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3AE42">
      <w:pPr>
        <w:spacing w:line="360" w:lineRule="auto"/>
        <w:ind w:firstLine="560"/>
        <w:rPr>
          <w:rFonts w:hint="eastAsia" w:ascii="宋体" w:hAnsi="宋体" w:cs="宋体"/>
          <w:color w:val="auto"/>
          <w:sz w:val="28"/>
          <w:szCs w:val="28"/>
          <w:highlight w:val="none"/>
        </w:rPr>
      </w:pPr>
    </w:p>
    <w:p w14:paraId="0E16A42A">
      <w:pPr>
        <w:spacing w:line="360" w:lineRule="auto"/>
        <w:ind w:firstLine="560"/>
        <w:rPr>
          <w:rFonts w:ascii="宋体" w:hAnsi="宋体" w:cs="宋体"/>
          <w:color w:val="auto"/>
          <w:sz w:val="28"/>
          <w:szCs w:val="28"/>
          <w:highlight w:val="none"/>
        </w:rPr>
      </w:pPr>
    </w:p>
    <w:p w14:paraId="50BC6A02">
      <w:pPr>
        <w:spacing w:line="360" w:lineRule="auto"/>
        <w:ind w:firstLine="560"/>
        <w:rPr>
          <w:rFonts w:ascii="宋体" w:hAnsi="宋体" w:cs="宋体"/>
          <w:color w:val="auto"/>
          <w:sz w:val="28"/>
          <w:szCs w:val="28"/>
          <w:highlight w:val="none"/>
        </w:rPr>
      </w:pPr>
    </w:p>
    <w:p w14:paraId="4AF98465">
      <w:pPr>
        <w:spacing w:line="360" w:lineRule="auto"/>
        <w:ind w:firstLine="560"/>
        <w:jc w:val="left"/>
        <w:rPr>
          <w:rFonts w:ascii="宋体" w:hAnsi="宋体" w:cs="宋体"/>
          <w:color w:val="auto"/>
          <w:sz w:val="28"/>
          <w:szCs w:val="28"/>
          <w:highlight w:val="none"/>
        </w:rPr>
      </w:pPr>
    </w:p>
    <w:p w14:paraId="303260FE">
      <w:pPr>
        <w:jc w:val="center"/>
        <w:rPr>
          <w:rFonts w:hint="eastAsia" w:ascii="黑体" w:eastAsia="黑体"/>
          <w:color w:val="auto"/>
          <w:sz w:val="38"/>
          <w:szCs w:val="38"/>
          <w:highlight w:val="none"/>
          <w:u w:val="single"/>
          <w:lang w:eastAsia="zh-CN"/>
        </w:rPr>
      </w:pPr>
      <w:r>
        <w:rPr>
          <w:rFonts w:hint="eastAsia" w:ascii="黑体" w:eastAsia="黑体"/>
          <w:color w:val="auto"/>
          <w:sz w:val="38"/>
          <w:szCs w:val="38"/>
          <w:highlight w:val="none"/>
          <w:u w:val="single"/>
          <w:lang w:eastAsia="zh-CN"/>
        </w:rPr>
        <w:t>东鸿公司道滘数智园2026年度电梯维保项目</w:t>
      </w:r>
    </w:p>
    <w:p w14:paraId="596733E1">
      <w:pPr>
        <w:jc w:val="center"/>
        <w:rPr>
          <w:rFonts w:hint="eastAsia" w:ascii="黑体" w:eastAsia="黑体"/>
          <w:b w:val="0"/>
          <w:bCs w:val="0"/>
          <w:color w:val="auto"/>
          <w:sz w:val="28"/>
          <w:szCs w:val="28"/>
          <w:highlight w:val="none"/>
          <w:lang w:eastAsia="zh-CN"/>
        </w:rPr>
      </w:pPr>
      <w:r>
        <w:rPr>
          <w:rFonts w:hint="eastAsia" w:ascii="黑体" w:eastAsia="黑体"/>
          <w:b w:val="0"/>
          <w:bCs w:val="0"/>
          <w:color w:val="auto"/>
          <w:sz w:val="28"/>
          <w:szCs w:val="28"/>
          <w:highlight w:val="none"/>
        </w:rPr>
        <w:t>项目编号：</w:t>
      </w:r>
      <w:r>
        <w:rPr>
          <w:rFonts w:hint="eastAsia" w:ascii="黑体" w:eastAsia="黑体"/>
          <w:b w:val="0"/>
          <w:bCs w:val="0"/>
          <w:color w:val="auto"/>
          <w:sz w:val="28"/>
          <w:szCs w:val="28"/>
          <w:highlight w:val="none"/>
          <w:lang w:eastAsia="zh-CN"/>
        </w:rPr>
        <w:t>DHWY-DT-03-03-008(2025)</w:t>
      </w:r>
    </w:p>
    <w:p w14:paraId="357F5D26">
      <w:pPr>
        <w:rPr>
          <w:color w:val="auto"/>
          <w:sz w:val="28"/>
          <w:szCs w:val="28"/>
          <w:highlight w:val="none"/>
        </w:rPr>
      </w:pPr>
    </w:p>
    <w:p w14:paraId="47EA0231">
      <w:pPr>
        <w:rPr>
          <w:color w:val="auto"/>
          <w:sz w:val="28"/>
          <w:szCs w:val="28"/>
          <w:highlight w:val="none"/>
        </w:rPr>
      </w:pPr>
    </w:p>
    <w:p w14:paraId="75BC8DDB">
      <w:pPr>
        <w:jc w:val="center"/>
        <w:rPr>
          <w:rFonts w:ascii="黑体" w:eastAsia="黑体"/>
          <w:color w:val="auto"/>
          <w:sz w:val="44"/>
          <w:szCs w:val="44"/>
          <w:highlight w:val="none"/>
        </w:rPr>
      </w:pPr>
      <w:r>
        <w:rPr>
          <w:rFonts w:hint="eastAsia" w:ascii="黑体" w:eastAsia="黑体"/>
          <w:color w:val="auto"/>
          <w:sz w:val="44"/>
          <w:szCs w:val="44"/>
          <w:highlight w:val="none"/>
        </w:rPr>
        <w:t>竞争性谈判文件</w:t>
      </w:r>
    </w:p>
    <w:p w14:paraId="1CD8CE7B">
      <w:pPr>
        <w:spacing w:line="400" w:lineRule="exact"/>
        <w:rPr>
          <w:color w:val="auto"/>
          <w:highlight w:val="none"/>
        </w:rPr>
      </w:pPr>
    </w:p>
    <w:p w14:paraId="36E4C851">
      <w:pPr>
        <w:spacing w:line="400" w:lineRule="exact"/>
        <w:rPr>
          <w:color w:val="auto"/>
          <w:highlight w:val="none"/>
        </w:rPr>
      </w:pPr>
    </w:p>
    <w:p w14:paraId="200684D0">
      <w:pPr>
        <w:spacing w:line="400" w:lineRule="exact"/>
        <w:rPr>
          <w:color w:val="auto"/>
          <w:highlight w:val="none"/>
        </w:rPr>
      </w:pPr>
    </w:p>
    <w:p w14:paraId="66C82547">
      <w:pPr>
        <w:spacing w:line="400" w:lineRule="exact"/>
        <w:rPr>
          <w:color w:val="auto"/>
          <w:highlight w:val="none"/>
        </w:rPr>
      </w:pPr>
    </w:p>
    <w:p w14:paraId="3783E43B">
      <w:pPr>
        <w:spacing w:line="400" w:lineRule="exact"/>
        <w:rPr>
          <w:color w:val="auto"/>
          <w:highlight w:val="none"/>
        </w:rPr>
      </w:pPr>
    </w:p>
    <w:p w14:paraId="0B1E5F28">
      <w:pPr>
        <w:spacing w:line="400" w:lineRule="exact"/>
        <w:rPr>
          <w:color w:val="auto"/>
          <w:highlight w:val="none"/>
        </w:rPr>
      </w:pPr>
    </w:p>
    <w:p w14:paraId="511817F0">
      <w:pPr>
        <w:spacing w:line="400" w:lineRule="exact"/>
        <w:rPr>
          <w:color w:val="auto"/>
          <w:highlight w:val="none"/>
        </w:rPr>
      </w:pPr>
    </w:p>
    <w:p w14:paraId="4EDD8E53">
      <w:pPr>
        <w:spacing w:line="400" w:lineRule="exact"/>
        <w:rPr>
          <w:color w:val="auto"/>
          <w:highlight w:val="none"/>
        </w:rPr>
      </w:pPr>
    </w:p>
    <w:p w14:paraId="3C262738">
      <w:pPr>
        <w:spacing w:line="400" w:lineRule="exact"/>
        <w:rPr>
          <w:color w:val="auto"/>
          <w:highlight w:val="none"/>
        </w:rPr>
      </w:pPr>
    </w:p>
    <w:p w14:paraId="1ABAE4A0">
      <w:pPr>
        <w:jc w:val="center"/>
        <w:rPr>
          <w:rFonts w:ascii="黑体" w:eastAsia="黑体"/>
          <w:color w:val="auto"/>
          <w:sz w:val="28"/>
          <w:szCs w:val="28"/>
          <w:highlight w:val="none"/>
        </w:rPr>
      </w:pPr>
      <w:r>
        <w:rPr>
          <w:rFonts w:hint="eastAsia" w:ascii="黑体" w:eastAsia="黑体"/>
          <w:color w:val="auto"/>
          <w:sz w:val="28"/>
          <w:szCs w:val="28"/>
          <w:highlight w:val="none"/>
        </w:rPr>
        <w:t>采购人：</w:t>
      </w:r>
      <w:r>
        <w:rPr>
          <w:rFonts w:hint="eastAsia" w:ascii="黑体" w:eastAsia="黑体"/>
          <w:color w:val="auto"/>
          <w:sz w:val="28"/>
          <w:szCs w:val="28"/>
          <w:highlight w:val="none"/>
          <w:u w:val="single"/>
          <w:lang w:eastAsia="zh-CN"/>
        </w:rPr>
        <w:t>广东东鸿物业发展有限公司</w:t>
      </w:r>
      <w:r>
        <w:rPr>
          <w:rFonts w:hint="eastAsia" w:ascii="黑体" w:eastAsia="黑体"/>
          <w:color w:val="auto"/>
          <w:sz w:val="28"/>
          <w:szCs w:val="28"/>
          <w:highlight w:val="none"/>
        </w:rPr>
        <w:t>（盖单位章）</w:t>
      </w:r>
    </w:p>
    <w:p w14:paraId="746BD8AC">
      <w:pPr>
        <w:jc w:val="center"/>
        <w:rPr>
          <w:rFonts w:ascii="黑体" w:eastAsia="黑体"/>
          <w:color w:val="auto"/>
          <w:sz w:val="28"/>
          <w:szCs w:val="28"/>
          <w:highlight w:val="none"/>
        </w:rPr>
      </w:pPr>
      <w:r>
        <w:rPr>
          <w:rFonts w:hint="eastAsia" w:ascii="黑体" w:eastAsia="黑体"/>
          <w:color w:val="auto"/>
          <w:sz w:val="28"/>
          <w:szCs w:val="28"/>
          <w:highlight w:val="none"/>
        </w:rPr>
        <w:t>采购代理机构：</w:t>
      </w:r>
      <w:r>
        <w:rPr>
          <w:rFonts w:hint="eastAsia" w:ascii="黑体" w:eastAsia="黑体"/>
          <w:color w:val="auto"/>
          <w:sz w:val="28"/>
          <w:szCs w:val="28"/>
          <w:highlight w:val="none"/>
          <w:u w:val="single"/>
        </w:rPr>
        <w:t>中天项目咨询（东莞）有限公司</w:t>
      </w:r>
      <w:r>
        <w:rPr>
          <w:rFonts w:hint="eastAsia" w:ascii="黑体" w:eastAsia="黑体"/>
          <w:color w:val="auto"/>
          <w:sz w:val="28"/>
          <w:szCs w:val="28"/>
          <w:highlight w:val="none"/>
        </w:rPr>
        <w:t>（盖单位章）</w:t>
      </w:r>
    </w:p>
    <w:p w14:paraId="227625EC">
      <w:pPr>
        <w:jc w:val="center"/>
        <w:rPr>
          <w:rFonts w:ascii="黑体" w:eastAsia="黑体"/>
          <w:color w:val="auto"/>
          <w:sz w:val="28"/>
          <w:szCs w:val="28"/>
          <w:highlight w:val="none"/>
        </w:rPr>
      </w:pPr>
      <w:r>
        <w:rPr>
          <w:rFonts w:hint="eastAsia" w:ascii="黑体" w:eastAsia="黑体"/>
          <w:color w:val="auto"/>
          <w:sz w:val="28"/>
          <w:szCs w:val="28"/>
          <w:highlight w:val="none"/>
        </w:rPr>
        <w:t xml:space="preserve"> </w:t>
      </w:r>
      <w:r>
        <w:rPr>
          <w:rFonts w:hint="eastAsia" w:ascii="黑体" w:eastAsia="黑体"/>
          <w:color w:val="auto"/>
          <w:sz w:val="28"/>
          <w:szCs w:val="28"/>
          <w:highlight w:val="none"/>
          <w:u w:val="single"/>
          <w:lang w:val="en-US" w:eastAsia="zh-CN"/>
        </w:rPr>
        <w:t>2026</w:t>
      </w:r>
      <w:r>
        <w:rPr>
          <w:rFonts w:hint="eastAsia" w:ascii="黑体" w:eastAsia="黑体"/>
          <w:color w:val="auto"/>
          <w:sz w:val="28"/>
          <w:szCs w:val="28"/>
          <w:highlight w:val="none"/>
        </w:rPr>
        <w:t>年</w:t>
      </w:r>
      <w:r>
        <w:rPr>
          <w:rFonts w:hint="eastAsia" w:ascii="黑体" w:eastAsia="黑体"/>
          <w:color w:val="auto"/>
          <w:sz w:val="28"/>
          <w:szCs w:val="28"/>
          <w:highlight w:val="none"/>
          <w:u w:val="single"/>
          <w:lang w:val="en-US" w:eastAsia="zh-CN"/>
        </w:rPr>
        <w:t>1</w:t>
      </w:r>
      <w:r>
        <w:rPr>
          <w:rFonts w:hint="eastAsia" w:ascii="黑体" w:eastAsia="黑体"/>
          <w:color w:val="auto"/>
          <w:sz w:val="28"/>
          <w:szCs w:val="28"/>
          <w:highlight w:val="none"/>
        </w:rPr>
        <w:t>月</w:t>
      </w:r>
    </w:p>
    <w:p w14:paraId="1093E896">
      <w:pPr>
        <w:jc w:val="center"/>
        <w:rPr>
          <w:rFonts w:ascii="黑体" w:eastAsia="黑体"/>
          <w:color w:val="auto"/>
          <w:sz w:val="28"/>
          <w:szCs w:val="28"/>
          <w:highlight w:val="none"/>
        </w:rPr>
      </w:pPr>
      <w:r>
        <w:rPr>
          <w:rFonts w:eastAsia="华文隶书"/>
          <w:color w:val="auto"/>
          <w:sz w:val="44"/>
          <w:szCs w:val="44"/>
          <w:highlight w:val="none"/>
        </w:rPr>
        <w:br w:type="page"/>
      </w:r>
      <w:r>
        <w:rPr>
          <w:rFonts w:hint="eastAsia" w:ascii="黑体" w:eastAsia="黑体"/>
          <w:color w:val="auto"/>
          <w:sz w:val="28"/>
          <w:szCs w:val="28"/>
          <w:highlight w:val="none"/>
        </w:rPr>
        <w:t>目 录</w:t>
      </w:r>
    </w:p>
    <w:p w14:paraId="7547989D">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8"/>
          <w:szCs w:val="28"/>
          <w:highlight w:val="none"/>
        </w:rPr>
        <w:fldChar w:fldCharType="begin"/>
      </w:r>
      <w:r>
        <w:rPr>
          <w:rFonts w:ascii="黑体" w:eastAsia="黑体"/>
          <w:color w:val="auto"/>
          <w:sz w:val="28"/>
          <w:szCs w:val="28"/>
          <w:highlight w:val="none"/>
        </w:rPr>
        <w:instrText xml:space="preserve"> </w:instrText>
      </w:r>
      <w:r>
        <w:rPr>
          <w:rFonts w:hint="eastAsia" w:ascii="黑体" w:eastAsia="黑体"/>
          <w:color w:val="auto"/>
          <w:sz w:val="28"/>
          <w:szCs w:val="28"/>
          <w:highlight w:val="none"/>
        </w:rPr>
        <w:instrText xml:space="preserve">TOC \o "1-3" \h \z \u</w:instrText>
      </w:r>
      <w:r>
        <w:rPr>
          <w:rFonts w:ascii="黑体" w:eastAsia="黑体"/>
          <w:color w:val="auto"/>
          <w:sz w:val="28"/>
          <w:szCs w:val="28"/>
          <w:highlight w:val="none"/>
        </w:rPr>
        <w:instrText xml:space="preserve"> </w:instrText>
      </w:r>
      <w:r>
        <w:rPr>
          <w:rFonts w:ascii="黑体" w:eastAsia="黑体"/>
          <w:color w:val="auto"/>
          <w:sz w:val="28"/>
          <w:szCs w:val="28"/>
          <w:highlight w:val="none"/>
        </w:rPr>
        <w:fldChar w:fldCharType="separate"/>
      </w: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_Toc32647 </w:instrText>
      </w:r>
      <w:r>
        <w:rPr>
          <w:rFonts w:ascii="黑体" w:eastAsia="黑体"/>
          <w:color w:val="auto"/>
          <w:sz w:val="21"/>
          <w:szCs w:val="21"/>
          <w:highlight w:val="none"/>
        </w:rPr>
        <w:fldChar w:fldCharType="separate"/>
      </w:r>
      <w:r>
        <w:rPr>
          <w:rFonts w:hint="eastAsia" w:ascii="宋体" w:hAnsi="宋体" w:eastAsia="宋体" w:cs="宋体"/>
          <w:color w:val="auto"/>
          <w:kern w:val="0"/>
          <w:sz w:val="21"/>
          <w:szCs w:val="21"/>
          <w:highlight w:val="none"/>
        </w:rPr>
        <w:t>第</w:t>
      </w:r>
      <w:r>
        <w:rPr>
          <w:rFonts w:ascii="宋体" w:hAnsi="宋体" w:eastAsia="宋体" w:cs="宋体"/>
          <w:color w:val="auto"/>
          <w:kern w:val="0"/>
          <w:sz w:val="21"/>
          <w:szCs w:val="21"/>
          <w:highlight w:val="none"/>
        </w:rPr>
        <w:t>一章  竞争性谈判公告</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_Toc32647 \h </w:instrText>
      </w:r>
      <w:r>
        <w:rPr>
          <w:color w:val="auto"/>
          <w:sz w:val="21"/>
          <w:szCs w:val="21"/>
          <w:highlight w:val="none"/>
        </w:rPr>
        <w:fldChar w:fldCharType="separate"/>
      </w:r>
      <w:r>
        <w:rPr>
          <w:color w:val="auto"/>
          <w:sz w:val="21"/>
          <w:szCs w:val="21"/>
          <w:highlight w:val="none"/>
        </w:rPr>
        <w:t>4</w:t>
      </w:r>
      <w:r>
        <w:rPr>
          <w:color w:val="auto"/>
          <w:sz w:val="21"/>
          <w:szCs w:val="21"/>
          <w:highlight w:val="none"/>
        </w:rPr>
        <w:fldChar w:fldCharType="end"/>
      </w:r>
      <w:r>
        <w:rPr>
          <w:rFonts w:ascii="黑体" w:eastAsia="黑体"/>
          <w:color w:val="auto"/>
          <w:sz w:val="21"/>
          <w:szCs w:val="21"/>
          <w:highlight w:val="none"/>
        </w:rPr>
        <w:fldChar w:fldCharType="end"/>
      </w:r>
    </w:p>
    <w:p w14:paraId="38A776AD">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_Toc18107 </w:instrText>
      </w:r>
      <w:r>
        <w:rPr>
          <w:rFonts w:ascii="黑体" w:eastAsia="黑体"/>
          <w:color w:val="auto"/>
          <w:sz w:val="21"/>
          <w:szCs w:val="21"/>
          <w:highlight w:val="none"/>
        </w:rPr>
        <w:fldChar w:fldCharType="separate"/>
      </w:r>
      <w:r>
        <w:rPr>
          <w:rFonts w:hint="eastAsia" w:ascii="宋体" w:hAnsi="宋体" w:eastAsia="宋体" w:cs="宋体"/>
          <w:color w:val="auto"/>
          <w:kern w:val="0"/>
          <w:sz w:val="21"/>
          <w:szCs w:val="21"/>
          <w:highlight w:val="none"/>
        </w:rPr>
        <w:t>第二章 竞争性谈判响应须知</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_Toc18107 \h </w:instrText>
      </w:r>
      <w:r>
        <w:rPr>
          <w:color w:val="auto"/>
          <w:sz w:val="21"/>
          <w:szCs w:val="21"/>
          <w:highlight w:val="none"/>
        </w:rPr>
        <w:fldChar w:fldCharType="separate"/>
      </w:r>
      <w:r>
        <w:rPr>
          <w:color w:val="auto"/>
          <w:sz w:val="21"/>
          <w:szCs w:val="21"/>
          <w:highlight w:val="none"/>
        </w:rPr>
        <w:t>7</w:t>
      </w:r>
      <w:r>
        <w:rPr>
          <w:color w:val="auto"/>
          <w:sz w:val="21"/>
          <w:szCs w:val="21"/>
          <w:highlight w:val="none"/>
        </w:rPr>
        <w:fldChar w:fldCharType="end"/>
      </w:r>
      <w:r>
        <w:rPr>
          <w:rFonts w:ascii="黑体" w:eastAsia="黑体"/>
          <w:color w:val="auto"/>
          <w:sz w:val="21"/>
          <w:szCs w:val="21"/>
          <w:highlight w:val="none"/>
        </w:rPr>
        <w:fldChar w:fldCharType="end"/>
      </w:r>
    </w:p>
    <w:p w14:paraId="57F201D7">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_Toc1580 </w:instrText>
      </w:r>
      <w:r>
        <w:rPr>
          <w:rFonts w:ascii="黑体" w:eastAsia="黑体"/>
          <w:color w:val="auto"/>
          <w:sz w:val="21"/>
          <w:szCs w:val="21"/>
          <w:highlight w:val="none"/>
        </w:rPr>
        <w:fldChar w:fldCharType="separate"/>
      </w:r>
      <w:r>
        <w:rPr>
          <w:rFonts w:hint="eastAsia"/>
          <w:color w:val="auto"/>
          <w:sz w:val="21"/>
          <w:szCs w:val="21"/>
          <w:highlight w:val="none"/>
        </w:rPr>
        <w:t>竞争性谈判响应须知前附表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_Toc1580 \h </w:instrText>
      </w:r>
      <w:r>
        <w:rPr>
          <w:color w:val="auto"/>
          <w:sz w:val="21"/>
          <w:szCs w:val="21"/>
          <w:highlight w:val="none"/>
        </w:rPr>
        <w:fldChar w:fldCharType="separate"/>
      </w:r>
      <w:r>
        <w:rPr>
          <w:color w:val="auto"/>
          <w:sz w:val="21"/>
          <w:szCs w:val="21"/>
          <w:highlight w:val="none"/>
        </w:rPr>
        <w:t>7</w:t>
      </w:r>
      <w:r>
        <w:rPr>
          <w:color w:val="auto"/>
          <w:sz w:val="21"/>
          <w:szCs w:val="21"/>
          <w:highlight w:val="none"/>
        </w:rPr>
        <w:fldChar w:fldCharType="end"/>
      </w:r>
      <w:r>
        <w:rPr>
          <w:rFonts w:ascii="黑体" w:eastAsia="黑体"/>
          <w:color w:val="auto"/>
          <w:sz w:val="21"/>
          <w:szCs w:val="21"/>
          <w:highlight w:val="none"/>
        </w:rPr>
        <w:fldChar w:fldCharType="end"/>
      </w:r>
    </w:p>
    <w:p w14:paraId="1D6C8BF3">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_Toc17886 </w:instrText>
      </w:r>
      <w:r>
        <w:rPr>
          <w:rFonts w:ascii="黑体" w:eastAsia="黑体"/>
          <w:color w:val="auto"/>
          <w:sz w:val="21"/>
          <w:szCs w:val="21"/>
          <w:highlight w:val="none"/>
        </w:rPr>
        <w:fldChar w:fldCharType="separate"/>
      </w:r>
      <w:r>
        <w:rPr>
          <w:rFonts w:hint="eastAsia" w:ascii="黑体" w:hAnsi="黑体"/>
          <w:color w:val="auto"/>
          <w:sz w:val="21"/>
          <w:szCs w:val="21"/>
          <w:highlight w:val="none"/>
        </w:rPr>
        <w:t>1. 总则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_Toc17886 \h </w:instrText>
      </w:r>
      <w:r>
        <w:rPr>
          <w:color w:val="auto"/>
          <w:sz w:val="21"/>
          <w:szCs w:val="21"/>
          <w:highlight w:val="none"/>
        </w:rPr>
        <w:fldChar w:fldCharType="separate"/>
      </w:r>
      <w:r>
        <w:rPr>
          <w:color w:val="auto"/>
          <w:sz w:val="21"/>
          <w:szCs w:val="21"/>
          <w:highlight w:val="none"/>
        </w:rPr>
        <w:t>12</w:t>
      </w:r>
      <w:r>
        <w:rPr>
          <w:color w:val="auto"/>
          <w:sz w:val="21"/>
          <w:szCs w:val="21"/>
          <w:highlight w:val="none"/>
        </w:rPr>
        <w:fldChar w:fldCharType="end"/>
      </w:r>
      <w:r>
        <w:rPr>
          <w:rFonts w:ascii="黑体" w:eastAsia="黑体"/>
          <w:color w:val="auto"/>
          <w:sz w:val="21"/>
          <w:szCs w:val="21"/>
          <w:highlight w:val="none"/>
        </w:rPr>
        <w:fldChar w:fldCharType="end"/>
      </w:r>
    </w:p>
    <w:p w14:paraId="59612FE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_Toc5410 </w:instrText>
      </w:r>
      <w:r>
        <w:rPr>
          <w:rFonts w:ascii="黑体" w:eastAsia="黑体"/>
          <w:color w:val="auto"/>
          <w:sz w:val="21"/>
          <w:szCs w:val="21"/>
          <w:highlight w:val="none"/>
        </w:rPr>
        <w:fldChar w:fldCharType="separate"/>
      </w:r>
      <w:r>
        <w:rPr>
          <w:rFonts w:hint="eastAsia" w:ascii="黑体" w:hAnsi="黑体"/>
          <w:color w:val="auto"/>
          <w:sz w:val="21"/>
          <w:szCs w:val="21"/>
          <w:highlight w:val="none"/>
        </w:rPr>
        <w:t>2. 竞争性谈判文件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_Toc5410 \h </w:instrText>
      </w:r>
      <w:r>
        <w:rPr>
          <w:color w:val="auto"/>
          <w:sz w:val="21"/>
          <w:szCs w:val="21"/>
          <w:highlight w:val="none"/>
        </w:rPr>
        <w:fldChar w:fldCharType="separate"/>
      </w:r>
      <w:r>
        <w:rPr>
          <w:color w:val="auto"/>
          <w:sz w:val="21"/>
          <w:szCs w:val="21"/>
          <w:highlight w:val="none"/>
        </w:rPr>
        <w:t>14</w:t>
      </w:r>
      <w:r>
        <w:rPr>
          <w:color w:val="auto"/>
          <w:sz w:val="21"/>
          <w:szCs w:val="21"/>
          <w:highlight w:val="none"/>
        </w:rPr>
        <w:fldChar w:fldCharType="end"/>
      </w:r>
      <w:r>
        <w:rPr>
          <w:rFonts w:ascii="黑体" w:eastAsia="黑体"/>
          <w:color w:val="auto"/>
          <w:sz w:val="21"/>
          <w:szCs w:val="21"/>
          <w:highlight w:val="none"/>
        </w:rPr>
        <w:fldChar w:fldCharType="end"/>
      </w:r>
    </w:p>
    <w:p w14:paraId="61C5E30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_Toc8953 </w:instrText>
      </w:r>
      <w:r>
        <w:rPr>
          <w:rFonts w:ascii="黑体" w:eastAsia="黑体"/>
          <w:color w:val="auto"/>
          <w:sz w:val="21"/>
          <w:szCs w:val="21"/>
          <w:highlight w:val="none"/>
        </w:rPr>
        <w:fldChar w:fldCharType="separate"/>
      </w:r>
      <w:r>
        <w:rPr>
          <w:rFonts w:hint="eastAsia" w:ascii="黑体" w:hAnsi="黑体"/>
          <w:color w:val="auto"/>
          <w:sz w:val="21"/>
          <w:szCs w:val="21"/>
          <w:highlight w:val="none"/>
        </w:rPr>
        <w:t>3. 响应文件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_Toc8953 \h </w:instrText>
      </w:r>
      <w:r>
        <w:rPr>
          <w:color w:val="auto"/>
          <w:sz w:val="21"/>
          <w:szCs w:val="21"/>
          <w:highlight w:val="none"/>
        </w:rPr>
        <w:fldChar w:fldCharType="separate"/>
      </w:r>
      <w:r>
        <w:rPr>
          <w:color w:val="auto"/>
          <w:sz w:val="21"/>
          <w:szCs w:val="21"/>
          <w:highlight w:val="none"/>
        </w:rPr>
        <w:t>15</w:t>
      </w:r>
      <w:r>
        <w:rPr>
          <w:color w:val="auto"/>
          <w:sz w:val="21"/>
          <w:szCs w:val="21"/>
          <w:highlight w:val="none"/>
        </w:rPr>
        <w:fldChar w:fldCharType="end"/>
      </w:r>
      <w:r>
        <w:rPr>
          <w:rFonts w:ascii="黑体" w:eastAsia="黑体"/>
          <w:color w:val="auto"/>
          <w:sz w:val="21"/>
          <w:szCs w:val="21"/>
          <w:highlight w:val="none"/>
        </w:rPr>
        <w:fldChar w:fldCharType="end"/>
      </w:r>
    </w:p>
    <w:p w14:paraId="522D5777">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_Toc21117 </w:instrText>
      </w:r>
      <w:r>
        <w:rPr>
          <w:rFonts w:ascii="黑体" w:eastAsia="黑体"/>
          <w:color w:val="auto"/>
          <w:sz w:val="21"/>
          <w:szCs w:val="21"/>
          <w:highlight w:val="none"/>
        </w:rPr>
        <w:fldChar w:fldCharType="separate"/>
      </w:r>
      <w:r>
        <w:rPr>
          <w:rFonts w:hint="eastAsia" w:ascii="黑体" w:hAnsi="黑体"/>
          <w:color w:val="auto"/>
          <w:sz w:val="21"/>
          <w:szCs w:val="21"/>
          <w:highlight w:val="none"/>
        </w:rPr>
        <w:t>4. 竞争性谈判</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_Toc21117 \h </w:instrText>
      </w:r>
      <w:r>
        <w:rPr>
          <w:color w:val="auto"/>
          <w:sz w:val="21"/>
          <w:szCs w:val="21"/>
          <w:highlight w:val="none"/>
        </w:rPr>
        <w:fldChar w:fldCharType="separate"/>
      </w:r>
      <w:r>
        <w:rPr>
          <w:color w:val="auto"/>
          <w:sz w:val="21"/>
          <w:szCs w:val="21"/>
          <w:highlight w:val="none"/>
        </w:rPr>
        <w:t>17</w:t>
      </w:r>
      <w:r>
        <w:rPr>
          <w:color w:val="auto"/>
          <w:sz w:val="21"/>
          <w:szCs w:val="21"/>
          <w:highlight w:val="none"/>
        </w:rPr>
        <w:fldChar w:fldCharType="end"/>
      </w:r>
      <w:r>
        <w:rPr>
          <w:rFonts w:ascii="黑体" w:eastAsia="黑体"/>
          <w:color w:val="auto"/>
          <w:sz w:val="21"/>
          <w:szCs w:val="21"/>
          <w:highlight w:val="none"/>
        </w:rPr>
        <w:fldChar w:fldCharType="end"/>
      </w:r>
    </w:p>
    <w:p w14:paraId="02BEDC0E">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_Toc5382 </w:instrText>
      </w:r>
      <w:r>
        <w:rPr>
          <w:rFonts w:ascii="黑体" w:eastAsia="黑体"/>
          <w:color w:val="auto"/>
          <w:sz w:val="21"/>
          <w:szCs w:val="21"/>
          <w:highlight w:val="none"/>
        </w:rPr>
        <w:fldChar w:fldCharType="separate"/>
      </w:r>
      <w:r>
        <w:rPr>
          <w:rFonts w:hint="eastAsia"/>
          <w:color w:val="auto"/>
          <w:sz w:val="21"/>
          <w:szCs w:val="21"/>
          <w:highlight w:val="none"/>
        </w:rPr>
        <w:t>5. 公开唱标</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_Toc5382 \h </w:instrText>
      </w:r>
      <w:r>
        <w:rPr>
          <w:color w:val="auto"/>
          <w:sz w:val="21"/>
          <w:szCs w:val="21"/>
          <w:highlight w:val="none"/>
        </w:rPr>
        <w:fldChar w:fldCharType="separate"/>
      </w:r>
      <w:r>
        <w:rPr>
          <w:color w:val="auto"/>
          <w:sz w:val="21"/>
          <w:szCs w:val="21"/>
          <w:highlight w:val="none"/>
        </w:rPr>
        <w:t>18</w:t>
      </w:r>
      <w:r>
        <w:rPr>
          <w:color w:val="auto"/>
          <w:sz w:val="21"/>
          <w:szCs w:val="21"/>
          <w:highlight w:val="none"/>
        </w:rPr>
        <w:fldChar w:fldCharType="end"/>
      </w:r>
      <w:r>
        <w:rPr>
          <w:rFonts w:ascii="黑体" w:eastAsia="黑体"/>
          <w:color w:val="auto"/>
          <w:sz w:val="21"/>
          <w:szCs w:val="21"/>
          <w:highlight w:val="none"/>
        </w:rPr>
        <w:fldChar w:fldCharType="end"/>
      </w:r>
    </w:p>
    <w:p w14:paraId="1423167F">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_Toc1438 </w:instrText>
      </w:r>
      <w:r>
        <w:rPr>
          <w:rFonts w:ascii="黑体" w:eastAsia="黑体"/>
          <w:color w:val="auto"/>
          <w:sz w:val="21"/>
          <w:szCs w:val="21"/>
          <w:highlight w:val="none"/>
        </w:rPr>
        <w:fldChar w:fldCharType="separate"/>
      </w:r>
      <w:r>
        <w:rPr>
          <w:rFonts w:hint="eastAsia"/>
          <w:color w:val="auto"/>
          <w:sz w:val="21"/>
          <w:szCs w:val="21"/>
          <w:highlight w:val="none"/>
        </w:rPr>
        <w:t>6. 评审</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_Toc1438 \h </w:instrText>
      </w:r>
      <w:r>
        <w:rPr>
          <w:color w:val="auto"/>
          <w:sz w:val="21"/>
          <w:szCs w:val="21"/>
          <w:highlight w:val="none"/>
        </w:rPr>
        <w:fldChar w:fldCharType="separate"/>
      </w:r>
      <w:r>
        <w:rPr>
          <w:color w:val="auto"/>
          <w:sz w:val="21"/>
          <w:szCs w:val="21"/>
          <w:highlight w:val="none"/>
        </w:rPr>
        <w:t>18</w:t>
      </w:r>
      <w:r>
        <w:rPr>
          <w:color w:val="auto"/>
          <w:sz w:val="21"/>
          <w:szCs w:val="21"/>
          <w:highlight w:val="none"/>
        </w:rPr>
        <w:fldChar w:fldCharType="end"/>
      </w:r>
      <w:r>
        <w:rPr>
          <w:rFonts w:ascii="黑体" w:eastAsia="黑体"/>
          <w:color w:val="auto"/>
          <w:sz w:val="21"/>
          <w:szCs w:val="21"/>
          <w:highlight w:val="none"/>
        </w:rPr>
        <w:fldChar w:fldCharType="end"/>
      </w:r>
    </w:p>
    <w:p w14:paraId="35EAB67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_Toc18667 </w:instrText>
      </w:r>
      <w:r>
        <w:rPr>
          <w:rFonts w:ascii="黑体" w:eastAsia="黑体"/>
          <w:color w:val="auto"/>
          <w:sz w:val="21"/>
          <w:szCs w:val="21"/>
          <w:highlight w:val="none"/>
        </w:rPr>
        <w:fldChar w:fldCharType="separate"/>
      </w:r>
      <w:r>
        <w:rPr>
          <w:rFonts w:hint="eastAsia"/>
          <w:color w:val="auto"/>
          <w:sz w:val="21"/>
          <w:szCs w:val="21"/>
          <w:highlight w:val="none"/>
        </w:rPr>
        <w:t>7. 成交</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_Toc18667 \h </w:instrText>
      </w:r>
      <w:r>
        <w:rPr>
          <w:color w:val="auto"/>
          <w:sz w:val="21"/>
          <w:szCs w:val="21"/>
          <w:highlight w:val="none"/>
        </w:rPr>
        <w:fldChar w:fldCharType="separate"/>
      </w:r>
      <w:r>
        <w:rPr>
          <w:color w:val="auto"/>
          <w:sz w:val="21"/>
          <w:szCs w:val="21"/>
          <w:highlight w:val="none"/>
        </w:rPr>
        <w:t>19</w:t>
      </w:r>
      <w:r>
        <w:rPr>
          <w:color w:val="auto"/>
          <w:sz w:val="21"/>
          <w:szCs w:val="21"/>
          <w:highlight w:val="none"/>
        </w:rPr>
        <w:fldChar w:fldCharType="end"/>
      </w:r>
      <w:r>
        <w:rPr>
          <w:rFonts w:ascii="黑体" w:eastAsia="黑体"/>
          <w:color w:val="auto"/>
          <w:sz w:val="21"/>
          <w:szCs w:val="21"/>
          <w:highlight w:val="none"/>
        </w:rPr>
        <w:fldChar w:fldCharType="end"/>
      </w:r>
    </w:p>
    <w:p w14:paraId="7C5C7824">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_Toc18101 </w:instrText>
      </w:r>
      <w:r>
        <w:rPr>
          <w:rFonts w:ascii="黑体" w:eastAsia="黑体"/>
          <w:color w:val="auto"/>
          <w:sz w:val="21"/>
          <w:szCs w:val="21"/>
          <w:highlight w:val="none"/>
        </w:rPr>
        <w:fldChar w:fldCharType="separate"/>
      </w:r>
      <w:r>
        <w:rPr>
          <w:rFonts w:hint="eastAsia"/>
          <w:color w:val="auto"/>
          <w:sz w:val="21"/>
          <w:szCs w:val="21"/>
          <w:highlight w:val="none"/>
        </w:rPr>
        <w:t>8.合同签订</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_Toc18101 \h </w:instrText>
      </w:r>
      <w:r>
        <w:rPr>
          <w:color w:val="auto"/>
          <w:sz w:val="21"/>
          <w:szCs w:val="21"/>
          <w:highlight w:val="none"/>
        </w:rPr>
        <w:fldChar w:fldCharType="separate"/>
      </w:r>
      <w:r>
        <w:rPr>
          <w:color w:val="auto"/>
          <w:sz w:val="21"/>
          <w:szCs w:val="21"/>
          <w:highlight w:val="none"/>
        </w:rPr>
        <w:t>20</w:t>
      </w:r>
      <w:r>
        <w:rPr>
          <w:color w:val="auto"/>
          <w:sz w:val="21"/>
          <w:szCs w:val="21"/>
          <w:highlight w:val="none"/>
        </w:rPr>
        <w:fldChar w:fldCharType="end"/>
      </w:r>
      <w:r>
        <w:rPr>
          <w:rFonts w:ascii="黑体" w:eastAsia="黑体"/>
          <w:color w:val="auto"/>
          <w:sz w:val="21"/>
          <w:szCs w:val="21"/>
          <w:highlight w:val="none"/>
        </w:rPr>
        <w:fldChar w:fldCharType="end"/>
      </w:r>
    </w:p>
    <w:p w14:paraId="02C6FCDE">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_Toc8566 </w:instrText>
      </w:r>
      <w:r>
        <w:rPr>
          <w:rFonts w:ascii="黑体" w:eastAsia="黑体"/>
          <w:color w:val="auto"/>
          <w:sz w:val="21"/>
          <w:szCs w:val="21"/>
          <w:highlight w:val="none"/>
        </w:rPr>
        <w:fldChar w:fldCharType="separate"/>
      </w:r>
      <w:r>
        <w:rPr>
          <w:rFonts w:hint="eastAsia"/>
          <w:color w:val="auto"/>
          <w:sz w:val="21"/>
          <w:szCs w:val="21"/>
          <w:highlight w:val="none"/>
        </w:rPr>
        <w:t>9.采购代理服务费</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_Toc8566 \h </w:instrText>
      </w:r>
      <w:r>
        <w:rPr>
          <w:color w:val="auto"/>
          <w:sz w:val="21"/>
          <w:szCs w:val="21"/>
          <w:highlight w:val="none"/>
        </w:rPr>
        <w:fldChar w:fldCharType="separate"/>
      </w:r>
      <w:r>
        <w:rPr>
          <w:color w:val="auto"/>
          <w:sz w:val="21"/>
          <w:szCs w:val="21"/>
          <w:highlight w:val="none"/>
        </w:rPr>
        <w:t>21</w:t>
      </w:r>
      <w:r>
        <w:rPr>
          <w:color w:val="auto"/>
          <w:sz w:val="21"/>
          <w:szCs w:val="21"/>
          <w:highlight w:val="none"/>
        </w:rPr>
        <w:fldChar w:fldCharType="end"/>
      </w:r>
      <w:r>
        <w:rPr>
          <w:rFonts w:ascii="黑体" w:eastAsia="黑体"/>
          <w:color w:val="auto"/>
          <w:sz w:val="21"/>
          <w:szCs w:val="21"/>
          <w:highlight w:val="none"/>
        </w:rPr>
        <w:fldChar w:fldCharType="end"/>
      </w:r>
    </w:p>
    <w:p w14:paraId="62C5FEF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_Toc21324 </w:instrText>
      </w:r>
      <w:r>
        <w:rPr>
          <w:rFonts w:ascii="黑体" w:eastAsia="黑体"/>
          <w:color w:val="auto"/>
          <w:sz w:val="21"/>
          <w:szCs w:val="21"/>
          <w:highlight w:val="none"/>
        </w:rPr>
        <w:fldChar w:fldCharType="separate"/>
      </w:r>
      <w:r>
        <w:rPr>
          <w:rFonts w:hint="eastAsia"/>
          <w:color w:val="auto"/>
          <w:sz w:val="21"/>
          <w:szCs w:val="21"/>
          <w:highlight w:val="none"/>
        </w:rPr>
        <w:t>10. 纪律和监督</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_Toc21324 \h </w:instrText>
      </w:r>
      <w:r>
        <w:rPr>
          <w:color w:val="auto"/>
          <w:sz w:val="21"/>
          <w:szCs w:val="21"/>
          <w:highlight w:val="none"/>
        </w:rPr>
        <w:fldChar w:fldCharType="separate"/>
      </w:r>
      <w:r>
        <w:rPr>
          <w:color w:val="auto"/>
          <w:sz w:val="21"/>
          <w:szCs w:val="21"/>
          <w:highlight w:val="none"/>
        </w:rPr>
        <w:t>21</w:t>
      </w:r>
      <w:r>
        <w:rPr>
          <w:color w:val="auto"/>
          <w:sz w:val="21"/>
          <w:szCs w:val="21"/>
          <w:highlight w:val="none"/>
        </w:rPr>
        <w:fldChar w:fldCharType="end"/>
      </w:r>
      <w:r>
        <w:rPr>
          <w:rFonts w:ascii="黑体" w:eastAsia="黑体"/>
          <w:color w:val="auto"/>
          <w:sz w:val="21"/>
          <w:szCs w:val="21"/>
          <w:highlight w:val="none"/>
        </w:rPr>
        <w:fldChar w:fldCharType="end"/>
      </w:r>
    </w:p>
    <w:p w14:paraId="483B458E">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_Toc31788 </w:instrText>
      </w:r>
      <w:r>
        <w:rPr>
          <w:rFonts w:ascii="黑体" w:eastAsia="黑体"/>
          <w:color w:val="auto"/>
          <w:sz w:val="21"/>
          <w:szCs w:val="21"/>
          <w:highlight w:val="none"/>
        </w:rPr>
        <w:fldChar w:fldCharType="separate"/>
      </w:r>
      <w:r>
        <w:rPr>
          <w:rFonts w:hint="eastAsia"/>
          <w:color w:val="auto"/>
          <w:sz w:val="21"/>
          <w:szCs w:val="21"/>
          <w:highlight w:val="none"/>
        </w:rPr>
        <w:t>1</w:t>
      </w:r>
      <w:r>
        <w:rPr>
          <w:rFonts w:hint="eastAsia"/>
          <w:color w:val="auto"/>
          <w:sz w:val="21"/>
          <w:szCs w:val="21"/>
          <w:highlight w:val="none"/>
          <w:lang w:val="en-US" w:eastAsia="zh-CN"/>
        </w:rPr>
        <w:t>1</w:t>
      </w:r>
      <w:r>
        <w:rPr>
          <w:rFonts w:hint="eastAsia"/>
          <w:color w:val="auto"/>
          <w:sz w:val="21"/>
          <w:szCs w:val="21"/>
          <w:highlight w:val="none"/>
        </w:rPr>
        <w:t>. 需要补充的其他内容</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_Toc31788 \h </w:instrText>
      </w:r>
      <w:r>
        <w:rPr>
          <w:color w:val="auto"/>
          <w:sz w:val="21"/>
          <w:szCs w:val="21"/>
          <w:highlight w:val="none"/>
        </w:rPr>
        <w:fldChar w:fldCharType="separate"/>
      </w:r>
      <w:r>
        <w:rPr>
          <w:color w:val="auto"/>
          <w:sz w:val="21"/>
          <w:szCs w:val="21"/>
          <w:highlight w:val="none"/>
        </w:rPr>
        <w:t>21</w:t>
      </w:r>
      <w:r>
        <w:rPr>
          <w:color w:val="auto"/>
          <w:sz w:val="21"/>
          <w:szCs w:val="21"/>
          <w:highlight w:val="none"/>
        </w:rPr>
        <w:fldChar w:fldCharType="end"/>
      </w:r>
      <w:r>
        <w:rPr>
          <w:rFonts w:ascii="黑体" w:eastAsia="黑体"/>
          <w:color w:val="auto"/>
          <w:sz w:val="21"/>
          <w:szCs w:val="21"/>
          <w:highlight w:val="none"/>
        </w:rPr>
        <w:fldChar w:fldCharType="end"/>
      </w:r>
    </w:p>
    <w:p w14:paraId="2801AB54">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_Toc30800 </w:instrText>
      </w:r>
      <w:r>
        <w:rPr>
          <w:rFonts w:ascii="黑体" w:eastAsia="黑体"/>
          <w:color w:val="auto"/>
          <w:sz w:val="21"/>
          <w:szCs w:val="21"/>
          <w:highlight w:val="none"/>
        </w:rPr>
        <w:fldChar w:fldCharType="separate"/>
      </w:r>
      <w:r>
        <w:rPr>
          <w:rFonts w:hint="eastAsia" w:ascii="宋体" w:hAnsi="宋体"/>
          <w:color w:val="auto"/>
          <w:sz w:val="21"/>
          <w:szCs w:val="21"/>
          <w:highlight w:val="none"/>
        </w:rPr>
        <w:t>第三章 评审办法</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_Toc30800 \h </w:instrText>
      </w:r>
      <w:r>
        <w:rPr>
          <w:color w:val="auto"/>
          <w:sz w:val="21"/>
          <w:szCs w:val="21"/>
          <w:highlight w:val="none"/>
        </w:rPr>
        <w:fldChar w:fldCharType="separate"/>
      </w:r>
      <w:r>
        <w:rPr>
          <w:color w:val="auto"/>
          <w:sz w:val="21"/>
          <w:szCs w:val="21"/>
          <w:highlight w:val="none"/>
        </w:rPr>
        <w:t>22</w:t>
      </w:r>
      <w:r>
        <w:rPr>
          <w:color w:val="auto"/>
          <w:sz w:val="21"/>
          <w:szCs w:val="21"/>
          <w:highlight w:val="none"/>
        </w:rPr>
        <w:fldChar w:fldCharType="end"/>
      </w:r>
      <w:r>
        <w:rPr>
          <w:rFonts w:ascii="黑体" w:eastAsia="黑体"/>
          <w:color w:val="auto"/>
          <w:sz w:val="21"/>
          <w:szCs w:val="21"/>
          <w:highlight w:val="none"/>
        </w:rPr>
        <w:fldChar w:fldCharType="end"/>
      </w:r>
    </w:p>
    <w:p w14:paraId="66477DE6">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_Toc18887 </w:instrText>
      </w:r>
      <w:r>
        <w:rPr>
          <w:rFonts w:ascii="黑体" w:eastAsia="黑体"/>
          <w:color w:val="auto"/>
          <w:sz w:val="21"/>
          <w:szCs w:val="21"/>
          <w:highlight w:val="none"/>
        </w:rPr>
        <w:fldChar w:fldCharType="separate"/>
      </w:r>
      <w:r>
        <w:rPr>
          <w:rFonts w:hint="eastAsia" w:ascii="黑体" w:hAnsi="黑体" w:eastAsia="黑体"/>
          <w:color w:val="auto"/>
          <w:sz w:val="21"/>
          <w:szCs w:val="21"/>
          <w:highlight w:val="none"/>
        </w:rPr>
        <w:t>一、评审办法前附表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_Toc18887 \h </w:instrText>
      </w:r>
      <w:r>
        <w:rPr>
          <w:color w:val="auto"/>
          <w:sz w:val="21"/>
          <w:szCs w:val="21"/>
          <w:highlight w:val="none"/>
        </w:rPr>
        <w:fldChar w:fldCharType="separate"/>
      </w:r>
      <w:r>
        <w:rPr>
          <w:color w:val="auto"/>
          <w:sz w:val="21"/>
          <w:szCs w:val="21"/>
          <w:highlight w:val="none"/>
        </w:rPr>
        <w:t>22</w:t>
      </w:r>
      <w:r>
        <w:rPr>
          <w:color w:val="auto"/>
          <w:sz w:val="21"/>
          <w:szCs w:val="21"/>
          <w:highlight w:val="none"/>
        </w:rPr>
        <w:fldChar w:fldCharType="end"/>
      </w:r>
      <w:r>
        <w:rPr>
          <w:rFonts w:ascii="黑体" w:eastAsia="黑体"/>
          <w:color w:val="auto"/>
          <w:sz w:val="21"/>
          <w:szCs w:val="21"/>
          <w:highlight w:val="none"/>
        </w:rPr>
        <w:fldChar w:fldCharType="end"/>
      </w:r>
    </w:p>
    <w:p w14:paraId="23BD797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_Toc17709 </w:instrText>
      </w:r>
      <w:r>
        <w:rPr>
          <w:rFonts w:ascii="黑体" w:eastAsia="黑体"/>
          <w:color w:val="auto"/>
          <w:sz w:val="21"/>
          <w:szCs w:val="21"/>
          <w:highlight w:val="none"/>
        </w:rPr>
        <w:fldChar w:fldCharType="separate"/>
      </w:r>
      <w:r>
        <w:rPr>
          <w:rFonts w:hint="eastAsia" w:ascii="黑体" w:hAnsi="黑体" w:eastAsia="黑体"/>
          <w:color w:val="auto"/>
          <w:sz w:val="21"/>
          <w:szCs w:val="21"/>
          <w:highlight w:val="none"/>
        </w:rPr>
        <w:t>1．评审方法</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_Toc17709 \h </w:instrText>
      </w:r>
      <w:r>
        <w:rPr>
          <w:color w:val="auto"/>
          <w:sz w:val="21"/>
          <w:szCs w:val="21"/>
          <w:highlight w:val="none"/>
        </w:rPr>
        <w:fldChar w:fldCharType="separate"/>
      </w:r>
      <w:r>
        <w:rPr>
          <w:color w:val="auto"/>
          <w:sz w:val="21"/>
          <w:szCs w:val="21"/>
          <w:highlight w:val="none"/>
        </w:rPr>
        <w:t>22</w:t>
      </w:r>
      <w:r>
        <w:rPr>
          <w:color w:val="auto"/>
          <w:sz w:val="21"/>
          <w:szCs w:val="21"/>
          <w:highlight w:val="none"/>
        </w:rPr>
        <w:fldChar w:fldCharType="end"/>
      </w:r>
      <w:r>
        <w:rPr>
          <w:rFonts w:ascii="黑体" w:eastAsia="黑体"/>
          <w:color w:val="auto"/>
          <w:sz w:val="21"/>
          <w:szCs w:val="21"/>
          <w:highlight w:val="none"/>
        </w:rPr>
        <w:fldChar w:fldCharType="end"/>
      </w:r>
    </w:p>
    <w:p w14:paraId="1A42E212">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_Toc32587 </w:instrText>
      </w:r>
      <w:r>
        <w:rPr>
          <w:rFonts w:ascii="黑体" w:eastAsia="黑体"/>
          <w:color w:val="auto"/>
          <w:sz w:val="21"/>
          <w:szCs w:val="21"/>
          <w:highlight w:val="none"/>
        </w:rPr>
        <w:fldChar w:fldCharType="separate"/>
      </w:r>
      <w:r>
        <w:rPr>
          <w:rFonts w:hint="eastAsia" w:ascii="黑体" w:hAnsi="黑体" w:eastAsia="黑体"/>
          <w:color w:val="auto"/>
          <w:sz w:val="21"/>
          <w:szCs w:val="21"/>
          <w:highlight w:val="none"/>
        </w:rPr>
        <w:t>2．评审标准</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_Toc32587 \h </w:instrText>
      </w:r>
      <w:r>
        <w:rPr>
          <w:color w:val="auto"/>
          <w:sz w:val="21"/>
          <w:szCs w:val="21"/>
          <w:highlight w:val="none"/>
        </w:rPr>
        <w:fldChar w:fldCharType="separate"/>
      </w:r>
      <w:r>
        <w:rPr>
          <w:color w:val="auto"/>
          <w:sz w:val="21"/>
          <w:szCs w:val="21"/>
          <w:highlight w:val="none"/>
        </w:rPr>
        <w:t>22</w:t>
      </w:r>
      <w:r>
        <w:rPr>
          <w:color w:val="auto"/>
          <w:sz w:val="21"/>
          <w:szCs w:val="21"/>
          <w:highlight w:val="none"/>
        </w:rPr>
        <w:fldChar w:fldCharType="end"/>
      </w:r>
      <w:r>
        <w:rPr>
          <w:rFonts w:ascii="黑体" w:eastAsia="黑体"/>
          <w:color w:val="auto"/>
          <w:sz w:val="21"/>
          <w:szCs w:val="21"/>
          <w:highlight w:val="none"/>
        </w:rPr>
        <w:fldChar w:fldCharType="end"/>
      </w:r>
    </w:p>
    <w:p w14:paraId="76973BCE">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_Toc6389 </w:instrText>
      </w:r>
      <w:r>
        <w:rPr>
          <w:rFonts w:ascii="黑体" w:eastAsia="黑体"/>
          <w:color w:val="auto"/>
          <w:sz w:val="21"/>
          <w:szCs w:val="21"/>
          <w:highlight w:val="none"/>
        </w:rPr>
        <w:fldChar w:fldCharType="separate"/>
      </w:r>
      <w:r>
        <w:rPr>
          <w:rFonts w:hint="eastAsia" w:ascii="黑体" w:hAnsi="黑体" w:eastAsia="黑体"/>
          <w:color w:val="auto"/>
          <w:sz w:val="21"/>
          <w:szCs w:val="21"/>
          <w:highlight w:val="none"/>
        </w:rPr>
        <w:t>3．评审程序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_Toc6389 \h </w:instrText>
      </w:r>
      <w:r>
        <w:rPr>
          <w:color w:val="auto"/>
          <w:sz w:val="21"/>
          <w:szCs w:val="21"/>
          <w:highlight w:val="none"/>
        </w:rPr>
        <w:fldChar w:fldCharType="separate"/>
      </w:r>
      <w:r>
        <w:rPr>
          <w:color w:val="auto"/>
          <w:sz w:val="21"/>
          <w:szCs w:val="21"/>
          <w:highlight w:val="none"/>
        </w:rPr>
        <w:t>23</w:t>
      </w:r>
      <w:r>
        <w:rPr>
          <w:color w:val="auto"/>
          <w:sz w:val="21"/>
          <w:szCs w:val="21"/>
          <w:highlight w:val="none"/>
        </w:rPr>
        <w:fldChar w:fldCharType="end"/>
      </w:r>
      <w:r>
        <w:rPr>
          <w:rFonts w:ascii="黑体" w:eastAsia="黑体"/>
          <w:color w:val="auto"/>
          <w:sz w:val="21"/>
          <w:szCs w:val="21"/>
          <w:highlight w:val="none"/>
        </w:rPr>
        <w:fldChar w:fldCharType="end"/>
      </w:r>
    </w:p>
    <w:p w14:paraId="3BB6807D">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_Toc19738 </w:instrText>
      </w:r>
      <w:r>
        <w:rPr>
          <w:rFonts w:ascii="黑体" w:eastAsia="黑体"/>
          <w:color w:val="auto"/>
          <w:sz w:val="21"/>
          <w:szCs w:val="21"/>
          <w:highlight w:val="none"/>
        </w:rPr>
        <w:fldChar w:fldCharType="separate"/>
      </w:r>
      <w:r>
        <w:rPr>
          <w:rFonts w:hint="eastAsia" w:ascii="宋体" w:hAnsi="宋体"/>
          <w:color w:val="auto"/>
          <w:sz w:val="21"/>
          <w:szCs w:val="21"/>
          <w:highlight w:val="none"/>
        </w:rPr>
        <w:t>第四章 用户需求书/技术规范书</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_Toc19738 \h </w:instrText>
      </w:r>
      <w:r>
        <w:rPr>
          <w:color w:val="auto"/>
          <w:sz w:val="21"/>
          <w:szCs w:val="21"/>
          <w:highlight w:val="none"/>
        </w:rPr>
        <w:fldChar w:fldCharType="separate"/>
      </w:r>
      <w:r>
        <w:rPr>
          <w:color w:val="auto"/>
          <w:sz w:val="21"/>
          <w:szCs w:val="21"/>
          <w:highlight w:val="none"/>
        </w:rPr>
        <w:t>26</w:t>
      </w:r>
      <w:r>
        <w:rPr>
          <w:color w:val="auto"/>
          <w:sz w:val="21"/>
          <w:szCs w:val="21"/>
          <w:highlight w:val="none"/>
        </w:rPr>
        <w:fldChar w:fldCharType="end"/>
      </w:r>
      <w:r>
        <w:rPr>
          <w:rFonts w:ascii="黑体" w:eastAsia="黑体"/>
          <w:color w:val="auto"/>
          <w:sz w:val="21"/>
          <w:szCs w:val="21"/>
          <w:highlight w:val="none"/>
        </w:rPr>
        <w:fldChar w:fldCharType="end"/>
      </w:r>
    </w:p>
    <w:p w14:paraId="4A30ED0A">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_Toc25012 </w:instrText>
      </w:r>
      <w:r>
        <w:rPr>
          <w:rFonts w:ascii="黑体" w:eastAsia="黑体"/>
          <w:color w:val="auto"/>
          <w:sz w:val="21"/>
          <w:szCs w:val="21"/>
          <w:highlight w:val="none"/>
        </w:rPr>
        <w:fldChar w:fldCharType="separate"/>
      </w:r>
      <w:r>
        <w:rPr>
          <w:rFonts w:hint="eastAsia"/>
          <w:color w:val="auto"/>
          <w:sz w:val="21"/>
          <w:szCs w:val="21"/>
          <w:highlight w:val="none"/>
        </w:rPr>
        <w:t>第五章 合同条款格式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_Toc25012 \h </w:instrText>
      </w:r>
      <w:r>
        <w:rPr>
          <w:color w:val="auto"/>
          <w:sz w:val="21"/>
          <w:szCs w:val="21"/>
          <w:highlight w:val="none"/>
        </w:rPr>
        <w:fldChar w:fldCharType="separate"/>
      </w:r>
      <w:r>
        <w:rPr>
          <w:color w:val="auto"/>
          <w:sz w:val="21"/>
          <w:szCs w:val="21"/>
          <w:highlight w:val="none"/>
        </w:rPr>
        <w:t>45</w:t>
      </w:r>
      <w:r>
        <w:rPr>
          <w:color w:val="auto"/>
          <w:sz w:val="21"/>
          <w:szCs w:val="21"/>
          <w:highlight w:val="none"/>
        </w:rPr>
        <w:fldChar w:fldCharType="end"/>
      </w:r>
      <w:r>
        <w:rPr>
          <w:rFonts w:ascii="黑体" w:eastAsia="黑体"/>
          <w:color w:val="auto"/>
          <w:sz w:val="21"/>
          <w:szCs w:val="21"/>
          <w:highlight w:val="none"/>
        </w:rPr>
        <w:fldChar w:fldCharType="end"/>
      </w:r>
    </w:p>
    <w:p w14:paraId="3E2D127E">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_Toc13179 </w:instrText>
      </w:r>
      <w:r>
        <w:rPr>
          <w:rFonts w:ascii="黑体" w:eastAsia="黑体"/>
          <w:color w:val="auto"/>
          <w:sz w:val="21"/>
          <w:szCs w:val="21"/>
          <w:highlight w:val="none"/>
        </w:rPr>
        <w:fldChar w:fldCharType="separate"/>
      </w:r>
      <w:r>
        <w:rPr>
          <w:rFonts w:hint="eastAsia" w:ascii="宋体" w:hAnsi="宋体"/>
          <w:color w:val="auto"/>
          <w:sz w:val="21"/>
          <w:szCs w:val="21"/>
          <w:highlight w:val="none"/>
        </w:rPr>
        <w:t>第六章 响应文件格式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_Toc13179 \h </w:instrText>
      </w:r>
      <w:r>
        <w:rPr>
          <w:color w:val="auto"/>
          <w:sz w:val="21"/>
          <w:szCs w:val="21"/>
          <w:highlight w:val="none"/>
        </w:rPr>
        <w:fldChar w:fldCharType="separate"/>
      </w:r>
      <w:r>
        <w:rPr>
          <w:color w:val="auto"/>
          <w:sz w:val="21"/>
          <w:szCs w:val="21"/>
          <w:highlight w:val="none"/>
        </w:rPr>
        <w:t>73</w:t>
      </w:r>
      <w:r>
        <w:rPr>
          <w:color w:val="auto"/>
          <w:sz w:val="21"/>
          <w:szCs w:val="21"/>
          <w:highlight w:val="none"/>
        </w:rPr>
        <w:fldChar w:fldCharType="end"/>
      </w:r>
      <w:r>
        <w:rPr>
          <w:rFonts w:ascii="黑体" w:eastAsia="黑体"/>
          <w:color w:val="auto"/>
          <w:sz w:val="21"/>
          <w:szCs w:val="21"/>
          <w:highlight w:val="none"/>
        </w:rPr>
        <w:fldChar w:fldCharType="end"/>
      </w:r>
    </w:p>
    <w:p w14:paraId="045EC3D7">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_Toc26454 </w:instrText>
      </w:r>
      <w:r>
        <w:rPr>
          <w:rFonts w:ascii="黑体" w:eastAsia="黑体"/>
          <w:color w:val="auto"/>
          <w:sz w:val="21"/>
          <w:szCs w:val="21"/>
          <w:highlight w:val="none"/>
        </w:rPr>
        <w:fldChar w:fldCharType="separate"/>
      </w:r>
      <w:r>
        <w:rPr>
          <w:rFonts w:hint="eastAsia" w:ascii="黑体" w:hAnsi="宋体"/>
          <w:color w:val="auto"/>
          <w:sz w:val="21"/>
          <w:szCs w:val="21"/>
          <w:highlight w:val="none"/>
        </w:rPr>
        <w:t>目    录</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_Toc26454 \h </w:instrText>
      </w:r>
      <w:r>
        <w:rPr>
          <w:color w:val="auto"/>
          <w:sz w:val="21"/>
          <w:szCs w:val="21"/>
          <w:highlight w:val="none"/>
        </w:rPr>
        <w:fldChar w:fldCharType="separate"/>
      </w:r>
      <w:r>
        <w:rPr>
          <w:color w:val="auto"/>
          <w:sz w:val="21"/>
          <w:szCs w:val="21"/>
          <w:highlight w:val="none"/>
        </w:rPr>
        <w:t>75</w:t>
      </w:r>
      <w:r>
        <w:rPr>
          <w:color w:val="auto"/>
          <w:sz w:val="21"/>
          <w:szCs w:val="21"/>
          <w:highlight w:val="none"/>
        </w:rPr>
        <w:fldChar w:fldCharType="end"/>
      </w:r>
      <w:r>
        <w:rPr>
          <w:rFonts w:ascii="黑体" w:eastAsia="黑体"/>
          <w:color w:val="auto"/>
          <w:sz w:val="21"/>
          <w:szCs w:val="21"/>
          <w:highlight w:val="none"/>
        </w:rPr>
        <w:fldChar w:fldCharType="end"/>
      </w:r>
    </w:p>
    <w:p w14:paraId="06BDFC8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_Toc2148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一</w:t>
      </w:r>
      <w:r>
        <w:rPr>
          <w:color w:val="auto"/>
          <w:sz w:val="21"/>
          <w:szCs w:val="21"/>
          <w:highlight w:val="none"/>
        </w:rPr>
        <w:t>、竞争性谈判</w:t>
      </w:r>
      <w:r>
        <w:rPr>
          <w:rFonts w:hint="eastAsia"/>
          <w:color w:val="auto"/>
          <w:sz w:val="21"/>
          <w:szCs w:val="21"/>
          <w:highlight w:val="none"/>
        </w:rPr>
        <w:t>响应</w:t>
      </w:r>
      <w:r>
        <w:rPr>
          <w:color w:val="auto"/>
          <w:sz w:val="21"/>
          <w:szCs w:val="21"/>
          <w:highlight w:val="none"/>
        </w:rPr>
        <w:t>函</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_Toc2148 \h </w:instrText>
      </w:r>
      <w:r>
        <w:rPr>
          <w:color w:val="auto"/>
          <w:sz w:val="21"/>
          <w:szCs w:val="21"/>
          <w:highlight w:val="none"/>
        </w:rPr>
        <w:fldChar w:fldCharType="separate"/>
      </w:r>
      <w:r>
        <w:rPr>
          <w:color w:val="auto"/>
          <w:sz w:val="21"/>
          <w:szCs w:val="21"/>
          <w:highlight w:val="none"/>
        </w:rPr>
        <w:t>76</w:t>
      </w:r>
      <w:r>
        <w:rPr>
          <w:color w:val="auto"/>
          <w:sz w:val="21"/>
          <w:szCs w:val="21"/>
          <w:highlight w:val="none"/>
        </w:rPr>
        <w:fldChar w:fldCharType="end"/>
      </w:r>
      <w:r>
        <w:rPr>
          <w:rFonts w:ascii="黑体" w:eastAsia="黑体"/>
          <w:color w:val="auto"/>
          <w:sz w:val="21"/>
          <w:szCs w:val="21"/>
          <w:highlight w:val="none"/>
        </w:rPr>
        <w:fldChar w:fldCharType="end"/>
      </w:r>
    </w:p>
    <w:p w14:paraId="2DC730C3">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_Toc1740 </w:instrText>
      </w:r>
      <w:r>
        <w:rPr>
          <w:rFonts w:ascii="黑体" w:eastAsia="黑体"/>
          <w:color w:val="auto"/>
          <w:sz w:val="21"/>
          <w:szCs w:val="21"/>
          <w:highlight w:val="none"/>
        </w:rPr>
        <w:fldChar w:fldCharType="separate"/>
      </w:r>
      <w:r>
        <w:rPr>
          <w:rFonts w:hint="eastAsia" w:ascii="黑体"/>
          <w:color w:val="auto"/>
          <w:sz w:val="21"/>
          <w:szCs w:val="21"/>
          <w:highlight w:val="none"/>
          <w:lang w:val="en-US" w:eastAsia="zh-CN"/>
        </w:rPr>
        <w:t>二</w:t>
      </w:r>
      <w:r>
        <w:rPr>
          <w:rFonts w:hint="eastAsia" w:ascii="黑体"/>
          <w:color w:val="auto"/>
          <w:sz w:val="21"/>
          <w:szCs w:val="21"/>
          <w:highlight w:val="none"/>
        </w:rPr>
        <w:t>、联合体协议书（如有）</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_Toc1740 \h </w:instrText>
      </w:r>
      <w:r>
        <w:rPr>
          <w:color w:val="auto"/>
          <w:sz w:val="21"/>
          <w:szCs w:val="21"/>
          <w:highlight w:val="none"/>
        </w:rPr>
        <w:fldChar w:fldCharType="separate"/>
      </w:r>
      <w:r>
        <w:rPr>
          <w:color w:val="auto"/>
          <w:sz w:val="21"/>
          <w:szCs w:val="21"/>
          <w:highlight w:val="none"/>
        </w:rPr>
        <w:t>77</w:t>
      </w:r>
      <w:r>
        <w:rPr>
          <w:color w:val="auto"/>
          <w:sz w:val="21"/>
          <w:szCs w:val="21"/>
          <w:highlight w:val="none"/>
        </w:rPr>
        <w:fldChar w:fldCharType="end"/>
      </w:r>
      <w:r>
        <w:rPr>
          <w:rFonts w:ascii="黑体" w:eastAsia="黑体"/>
          <w:color w:val="auto"/>
          <w:sz w:val="21"/>
          <w:szCs w:val="21"/>
          <w:highlight w:val="none"/>
        </w:rPr>
        <w:fldChar w:fldCharType="end"/>
      </w:r>
    </w:p>
    <w:p w14:paraId="7065E8AD">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_Toc24715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三</w:t>
      </w:r>
      <w:r>
        <w:rPr>
          <w:rFonts w:hint="eastAsia"/>
          <w:color w:val="auto"/>
          <w:sz w:val="21"/>
          <w:szCs w:val="21"/>
          <w:highlight w:val="none"/>
        </w:rPr>
        <w:t>、法定代表人身份证明</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_Toc24715 \h </w:instrText>
      </w:r>
      <w:r>
        <w:rPr>
          <w:color w:val="auto"/>
          <w:sz w:val="21"/>
          <w:szCs w:val="21"/>
          <w:highlight w:val="none"/>
        </w:rPr>
        <w:fldChar w:fldCharType="separate"/>
      </w:r>
      <w:r>
        <w:rPr>
          <w:color w:val="auto"/>
          <w:sz w:val="21"/>
          <w:szCs w:val="21"/>
          <w:highlight w:val="none"/>
        </w:rPr>
        <w:t>78</w:t>
      </w:r>
      <w:r>
        <w:rPr>
          <w:color w:val="auto"/>
          <w:sz w:val="21"/>
          <w:szCs w:val="21"/>
          <w:highlight w:val="none"/>
        </w:rPr>
        <w:fldChar w:fldCharType="end"/>
      </w:r>
      <w:r>
        <w:rPr>
          <w:rFonts w:ascii="黑体" w:eastAsia="黑体"/>
          <w:color w:val="auto"/>
          <w:sz w:val="21"/>
          <w:szCs w:val="21"/>
          <w:highlight w:val="none"/>
        </w:rPr>
        <w:fldChar w:fldCharType="end"/>
      </w:r>
    </w:p>
    <w:p w14:paraId="7B8279D5">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_Toc10072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四</w:t>
      </w:r>
      <w:r>
        <w:rPr>
          <w:rFonts w:hint="eastAsia"/>
          <w:color w:val="auto"/>
          <w:sz w:val="21"/>
          <w:szCs w:val="21"/>
          <w:highlight w:val="none"/>
        </w:rPr>
        <w:t>、法定代表人</w:t>
      </w:r>
      <w:r>
        <w:rPr>
          <w:color w:val="auto"/>
          <w:sz w:val="21"/>
          <w:szCs w:val="21"/>
          <w:highlight w:val="none"/>
        </w:rPr>
        <w:t>授权委托书</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_Toc10072 \h </w:instrText>
      </w:r>
      <w:r>
        <w:rPr>
          <w:color w:val="auto"/>
          <w:sz w:val="21"/>
          <w:szCs w:val="21"/>
          <w:highlight w:val="none"/>
        </w:rPr>
        <w:fldChar w:fldCharType="separate"/>
      </w:r>
      <w:r>
        <w:rPr>
          <w:color w:val="auto"/>
          <w:sz w:val="21"/>
          <w:szCs w:val="21"/>
          <w:highlight w:val="none"/>
        </w:rPr>
        <w:t>79</w:t>
      </w:r>
      <w:r>
        <w:rPr>
          <w:color w:val="auto"/>
          <w:sz w:val="21"/>
          <w:szCs w:val="21"/>
          <w:highlight w:val="none"/>
        </w:rPr>
        <w:fldChar w:fldCharType="end"/>
      </w:r>
      <w:r>
        <w:rPr>
          <w:rFonts w:ascii="黑体" w:eastAsia="黑体"/>
          <w:color w:val="auto"/>
          <w:sz w:val="21"/>
          <w:szCs w:val="21"/>
          <w:highlight w:val="none"/>
        </w:rPr>
        <w:fldChar w:fldCharType="end"/>
      </w:r>
    </w:p>
    <w:p w14:paraId="178F1215">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_Toc7689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五</w:t>
      </w:r>
      <w:r>
        <w:rPr>
          <w:color w:val="auto"/>
          <w:sz w:val="21"/>
          <w:szCs w:val="21"/>
          <w:highlight w:val="none"/>
        </w:rPr>
        <w:t>、</w:t>
      </w:r>
      <w:r>
        <w:rPr>
          <w:rFonts w:hint="eastAsia"/>
          <w:color w:val="auto"/>
          <w:sz w:val="21"/>
          <w:szCs w:val="21"/>
          <w:highlight w:val="none"/>
        </w:rPr>
        <w:t>项目</w:t>
      </w:r>
      <w:r>
        <w:rPr>
          <w:color w:val="auto"/>
          <w:sz w:val="21"/>
          <w:szCs w:val="21"/>
          <w:highlight w:val="none"/>
        </w:rPr>
        <w:t>方案</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_Toc7689 \h </w:instrText>
      </w:r>
      <w:r>
        <w:rPr>
          <w:color w:val="auto"/>
          <w:sz w:val="21"/>
          <w:szCs w:val="21"/>
          <w:highlight w:val="none"/>
        </w:rPr>
        <w:fldChar w:fldCharType="separate"/>
      </w:r>
      <w:r>
        <w:rPr>
          <w:color w:val="auto"/>
          <w:sz w:val="21"/>
          <w:szCs w:val="21"/>
          <w:highlight w:val="none"/>
        </w:rPr>
        <w:t>80</w:t>
      </w:r>
      <w:r>
        <w:rPr>
          <w:color w:val="auto"/>
          <w:sz w:val="21"/>
          <w:szCs w:val="21"/>
          <w:highlight w:val="none"/>
        </w:rPr>
        <w:fldChar w:fldCharType="end"/>
      </w:r>
      <w:r>
        <w:rPr>
          <w:rFonts w:ascii="黑体" w:eastAsia="黑体"/>
          <w:color w:val="auto"/>
          <w:sz w:val="21"/>
          <w:szCs w:val="21"/>
          <w:highlight w:val="none"/>
        </w:rPr>
        <w:fldChar w:fldCharType="end"/>
      </w:r>
    </w:p>
    <w:p w14:paraId="21CB2CED">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_Toc17181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六</w:t>
      </w:r>
      <w:r>
        <w:rPr>
          <w:color w:val="auto"/>
          <w:sz w:val="21"/>
          <w:szCs w:val="21"/>
          <w:highlight w:val="none"/>
        </w:rPr>
        <w:t>、项目管理机构</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_Toc17181 \h </w:instrText>
      </w:r>
      <w:r>
        <w:rPr>
          <w:color w:val="auto"/>
          <w:sz w:val="21"/>
          <w:szCs w:val="21"/>
          <w:highlight w:val="none"/>
        </w:rPr>
        <w:fldChar w:fldCharType="separate"/>
      </w:r>
      <w:r>
        <w:rPr>
          <w:color w:val="auto"/>
          <w:sz w:val="21"/>
          <w:szCs w:val="21"/>
          <w:highlight w:val="none"/>
        </w:rPr>
        <w:t>81</w:t>
      </w:r>
      <w:r>
        <w:rPr>
          <w:color w:val="auto"/>
          <w:sz w:val="21"/>
          <w:szCs w:val="21"/>
          <w:highlight w:val="none"/>
        </w:rPr>
        <w:fldChar w:fldCharType="end"/>
      </w:r>
      <w:r>
        <w:rPr>
          <w:rFonts w:ascii="黑体" w:eastAsia="黑体"/>
          <w:color w:val="auto"/>
          <w:sz w:val="21"/>
          <w:szCs w:val="21"/>
          <w:highlight w:val="none"/>
        </w:rPr>
        <w:fldChar w:fldCharType="end"/>
      </w:r>
    </w:p>
    <w:p w14:paraId="560A730F">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_Toc14616 </w:instrText>
      </w:r>
      <w:r>
        <w:rPr>
          <w:rFonts w:ascii="黑体" w:eastAsia="黑体"/>
          <w:color w:val="auto"/>
          <w:sz w:val="21"/>
          <w:szCs w:val="21"/>
          <w:highlight w:val="none"/>
        </w:rPr>
        <w:fldChar w:fldCharType="separate"/>
      </w:r>
      <w:r>
        <w:rPr>
          <w:rFonts w:hint="eastAsia" w:ascii="黑体"/>
          <w:color w:val="auto"/>
          <w:sz w:val="21"/>
          <w:szCs w:val="21"/>
          <w:highlight w:val="none"/>
          <w:lang w:val="en-US" w:eastAsia="zh-CN"/>
        </w:rPr>
        <w:t>七</w:t>
      </w:r>
      <w:r>
        <w:rPr>
          <w:rFonts w:hint="eastAsia" w:ascii="黑体"/>
          <w:color w:val="auto"/>
          <w:sz w:val="21"/>
          <w:szCs w:val="21"/>
          <w:highlight w:val="none"/>
        </w:rPr>
        <w:t>、实质性条款偏离表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_Toc14616 \h </w:instrText>
      </w:r>
      <w:r>
        <w:rPr>
          <w:color w:val="auto"/>
          <w:sz w:val="21"/>
          <w:szCs w:val="21"/>
          <w:highlight w:val="none"/>
        </w:rPr>
        <w:fldChar w:fldCharType="separate"/>
      </w:r>
      <w:r>
        <w:rPr>
          <w:color w:val="auto"/>
          <w:sz w:val="21"/>
          <w:szCs w:val="21"/>
          <w:highlight w:val="none"/>
        </w:rPr>
        <w:t>83</w:t>
      </w:r>
      <w:r>
        <w:rPr>
          <w:color w:val="auto"/>
          <w:sz w:val="21"/>
          <w:szCs w:val="21"/>
          <w:highlight w:val="none"/>
        </w:rPr>
        <w:fldChar w:fldCharType="end"/>
      </w:r>
      <w:r>
        <w:rPr>
          <w:rFonts w:ascii="黑体" w:eastAsia="黑体"/>
          <w:color w:val="auto"/>
          <w:sz w:val="21"/>
          <w:szCs w:val="21"/>
          <w:highlight w:val="none"/>
        </w:rPr>
        <w:fldChar w:fldCharType="end"/>
      </w:r>
    </w:p>
    <w:p w14:paraId="4A72DDDF">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_Toc25972 </w:instrText>
      </w:r>
      <w:r>
        <w:rPr>
          <w:rFonts w:ascii="黑体" w:eastAsia="黑体"/>
          <w:color w:val="auto"/>
          <w:sz w:val="21"/>
          <w:szCs w:val="21"/>
          <w:highlight w:val="none"/>
        </w:rPr>
        <w:fldChar w:fldCharType="separate"/>
      </w:r>
      <w:r>
        <w:rPr>
          <w:rFonts w:hint="eastAsia" w:ascii="黑体"/>
          <w:color w:val="auto"/>
          <w:sz w:val="21"/>
          <w:szCs w:val="21"/>
          <w:highlight w:val="none"/>
          <w:lang w:val="en-US" w:eastAsia="zh-CN"/>
        </w:rPr>
        <w:t>八</w:t>
      </w:r>
      <w:r>
        <w:rPr>
          <w:rFonts w:hint="eastAsia" w:ascii="黑体"/>
          <w:color w:val="auto"/>
          <w:sz w:val="21"/>
          <w:szCs w:val="21"/>
          <w:highlight w:val="none"/>
        </w:rPr>
        <w:t>、</w:t>
      </w:r>
      <w:r>
        <w:rPr>
          <w:rFonts w:hint="eastAsia"/>
          <w:color w:val="auto"/>
          <w:sz w:val="21"/>
          <w:szCs w:val="21"/>
          <w:highlight w:val="none"/>
          <w:lang w:val="en-US" w:eastAsia="zh-CN"/>
        </w:rPr>
        <w:t>商务</w:t>
      </w:r>
      <w:r>
        <w:rPr>
          <w:rFonts w:hint="eastAsia" w:ascii="黑体"/>
          <w:color w:val="auto"/>
          <w:sz w:val="21"/>
          <w:szCs w:val="21"/>
          <w:highlight w:val="none"/>
        </w:rPr>
        <w:t>条款偏离表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_Toc25972 \h </w:instrText>
      </w:r>
      <w:r>
        <w:rPr>
          <w:color w:val="auto"/>
          <w:sz w:val="21"/>
          <w:szCs w:val="21"/>
          <w:highlight w:val="none"/>
        </w:rPr>
        <w:fldChar w:fldCharType="separate"/>
      </w:r>
      <w:r>
        <w:rPr>
          <w:color w:val="auto"/>
          <w:sz w:val="21"/>
          <w:szCs w:val="21"/>
          <w:highlight w:val="none"/>
        </w:rPr>
        <w:t>84</w:t>
      </w:r>
      <w:r>
        <w:rPr>
          <w:color w:val="auto"/>
          <w:sz w:val="21"/>
          <w:szCs w:val="21"/>
          <w:highlight w:val="none"/>
        </w:rPr>
        <w:fldChar w:fldCharType="end"/>
      </w:r>
      <w:r>
        <w:rPr>
          <w:rFonts w:ascii="黑体" w:eastAsia="黑体"/>
          <w:color w:val="auto"/>
          <w:sz w:val="21"/>
          <w:szCs w:val="21"/>
          <w:highlight w:val="none"/>
        </w:rPr>
        <w:fldChar w:fldCharType="end"/>
      </w:r>
    </w:p>
    <w:p w14:paraId="2EEA5608">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_Toc15277 </w:instrText>
      </w:r>
      <w:r>
        <w:rPr>
          <w:rFonts w:ascii="黑体" w:eastAsia="黑体"/>
          <w:color w:val="auto"/>
          <w:sz w:val="21"/>
          <w:szCs w:val="21"/>
          <w:highlight w:val="none"/>
        </w:rPr>
        <w:fldChar w:fldCharType="separate"/>
      </w:r>
      <w:r>
        <w:rPr>
          <w:rFonts w:hint="eastAsia" w:ascii="黑体"/>
          <w:color w:val="auto"/>
          <w:sz w:val="21"/>
          <w:szCs w:val="21"/>
          <w:highlight w:val="none"/>
        </w:rPr>
        <w:t>九、技术条款偏离表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_Toc15277 \h </w:instrText>
      </w:r>
      <w:r>
        <w:rPr>
          <w:color w:val="auto"/>
          <w:sz w:val="21"/>
          <w:szCs w:val="21"/>
          <w:highlight w:val="none"/>
        </w:rPr>
        <w:fldChar w:fldCharType="separate"/>
      </w:r>
      <w:r>
        <w:rPr>
          <w:color w:val="auto"/>
          <w:sz w:val="21"/>
          <w:szCs w:val="21"/>
          <w:highlight w:val="none"/>
        </w:rPr>
        <w:t>85</w:t>
      </w:r>
      <w:r>
        <w:rPr>
          <w:color w:val="auto"/>
          <w:sz w:val="21"/>
          <w:szCs w:val="21"/>
          <w:highlight w:val="none"/>
        </w:rPr>
        <w:fldChar w:fldCharType="end"/>
      </w:r>
      <w:r>
        <w:rPr>
          <w:rFonts w:ascii="黑体" w:eastAsia="黑体"/>
          <w:color w:val="auto"/>
          <w:sz w:val="21"/>
          <w:szCs w:val="21"/>
          <w:highlight w:val="none"/>
        </w:rPr>
        <w:fldChar w:fldCharType="end"/>
      </w:r>
    </w:p>
    <w:p w14:paraId="7B2C7B97">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_Toc28417 </w:instrText>
      </w:r>
      <w:r>
        <w:rPr>
          <w:rFonts w:ascii="黑体" w:eastAsia="黑体"/>
          <w:color w:val="auto"/>
          <w:sz w:val="21"/>
          <w:szCs w:val="21"/>
          <w:highlight w:val="none"/>
        </w:rPr>
        <w:fldChar w:fldCharType="separate"/>
      </w:r>
      <w:r>
        <w:rPr>
          <w:rFonts w:hint="eastAsia"/>
          <w:color w:val="auto"/>
          <w:sz w:val="21"/>
          <w:szCs w:val="21"/>
          <w:highlight w:val="none"/>
          <w:lang w:val="en-US" w:eastAsia="zh-CN"/>
        </w:rPr>
        <w:t>十、</w:t>
      </w:r>
      <w:r>
        <w:rPr>
          <w:color w:val="auto"/>
          <w:sz w:val="21"/>
          <w:szCs w:val="21"/>
          <w:highlight w:val="none"/>
        </w:rPr>
        <w:t>资格审查资料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_Toc28417 \h </w:instrText>
      </w:r>
      <w:r>
        <w:rPr>
          <w:color w:val="auto"/>
          <w:sz w:val="21"/>
          <w:szCs w:val="21"/>
          <w:highlight w:val="none"/>
        </w:rPr>
        <w:fldChar w:fldCharType="separate"/>
      </w:r>
      <w:r>
        <w:rPr>
          <w:color w:val="auto"/>
          <w:sz w:val="21"/>
          <w:szCs w:val="21"/>
          <w:highlight w:val="none"/>
        </w:rPr>
        <w:t>86</w:t>
      </w:r>
      <w:r>
        <w:rPr>
          <w:color w:val="auto"/>
          <w:sz w:val="21"/>
          <w:szCs w:val="21"/>
          <w:highlight w:val="none"/>
        </w:rPr>
        <w:fldChar w:fldCharType="end"/>
      </w:r>
      <w:r>
        <w:rPr>
          <w:rFonts w:ascii="黑体" w:eastAsia="黑体"/>
          <w:color w:val="auto"/>
          <w:sz w:val="21"/>
          <w:szCs w:val="21"/>
          <w:highlight w:val="none"/>
        </w:rPr>
        <w:fldChar w:fldCharType="end"/>
      </w:r>
    </w:p>
    <w:p w14:paraId="1A5C3FC7">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_Toc2396 </w:instrText>
      </w:r>
      <w:r>
        <w:rPr>
          <w:rFonts w:ascii="黑体" w:eastAsia="黑体"/>
          <w:color w:val="auto"/>
          <w:sz w:val="21"/>
          <w:szCs w:val="21"/>
          <w:highlight w:val="none"/>
        </w:rPr>
        <w:fldChar w:fldCharType="separate"/>
      </w:r>
      <w:r>
        <w:rPr>
          <w:rFonts w:hint="eastAsia" w:ascii="Arial" w:hAnsi="Arial" w:eastAsia="黑体" w:cs="Times New Roman"/>
          <w:bCs/>
          <w:color w:val="auto"/>
          <w:kern w:val="2"/>
          <w:sz w:val="21"/>
          <w:szCs w:val="21"/>
          <w:highlight w:val="none"/>
          <w:lang w:val="en-US" w:eastAsia="zh-CN" w:bidi="ar-SA"/>
        </w:rPr>
        <w:t>十一、不可撤销履约保函</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_Toc2396 \h </w:instrText>
      </w:r>
      <w:r>
        <w:rPr>
          <w:color w:val="auto"/>
          <w:sz w:val="21"/>
          <w:szCs w:val="21"/>
          <w:highlight w:val="none"/>
        </w:rPr>
        <w:fldChar w:fldCharType="separate"/>
      </w:r>
      <w:r>
        <w:rPr>
          <w:color w:val="auto"/>
          <w:sz w:val="21"/>
          <w:szCs w:val="21"/>
          <w:highlight w:val="none"/>
        </w:rPr>
        <w:t>87</w:t>
      </w:r>
      <w:r>
        <w:rPr>
          <w:color w:val="auto"/>
          <w:sz w:val="21"/>
          <w:szCs w:val="21"/>
          <w:highlight w:val="none"/>
        </w:rPr>
        <w:fldChar w:fldCharType="end"/>
      </w:r>
      <w:r>
        <w:rPr>
          <w:rFonts w:ascii="黑体" w:eastAsia="黑体"/>
          <w:color w:val="auto"/>
          <w:sz w:val="21"/>
          <w:szCs w:val="21"/>
          <w:highlight w:val="none"/>
        </w:rPr>
        <w:fldChar w:fldCharType="end"/>
      </w:r>
    </w:p>
    <w:p w14:paraId="43E2D21D">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_Toc29254 </w:instrText>
      </w:r>
      <w:r>
        <w:rPr>
          <w:rFonts w:ascii="黑体" w:eastAsia="黑体"/>
          <w:color w:val="auto"/>
          <w:sz w:val="21"/>
          <w:szCs w:val="21"/>
          <w:highlight w:val="none"/>
        </w:rPr>
        <w:fldChar w:fldCharType="separate"/>
      </w:r>
      <w:r>
        <w:rPr>
          <w:rFonts w:hint="eastAsia"/>
          <w:color w:val="auto"/>
          <w:sz w:val="21"/>
          <w:szCs w:val="21"/>
          <w:highlight w:val="none"/>
        </w:rPr>
        <w:t>十</w:t>
      </w:r>
      <w:r>
        <w:rPr>
          <w:rFonts w:hint="eastAsia"/>
          <w:color w:val="auto"/>
          <w:sz w:val="21"/>
          <w:szCs w:val="21"/>
          <w:highlight w:val="none"/>
          <w:lang w:val="en-US" w:eastAsia="zh-CN"/>
        </w:rPr>
        <w:t>二</w:t>
      </w:r>
      <w:r>
        <w:rPr>
          <w:color w:val="auto"/>
          <w:sz w:val="21"/>
          <w:szCs w:val="21"/>
          <w:highlight w:val="none"/>
        </w:rPr>
        <w:t>、</w:t>
      </w:r>
      <w:r>
        <w:rPr>
          <w:rFonts w:hint="eastAsia"/>
          <w:color w:val="auto"/>
          <w:sz w:val="21"/>
          <w:szCs w:val="21"/>
          <w:highlight w:val="none"/>
        </w:rPr>
        <w:t>其他需要补充的</w:t>
      </w:r>
      <w:r>
        <w:rPr>
          <w:color w:val="auto"/>
          <w:sz w:val="21"/>
          <w:szCs w:val="21"/>
          <w:highlight w:val="none"/>
        </w:rPr>
        <w:t>资料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_Toc29254 \h </w:instrText>
      </w:r>
      <w:r>
        <w:rPr>
          <w:color w:val="auto"/>
          <w:sz w:val="21"/>
          <w:szCs w:val="21"/>
          <w:highlight w:val="none"/>
        </w:rPr>
        <w:fldChar w:fldCharType="separate"/>
      </w:r>
      <w:r>
        <w:rPr>
          <w:color w:val="auto"/>
          <w:sz w:val="21"/>
          <w:szCs w:val="21"/>
          <w:highlight w:val="none"/>
        </w:rPr>
        <w:t>88</w:t>
      </w:r>
      <w:r>
        <w:rPr>
          <w:color w:val="auto"/>
          <w:sz w:val="21"/>
          <w:szCs w:val="21"/>
          <w:highlight w:val="none"/>
        </w:rPr>
        <w:fldChar w:fldCharType="end"/>
      </w:r>
      <w:r>
        <w:rPr>
          <w:rFonts w:ascii="黑体" w:eastAsia="黑体"/>
          <w:color w:val="auto"/>
          <w:sz w:val="21"/>
          <w:szCs w:val="21"/>
          <w:highlight w:val="none"/>
        </w:rPr>
        <w:fldChar w:fldCharType="end"/>
      </w:r>
    </w:p>
    <w:p w14:paraId="730521DF">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_Toc28672 </w:instrText>
      </w:r>
      <w:r>
        <w:rPr>
          <w:rFonts w:ascii="黑体" w:eastAsia="黑体"/>
          <w:color w:val="auto"/>
          <w:sz w:val="21"/>
          <w:szCs w:val="21"/>
          <w:highlight w:val="none"/>
        </w:rPr>
        <w:fldChar w:fldCharType="separate"/>
      </w:r>
      <w:r>
        <w:rPr>
          <w:rFonts w:hint="eastAsia" w:ascii="宋体" w:hAnsi="宋体"/>
          <w:color w:val="auto"/>
          <w:sz w:val="21"/>
          <w:szCs w:val="21"/>
          <w:highlight w:val="none"/>
          <w:lang w:val="en-US" w:eastAsia="zh-CN"/>
        </w:rPr>
        <w:t xml:space="preserve">经 济 </w:t>
      </w:r>
      <w:r>
        <w:rPr>
          <w:rFonts w:hint="eastAsia" w:ascii="宋体" w:hAnsi="宋体"/>
          <w:color w:val="auto"/>
          <w:sz w:val="21"/>
          <w:szCs w:val="21"/>
          <w:highlight w:val="none"/>
        </w:rPr>
        <w:t>响</w:t>
      </w:r>
      <w:r>
        <w:rPr>
          <w:rFonts w:ascii="宋体" w:hAnsi="宋体"/>
          <w:color w:val="auto"/>
          <w:sz w:val="21"/>
          <w:szCs w:val="21"/>
          <w:highlight w:val="none"/>
        </w:rPr>
        <w:t xml:space="preserve">  </w:t>
      </w:r>
      <w:r>
        <w:rPr>
          <w:rFonts w:hint="eastAsia" w:ascii="宋体" w:hAnsi="宋体"/>
          <w:color w:val="auto"/>
          <w:sz w:val="21"/>
          <w:szCs w:val="21"/>
          <w:highlight w:val="none"/>
        </w:rPr>
        <w:t>应</w:t>
      </w:r>
      <w:r>
        <w:rPr>
          <w:rFonts w:ascii="宋体" w:hAnsi="宋体"/>
          <w:color w:val="auto"/>
          <w:sz w:val="21"/>
          <w:szCs w:val="21"/>
          <w:highlight w:val="none"/>
        </w:rPr>
        <w:t xml:space="preserve">  文  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_Toc28672 \h </w:instrText>
      </w:r>
      <w:r>
        <w:rPr>
          <w:color w:val="auto"/>
          <w:sz w:val="21"/>
          <w:szCs w:val="21"/>
          <w:highlight w:val="none"/>
        </w:rPr>
        <w:fldChar w:fldCharType="separate"/>
      </w:r>
      <w:r>
        <w:rPr>
          <w:color w:val="auto"/>
          <w:sz w:val="21"/>
          <w:szCs w:val="21"/>
          <w:highlight w:val="none"/>
        </w:rPr>
        <w:t>89</w:t>
      </w:r>
      <w:r>
        <w:rPr>
          <w:color w:val="auto"/>
          <w:sz w:val="21"/>
          <w:szCs w:val="21"/>
          <w:highlight w:val="none"/>
        </w:rPr>
        <w:fldChar w:fldCharType="end"/>
      </w:r>
      <w:r>
        <w:rPr>
          <w:rFonts w:ascii="黑体" w:eastAsia="黑体"/>
          <w:color w:val="auto"/>
          <w:sz w:val="21"/>
          <w:szCs w:val="21"/>
          <w:highlight w:val="none"/>
        </w:rPr>
        <w:fldChar w:fldCharType="end"/>
      </w:r>
    </w:p>
    <w:p w14:paraId="64F7D645">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_Toc27675 </w:instrText>
      </w:r>
      <w:r>
        <w:rPr>
          <w:rFonts w:ascii="黑体" w:eastAsia="黑体"/>
          <w:color w:val="auto"/>
          <w:sz w:val="21"/>
          <w:szCs w:val="21"/>
          <w:highlight w:val="none"/>
        </w:rPr>
        <w:fldChar w:fldCharType="separate"/>
      </w:r>
      <w:r>
        <w:rPr>
          <w:rFonts w:hint="eastAsia" w:ascii="黑体" w:hAnsi="Times New Roman"/>
          <w:bCs w:val="0"/>
          <w:color w:val="auto"/>
          <w:sz w:val="21"/>
          <w:szCs w:val="21"/>
          <w:highlight w:val="none"/>
        </w:rPr>
        <w:t>一、报价一览表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_Toc27675 \h </w:instrText>
      </w:r>
      <w:r>
        <w:rPr>
          <w:color w:val="auto"/>
          <w:sz w:val="21"/>
          <w:szCs w:val="21"/>
          <w:highlight w:val="none"/>
        </w:rPr>
        <w:fldChar w:fldCharType="separate"/>
      </w:r>
      <w:r>
        <w:rPr>
          <w:color w:val="auto"/>
          <w:sz w:val="21"/>
          <w:szCs w:val="21"/>
          <w:highlight w:val="none"/>
        </w:rPr>
        <w:t>90</w:t>
      </w:r>
      <w:r>
        <w:rPr>
          <w:color w:val="auto"/>
          <w:sz w:val="21"/>
          <w:szCs w:val="21"/>
          <w:highlight w:val="none"/>
        </w:rPr>
        <w:fldChar w:fldCharType="end"/>
      </w:r>
      <w:r>
        <w:rPr>
          <w:rFonts w:ascii="黑体" w:eastAsia="黑体"/>
          <w:color w:val="auto"/>
          <w:sz w:val="21"/>
          <w:szCs w:val="21"/>
          <w:highlight w:val="none"/>
        </w:rPr>
        <w:fldChar w:fldCharType="end"/>
      </w:r>
    </w:p>
    <w:p w14:paraId="3A4AC0BA">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_Toc31714 </w:instrText>
      </w:r>
      <w:r>
        <w:rPr>
          <w:rFonts w:ascii="黑体" w:eastAsia="黑体"/>
          <w:color w:val="auto"/>
          <w:sz w:val="21"/>
          <w:szCs w:val="21"/>
          <w:highlight w:val="none"/>
        </w:rPr>
        <w:fldChar w:fldCharType="separate"/>
      </w:r>
      <w:r>
        <w:rPr>
          <w:rFonts w:hint="eastAsia" w:ascii="黑体" w:hAnsi="Times New Roman"/>
          <w:bCs w:val="0"/>
          <w:color w:val="auto"/>
          <w:sz w:val="21"/>
          <w:szCs w:val="21"/>
          <w:highlight w:val="none"/>
        </w:rPr>
        <w:t>二、分项报价表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_Toc31714 \h </w:instrText>
      </w:r>
      <w:r>
        <w:rPr>
          <w:color w:val="auto"/>
          <w:sz w:val="21"/>
          <w:szCs w:val="21"/>
          <w:highlight w:val="none"/>
        </w:rPr>
        <w:fldChar w:fldCharType="separate"/>
      </w:r>
      <w:r>
        <w:rPr>
          <w:color w:val="auto"/>
          <w:sz w:val="21"/>
          <w:szCs w:val="21"/>
          <w:highlight w:val="none"/>
        </w:rPr>
        <w:t>91</w:t>
      </w:r>
      <w:r>
        <w:rPr>
          <w:color w:val="auto"/>
          <w:sz w:val="21"/>
          <w:szCs w:val="21"/>
          <w:highlight w:val="none"/>
        </w:rPr>
        <w:fldChar w:fldCharType="end"/>
      </w:r>
      <w:r>
        <w:rPr>
          <w:rFonts w:ascii="黑体" w:eastAsia="黑体"/>
          <w:color w:val="auto"/>
          <w:sz w:val="21"/>
          <w:szCs w:val="21"/>
          <w:highlight w:val="none"/>
        </w:rPr>
        <w:fldChar w:fldCharType="end"/>
      </w:r>
    </w:p>
    <w:p w14:paraId="01CC3FE9">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highlight w:val="none"/>
        </w:rPr>
      </w:pPr>
      <w:r>
        <w:rPr>
          <w:rFonts w:ascii="黑体" w:eastAsia="黑体"/>
          <w:color w:val="auto"/>
          <w:sz w:val="21"/>
          <w:szCs w:val="21"/>
          <w:highlight w:val="none"/>
        </w:rPr>
        <w:fldChar w:fldCharType="begin"/>
      </w:r>
      <w:r>
        <w:rPr>
          <w:rFonts w:ascii="黑体" w:eastAsia="黑体"/>
          <w:color w:val="auto"/>
          <w:sz w:val="21"/>
          <w:szCs w:val="21"/>
          <w:highlight w:val="none"/>
        </w:rPr>
        <w:instrText xml:space="preserve"> HYPERLINK \l _Toc21622 </w:instrText>
      </w:r>
      <w:r>
        <w:rPr>
          <w:rFonts w:ascii="黑体" w:eastAsia="黑体"/>
          <w:color w:val="auto"/>
          <w:sz w:val="21"/>
          <w:szCs w:val="21"/>
          <w:highlight w:val="none"/>
        </w:rPr>
        <w:fldChar w:fldCharType="separate"/>
      </w:r>
      <w:r>
        <w:rPr>
          <w:rFonts w:hint="eastAsia"/>
          <w:color w:val="auto"/>
          <w:sz w:val="21"/>
          <w:szCs w:val="21"/>
          <w:highlight w:val="none"/>
        </w:rPr>
        <w:t>第三部分</w:t>
      </w:r>
      <w:r>
        <w:rPr>
          <w:color w:val="auto"/>
          <w:sz w:val="21"/>
          <w:szCs w:val="21"/>
          <w:highlight w:val="none"/>
        </w:rPr>
        <w:t xml:space="preserve">  </w:t>
      </w:r>
      <w:r>
        <w:rPr>
          <w:rFonts w:hint="eastAsia"/>
          <w:color w:val="auto"/>
          <w:sz w:val="21"/>
          <w:szCs w:val="21"/>
          <w:highlight w:val="none"/>
        </w:rPr>
        <w:t>唱标信封（单独密封）</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_Toc21622 \h </w:instrText>
      </w:r>
      <w:r>
        <w:rPr>
          <w:color w:val="auto"/>
          <w:sz w:val="21"/>
          <w:szCs w:val="21"/>
          <w:highlight w:val="none"/>
        </w:rPr>
        <w:fldChar w:fldCharType="separate"/>
      </w:r>
      <w:r>
        <w:rPr>
          <w:color w:val="auto"/>
          <w:sz w:val="21"/>
          <w:szCs w:val="21"/>
          <w:highlight w:val="none"/>
        </w:rPr>
        <w:t>93</w:t>
      </w:r>
      <w:r>
        <w:rPr>
          <w:color w:val="auto"/>
          <w:sz w:val="21"/>
          <w:szCs w:val="21"/>
          <w:highlight w:val="none"/>
        </w:rPr>
        <w:fldChar w:fldCharType="end"/>
      </w:r>
      <w:r>
        <w:rPr>
          <w:rFonts w:ascii="黑体" w:eastAsia="黑体"/>
          <w:color w:val="auto"/>
          <w:sz w:val="21"/>
          <w:szCs w:val="21"/>
          <w:highlight w:val="none"/>
        </w:rPr>
        <w:fldChar w:fldCharType="end"/>
      </w:r>
    </w:p>
    <w:p w14:paraId="2F5C62AC">
      <w:pPr>
        <w:rPr>
          <w:rFonts w:ascii="黑体" w:eastAsia="黑体"/>
          <w:color w:val="auto"/>
          <w:sz w:val="28"/>
          <w:szCs w:val="28"/>
          <w:highlight w:val="none"/>
        </w:rPr>
      </w:pPr>
      <w:r>
        <w:rPr>
          <w:rFonts w:ascii="黑体" w:eastAsia="黑体"/>
          <w:color w:val="auto"/>
          <w:szCs w:val="28"/>
          <w:highlight w:val="none"/>
        </w:rPr>
        <w:fldChar w:fldCharType="end"/>
      </w:r>
    </w:p>
    <w:p w14:paraId="1187F45C">
      <w:pPr>
        <w:jc w:val="center"/>
        <w:rPr>
          <w:rFonts w:ascii="黑体" w:eastAsia="黑体"/>
          <w:color w:val="auto"/>
          <w:sz w:val="28"/>
          <w:szCs w:val="28"/>
          <w:highlight w:val="none"/>
        </w:rPr>
      </w:pPr>
    </w:p>
    <w:p w14:paraId="50FA4EC1">
      <w:pPr>
        <w:jc w:val="center"/>
        <w:rPr>
          <w:rFonts w:ascii="黑体" w:eastAsia="黑体"/>
          <w:color w:val="auto"/>
          <w:sz w:val="28"/>
          <w:szCs w:val="28"/>
          <w:highlight w:val="none"/>
        </w:rPr>
      </w:pPr>
    </w:p>
    <w:p w14:paraId="40A8A90C">
      <w:pPr>
        <w:rPr>
          <w:rFonts w:ascii="黑体" w:eastAsia="黑体"/>
          <w:color w:val="auto"/>
          <w:sz w:val="28"/>
          <w:szCs w:val="28"/>
          <w:highlight w:val="none"/>
        </w:rPr>
      </w:pPr>
    </w:p>
    <w:p w14:paraId="3FA71DA3">
      <w:pPr>
        <w:pStyle w:val="70"/>
        <w:rPr>
          <w:rFonts w:ascii="宋体" w:hAnsi="宋体" w:eastAsia="宋体" w:cs="宋体"/>
          <w:b/>
          <w:color w:val="auto"/>
          <w:kern w:val="0"/>
          <w:sz w:val="28"/>
          <w:szCs w:val="28"/>
          <w:highlight w:val="none"/>
        </w:rPr>
        <w:sectPr>
          <w:footerReference r:id="rId3" w:type="default"/>
          <w:pgSz w:w="11906" w:h="16838"/>
          <w:pgMar w:top="1440" w:right="1800" w:bottom="1440" w:left="1800" w:header="851" w:footer="992" w:gutter="0"/>
          <w:cols w:space="720" w:num="1"/>
          <w:docGrid w:type="lines" w:linePitch="312" w:charSpace="0"/>
        </w:sectPr>
      </w:pPr>
      <w:bookmarkStart w:id="0" w:name="_Toc227057880"/>
      <w:bookmarkStart w:id="1" w:name="_Toc456551871"/>
    </w:p>
    <w:p w14:paraId="58EE7884">
      <w:pPr>
        <w:pStyle w:val="70"/>
        <w:rPr>
          <w:rFonts w:ascii="宋体" w:hAnsi="宋体" w:eastAsia="宋体" w:cs="宋体"/>
          <w:b/>
          <w:color w:val="auto"/>
          <w:kern w:val="0"/>
          <w:sz w:val="28"/>
          <w:szCs w:val="28"/>
          <w:highlight w:val="none"/>
        </w:rPr>
      </w:pPr>
      <w:bookmarkStart w:id="2" w:name="_Toc32647"/>
      <w:r>
        <w:rPr>
          <w:rFonts w:hint="eastAsia" w:ascii="宋体" w:hAnsi="宋体" w:eastAsia="宋体" w:cs="宋体"/>
          <w:b/>
          <w:color w:val="auto"/>
          <w:kern w:val="0"/>
          <w:sz w:val="28"/>
          <w:szCs w:val="28"/>
          <w:highlight w:val="none"/>
        </w:rPr>
        <w:t>第</w:t>
      </w:r>
      <w:r>
        <w:rPr>
          <w:rFonts w:ascii="宋体" w:hAnsi="宋体" w:eastAsia="宋体" w:cs="宋体"/>
          <w:b/>
          <w:color w:val="auto"/>
          <w:kern w:val="0"/>
          <w:sz w:val="28"/>
          <w:szCs w:val="28"/>
          <w:highlight w:val="none"/>
        </w:rPr>
        <w:t>一章  竞争性谈判公告</w:t>
      </w:r>
      <w:bookmarkEnd w:id="2"/>
    </w:p>
    <w:p w14:paraId="4F4D4B48">
      <w:pPr>
        <w:spacing w:line="440" w:lineRule="exact"/>
        <w:jc w:val="center"/>
        <w:rPr>
          <w:rFonts w:ascii="黑体" w:hAnsi="黑体" w:eastAsia="黑体" w:cs="宋体"/>
          <w:color w:val="auto"/>
          <w:sz w:val="28"/>
          <w:szCs w:val="28"/>
          <w:highlight w:val="none"/>
        </w:rPr>
      </w:pPr>
      <w:r>
        <w:rPr>
          <w:rFonts w:ascii="黑体" w:hAnsi="黑体" w:eastAsia="黑体" w:cs="宋体"/>
          <w:color w:val="auto"/>
          <w:sz w:val="28"/>
          <w:szCs w:val="28"/>
          <w:highlight w:val="none"/>
        </w:rPr>
        <w:t xml:space="preserve"> </w:t>
      </w:r>
      <w:r>
        <w:rPr>
          <w:rFonts w:hint="eastAsia" w:ascii="黑体" w:hAnsi="黑体" w:eastAsia="黑体" w:cs="宋体"/>
          <w:color w:val="auto"/>
          <w:sz w:val="28"/>
          <w:szCs w:val="28"/>
          <w:highlight w:val="none"/>
          <w:lang w:eastAsia="zh-CN"/>
        </w:rPr>
        <w:t>东鸿公司道滘数智园2026年度电梯维保项目</w:t>
      </w:r>
      <w:r>
        <w:rPr>
          <w:rFonts w:ascii="黑体" w:hAnsi="黑体" w:eastAsia="黑体" w:cs="宋体"/>
          <w:color w:val="auto"/>
          <w:sz w:val="28"/>
          <w:szCs w:val="28"/>
          <w:highlight w:val="none"/>
        </w:rPr>
        <w:t xml:space="preserve">竞争性谈判公告 </w:t>
      </w:r>
    </w:p>
    <w:p w14:paraId="6F28908E">
      <w:pPr>
        <w:spacing w:line="440" w:lineRule="exact"/>
        <w:jc w:val="center"/>
        <w:rPr>
          <w:rFonts w:ascii="黑体" w:hAnsi="黑体" w:eastAsia="黑体" w:cs="宋体"/>
          <w:color w:val="auto"/>
          <w:sz w:val="28"/>
          <w:szCs w:val="28"/>
          <w:highlight w:val="none"/>
        </w:rPr>
      </w:pPr>
    </w:p>
    <w:p w14:paraId="2CF1FD24">
      <w:pPr>
        <w:spacing w:after="1" w:line="322" w:lineRule="auto"/>
        <w:ind w:left="-14" w:right="162" w:firstLine="630"/>
        <w:rPr>
          <w:color w:val="auto"/>
          <w:highlight w:val="none"/>
        </w:rPr>
      </w:pPr>
      <w:r>
        <w:rPr>
          <w:rFonts w:hint="eastAsia"/>
          <w:color w:val="auto"/>
          <w:highlight w:val="none"/>
          <w:u w:val="single"/>
          <w:lang w:eastAsia="zh-CN"/>
        </w:rPr>
        <w:t>东鸿公司道滘数智园2026年度电梯维保项目</w:t>
      </w:r>
      <w:r>
        <w:rPr>
          <w:color w:val="auto"/>
          <w:highlight w:val="none"/>
        </w:rPr>
        <w:t>采购人为</w:t>
      </w:r>
      <w:r>
        <w:rPr>
          <w:rFonts w:hint="eastAsia"/>
          <w:color w:val="auto"/>
          <w:highlight w:val="none"/>
          <w:u w:val="single"/>
          <w:lang w:eastAsia="zh-CN"/>
        </w:rPr>
        <w:t>广东东鸿物业发展有限公司</w:t>
      </w:r>
      <w:r>
        <w:rPr>
          <w:color w:val="auto"/>
          <w:highlight w:val="none"/>
        </w:rPr>
        <w:t>，采购代理机构为</w:t>
      </w:r>
      <w:r>
        <w:rPr>
          <w:rFonts w:hint="eastAsia"/>
          <w:color w:val="auto"/>
          <w:highlight w:val="none"/>
          <w:u w:val="single"/>
        </w:rPr>
        <w:t>中天项目咨询（东莞）有限公司</w:t>
      </w:r>
      <w:r>
        <w:rPr>
          <w:rFonts w:hint="eastAsia"/>
          <w:color w:val="auto"/>
          <w:highlight w:val="none"/>
        </w:rPr>
        <w:t>，</w:t>
      </w:r>
      <w:r>
        <w:rPr>
          <w:color w:val="auto"/>
          <w:highlight w:val="none"/>
        </w:rPr>
        <w:t>已具备竞争性谈判条件，现进行公开竞争性谈判。</w:t>
      </w:r>
    </w:p>
    <w:p w14:paraId="7D3E887C">
      <w:pPr>
        <w:rPr>
          <w:rFonts w:ascii="黑体" w:eastAsia="黑体"/>
          <w:b/>
          <w:color w:val="auto"/>
          <w:sz w:val="28"/>
          <w:szCs w:val="28"/>
          <w:highlight w:val="none"/>
        </w:rPr>
      </w:pPr>
      <w:r>
        <w:rPr>
          <w:rFonts w:ascii="黑体" w:eastAsia="黑体"/>
          <w:b/>
          <w:color w:val="auto"/>
          <w:sz w:val="28"/>
          <w:szCs w:val="28"/>
          <w:highlight w:val="none"/>
        </w:rPr>
        <w:t xml:space="preserve">一、 </w:t>
      </w:r>
      <w:r>
        <w:rPr>
          <w:rFonts w:hint="eastAsia" w:ascii="黑体" w:eastAsia="黑体"/>
          <w:b/>
          <w:color w:val="auto"/>
          <w:sz w:val="28"/>
          <w:szCs w:val="28"/>
          <w:highlight w:val="none"/>
        </w:rPr>
        <w:t>项目名称及</w:t>
      </w:r>
      <w:r>
        <w:rPr>
          <w:rFonts w:ascii="黑体" w:eastAsia="黑体"/>
          <w:b/>
          <w:color w:val="auto"/>
          <w:sz w:val="28"/>
          <w:szCs w:val="28"/>
          <w:highlight w:val="none"/>
        </w:rPr>
        <w:t xml:space="preserve">采购内容 </w:t>
      </w:r>
    </w:p>
    <w:p w14:paraId="3CB2B73D">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1.1</w:t>
      </w:r>
      <w:r>
        <w:rPr>
          <w:rFonts w:hint="eastAsia" w:ascii="宋体" w:hAnsi="宋体"/>
          <w:color w:val="auto"/>
          <w:szCs w:val="21"/>
          <w:highlight w:val="none"/>
        </w:rPr>
        <w:t>项目名称：</w:t>
      </w:r>
      <w:r>
        <w:rPr>
          <w:rFonts w:hint="eastAsia" w:ascii="宋体" w:hAnsi="宋体"/>
          <w:color w:val="auto"/>
          <w:szCs w:val="21"/>
          <w:highlight w:val="none"/>
          <w:u w:val="single"/>
          <w:lang w:eastAsia="zh-CN"/>
        </w:rPr>
        <w:t>东鸿公司道滘数智园2026年度电梯维保项目</w:t>
      </w:r>
      <w:r>
        <w:rPr>
          <w:rFonts w:hint="eastAsia" w:ascii="宋体" w:hAnsi="宋体"/>
          <w:color w:val="auto"/>
          <w:szCs w:val="21"/>
          <w:highlight w:val="none"/>
        </w:rPr>
        <w:t>；</w:t>
      </w:r>
    </w:p>
    <w:p w14:paraId="45BAD248">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1.2</w:t>
      </w:r>
      <w:r>
        <w:rPr>
          <w:rFonts w:hint="eastAsia" w:ascii="宋体" w:hAnsi="宋体"/>
          <w:color w:val="auto"/>
          <w:szCs w:val="21"/>
          <w:highlight w:val="none"/>
        </w:rPr>
        <w:t>采购范围：</w:t>
      </w:r>
      <w:r>
        <w:rPr>
          <w:rFonts w:hint="eastAsia" w:ascii="宋体" w:hAnsi="宋体"/>
          <w:color w:val="auto"/>
          <w:szCs w:val="21"/>
          <w:highlight w:val="none"/>
          <w:u w:val="single"/>
        </w:rPr>
        <w:t>详见谈判文件《用户需求书》</w:t>
      </w:r>
      <w:r>
        <w:rPr>
          <w:rFonts w:hint="eastAsia" w:ascii="宋体" w:hAnsi="宋体"/>
          <w:color w:val="auto"/>
          <w:szCs w:val="21"/>
          <w:highlight w:val="none"/>
        </w:rPr>
        <w:t>；</w:t>
      </w:r>
    </w:p>
    <w:p w14:paraId="1BBE23B8">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1.3</w:t>
      </w:r>
      <w:r>
        <w:rPr>
          <w:rFonts w:hint="eastAsia" w:ascii="宋体" w:hAnsi="宋体"/>
          <w:color w:val="auto"/>
          <w:szCs w:val="21"/>
          <w:highlight w:val="none"/>
        </w:rPr>
        <w:t>项目地点</w:t>
      </w:r>
      <w:r>
        <w:rPr>
          <w:rFonts w:hint="eastAsia" w:ascii="宋体" w:hAnsi="宋体"/>
          <w:color w:val="auto"/>
          <w:szCs w:val="21"/>
          <w:highlight w:val="none"/>
          <w:lang w:eastAsia="zh-CN"/>
        </w:rPr>
        <w:t>：</w:t>
      </w:r>
      <w:r>
        <w:rPr>
          <w:rFonts w:hint="eastAsia" w:ascii="宋体" w:hAnsi="宋体"/>
          <w:color w:val="auto"/>
          <w:szCs w:val="21"/>
          <w:highlight w:val="none"/>
          <w:u w:val="single"/>
          <w:lang w:val="en-US" w:eastAsia="zh-CN"/>
        </w:rPr>
        <w:t>采购人项目所在地</w:t>
      </w:r>
      <w:r>
        <w:rPr>
          <w:rFonts w:hint="eastAsia" w:ascii="宋体" w:hAnsi="宋体"/>
          <w:color w:val="auto"/>
          <w:szCs w:val="21"/>
          <w:highlight w:val="none"/>
        </w:rPr>
        <w:t>；</w:t>
      </w:r>
    </w:p>
    <w:p w14:paraId="17ABB106">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1.4</w:t>
      </w:r>
      <w:r>
        <w:rPr>
          <w:rFonts w:hint="eastAsia" w:ascii="宋体" w:hAnsi="宋体"/>
          <w:color w:val="auto"/>
          <w:szCs w:val="21"/>
          <w:highlight w:val="none"/>
          <w:lang w:val="en-US" w:eastAsia="zh-CN"/>
        </w:rPr>
        <w:t>合同期</w:t>
      </w:r>
      <w:r>
        <w:rPr>
          <w:rFonts w:hint="eastAsia" w:ascii="宋体" w:hAnsi="宋体"/>
          <w:color w:val="auto"/>
          <w:szCs w:val="21"/>
          <w:highlight w:val="none"/>
        </w:rPr>
        <w:t>：</w:t>
      </w:r>
      <w:r>
        <w:rPr>
          <w:rFonts w:hint="eastAsia" w:ascii="宋体" w:hAnsi="宋体"/>
          <w:color w:val="auto"/>
          <w:szCs w:val="21"/>
          <w:highlight w:val="none"/>
          <w:u w:val="single"/>
          <w:lang w:val="en-US" w:eastAsia="zh-CN"/>
        </w:rPr>
        <w:t>12个月（按每台电梯实际维保起始日，按考核结果据实结算服务费用。）；</w:t>
      </w:r>
    </w:p>
    <w:p w14:paraId="71C6D26E">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1.5</w:t>
      </w:r>
      <w:r>
        <w:rPr>
          <w:rFonts w:hint="eastAsia" w:ascii="宋体" w:hAnsi="宋体"/>
          <w:color w:val="auto"/>
          <w:szCs w:val="21"/>
          <w:highlight w:val="none"/>
        </w:rPr>
        <w:t>预算金额：</w:t>
      </w:r>
      <w:r>
        <w:rPr>
          <w:rFonts w:hint="eastAsia" w:ascii="宋体" w:hAnsi="宋体"/>
          <w:color w:val="auto"/>
          <w:szCs w:val="21"/>
          <w:highlight w:val="none"/>
          <w:u w:val="single"/>
          <w:lang w:val="en-US" w:eastAsia="zh-CN"/>
        </w:rPr>
        <w:t>297,600.00元</w:t>
      </w:r>
      <w:r>
        <w:rPr>
          <w:rFonts w:hint="eastAsia" w:ascii="宋体" w:hAnsi="宋体"/>
          <w:color w:val="auto"/>
          <w:szCs w:val="21"/>
          <w:highlight w:val="none"/>
        </w:rPr>
        <w:t>；</w:t>
      </w:r>
    </w:p>
    <w:p w14:paraId="25E93BA5">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1.6</w:t>
      </w:r>
      <w:r>
        <w:rPr>
          <w:rFonts w:hint="eastAsia" w:ascii="宋体" w:hAnsi="宋体"/>
          <w:color w:val="auto"/>
          <w:szCs w:val="21"/>
          <w:highlight w:val="none"/>
        </w:rPr>
        <w:t>最高限价：</w:t>
      </w:r>
      <w:r>
        <w:rPr>
          <w:rFonts w:hint="eastAsia" w:ascii="宋体" w:hAnsi="宋体"/>
          <w:color w:val="auto"/>
          <w:szCs w:val="21"/>
          <w:highlight w:val="none"/>
          <w:u w:val="single"/>
          <w:lang w:val="en-US" w:eastAsia="zh-CN"/>
        </w:rPr>
        <w:t>297,600.00元</w:t>
      </w:r>
      <w:r>
        <w:rPr>
          <w:rFonts w:hint="eastAsia" w:ascii="宋体" w:hAnsi="宋体"/>
          <w:color w:val="auto"/>
          <w:szCs w:val="21"/>
          <w:highlight w:val="none"/>
        </w:rPr>
        <w:t>；</w:t>
      </w:r>
    </w:p>
    <w:p w14:paraId="6687834D">
      <w:pPr>
        <w:numPr>
          <w:ilvl w:val="1"/>
          <w:numId w:val="0"/>
        </w:numPr>
        <w:spacing w:line="300" w:lineRule="auto"/>
        <w:ind w:left="0" w:leftChars="0" w:firstLine="425" w:firstLineChars="0"/>
        <w:rPr>
          <w:rFonts w:ascii="宋体" w:hAnsi="宋体"/>
          <w:color w:val="auto"/>
          <w:szCs w:val="21"/>
          <w:highlight w:val="none"/>
        </w:rPr>
      </w:pPr>
      <w:r>
        <w:rPr>
          <w:rFonts w:ascii="宋体" w:hAnsi="宋体" w:eastAsia="宋体" w:cs="Times New Roman"/>
          <w:b w:val="0"/>
          <w:color w:val="auto"/>
          <w:kern w:val="2"/>
          <w:sz w:val="21"/>
          <w:szCs w:val="21"/>
          <w:lang w:val="en-US" w:eastAsia="zh-CN" w:bidi="ar-SA"/>
        </w:rPr>
        <w:t>1.7</w:t>
      </w:r>
      <w:r>
        <w:rPr>
          <w:rFonts w:hint="eastAsia" w:ascii="宋体" w:hAnsi="宋体"/>
          <w:color w:val="auto"/>
          <w:szCs w:val="21"/>
          <w:highlight w:val="none"/>
        </w:rPr>
        <w:t>标包划分：</w:t>
      </w:r>
      <w:r>
        <w:rPr>
          <w:rStyle w:val="44"/>
          <w:rFonts w:hint="eastAsia"/>
          <w:color w:val="auto"/>
          <w:highlight w:val="none"/>
        </w:rPr>
        <w:t>本项目</w:t>
      </w:r>
      <w:r>
        <w:rPr>
          <w:rStyle w:val="44"/>
          <w:rFonts w:hint="eastAsia"/>
          <w:color w:val="auto"/>
          <w:highlight w:val="none"/>
          <w:u w:val="single"/>
        </w:rPr>
        <w:t>不划分</w:t>
      </w:r>
      <w:r>
        <w:rPr>
          <w:rStyle w:val="44"/>
          <w:rFonts w:hint="eastAsia"/>
          <w:color w:val="auto"/>
          <w:highlight w:val="none"/>
        </w:rPr>
        <w:t>标包</w:t>
      </w:r>
      <w:r>
        <w:rPr>
          <w:rFonts w:hint="eastAsia" w:ascii="宋体" w:hAnsi="宋体"/>
          <w:color w:val="auto"/>
          <w:spacing w:val="2"/>
          <w:szCs w:val="21"/>
          <w:highlight w:val="none"/>
        </w:rPr>
        <w:t>。</w:t>
      </w:r>
    </w:p>
    <w:p w14:paraId="06B0E4F3">
      <w:pPr>
        <w:rPr>
          <w:rFonts w:ascii="黑体" w:eastAsia="黑体"/>
          <w:b/>
          <w:color w:val="auto"/>
          <w:sz w:val="28"/>
          <w:szCs w:val="28"/>
          <w:highlight w:val="none"/>
        </w:rPr>
      </w:pPr>
      <w:r>
        <w:rPr>
          <w:rFonts w:ascii="黑体" w:eastAsia="黑体"/>
          <w:b/>
          <w:color w:val="auto"/>
          <w:sz w:val="28"/>
          <w:szCs w:val="28"/>
          <w:highlight w:val="none"/>
        </w:rPr>
        <w:t xml:space="preserve">二、 </w:t>
      </w:r>
      <w:r>
        <w:rPr>
          <w:rFonts w:hint="eastAsia" w:ascii="黑体" w:eastAsia="黑体"/>
          <w:b/>
          <w:color w:val="auto"/>
          <w:sz w:val="28"/>
          <w:szCs w:val="28"/>
          <w:highlight w:val="none"/>
        </w:rPr>
        <w:t>响应人</w:t>
      </w:r>
      <w:r>
        <w:rPr>
          <w:rFonts w:ascii="黑体" w:eastAsia="黑体"/>
          <w:b/>
          <w:color w:val="auto"/>
          <w:sz w:val="28"/>
          <w:szCs w:val="28"/>
          <w:highlight w:val="none"/>
        </w:rPr>
        <w:t>资格</w:t>
      </w:r>
      <w:r>
        <w:rPr>
          <w:rFonts w:hint="eastAsia" w:ascii="黑体" w:eastAsia="黑体"/>
          <w:b/>
          <w:color w:val="auto"/>
          <w:sz w:val="28"/>
          <w:szCs w:val="28"/>
          <w:highlight w:val="none"/>
        </w:rPr>
        <w:t>要求</w:t>
      </w:r>
    </w:p>
    <w:p w14:paraId="10E808F0">
      <w:pPr>
        <w:numPr>
          <w:ilvl w:val="1"/>
          <w:numId w:val="2"/>
        </w:numPr>
        <w:spacing w:line="400" w:lineRule="exact"/>
        <w:ind w:left="851" w:hanging="425"/>
        <w:rPr>
          <w:rFonts w:ascii="宋体"/>
          <w:color w:val="auto"/>
          <w:szCs w:val="21"/>
          <w:highlight w:val="none"/>
        </w:rPr>
      </w:pPr>
      <w:r>
        <w:rPr>
          <w:rFonts w:hint="eastAsia" w:ascii="宋体" w:hAnsi="宋体"/>
          <w:color w:val="auto"/>
          <w:szCs w:val="21"/>
          <w:highlight w:val="none"/>
        </w:rPr>
        <w:t>响应人须为在中华人民共和国境内登记注册的具有独立承担民事责任能力的法人或其他组织。【提供《营业执照》复印件（加盖公章）或《事业单位法人证书》复印件（加盖公章）或其他主体证书复印件（加盖公章）】</w:t>
      </w:r>
    </w:p>
    <w:p w14:paraId="12264289">
      <w:pPr>
        <w:numPr>
          <w:ilvl w:val="1"/>
          <w:numId w:val="2"/>
        </w:numPr>
        <w:spacing w:line="400" w:lineRule="exact"/>
        <w:ind w:left="851" w:hanging="425"/>
        <w:rPr>
          <w:rFonts w:ascii="宋体"/>
          <w:color w:val="auto"/>
          <w:szCs w:val="21"/>
          <w:highlight w:val="none"/>
        </w:rPr>
      </w:pPr>
      <w:r>
        <w:rPr>
          <w:rFonts w:hint="eastAsia" w:ascii="宋体" w:hAnsi="宋体"/>
          <w:color w:val="auto"/>
          <w:szCs w:val="21"/>
          <w:highlight w:val="none"/>
        </w:rPr>
        <w:t>业绩要求：</w:t>
      </w:r>
      <w:r>
        <w:rPr>
          <w:rFonts w:hint="eastAsia"/>
          <w:color w:val="auto"/>
          <w:szCs w:val="21"/>
          <w:highlight w:val="none"/>
        </w:rPr>
        <w:t>具备</w:t>
      </w:r>
      <w:r>
        <w:rPr>
          <w:rFonts w:hint="eastAsia"/>
          <w:color w:val="auto"/>
          <w:szCs w:val="21"/>
          <w:highlight w:val="none"/>
          <w:u w:val="single"/>
          <w:lang w:val="en-US" w:eastAsia="zh-CN"/>
        </w:rPr>
        <w:t>电梯维护保养服务类</w:t>
      </w:r>
      <w:r>
        <w:rPr>
          <w:rFonts w:hint="eastAsia"/>
          <w:color w:val="auto"/>
          <w:szCs w:val="21"/>
          <w:highlight w:val="none"/>
        </w:rPr>
        <w:t>项目经验，要求</w:t>
      </w:r>
      <w:r>
        <w:rPr>
          <w:rFonts w:hint="eastAsia"/>
          <w:color w:val="auto"/>
          <w:szCs w:val="21"/>
          <w:highlight w:val="none"/>
          <w:u w:val="single"/>
          <w:lang w:val="en-US" w:eastAsia="zh-CN"/>
        </w:rPr>
        <w:t>2024</w:t>
      </w:r>
      <w:r>
        <w:rPr>
          <w:rFonts w:hint="eastAsia"/>
          <w:color w:val="auto"/>
          <w:szCs w:val="21"/>
          <w:highlight w:val="none"/>
        </w:rPr>
        <w:t>年</w:t>
      </w:r>
      <w:r>
        <w:rPr>
          <w:rFonts w:hint="eastAsia"/>
          <w:color w:val="auto"/>
          <w:szCs w:val="21"/>
          <w:highlight w:val="none"/>
          <w:u w:val="single"/>
          <w:lang w:val="en-US" w:eastAsia="zh-CN"/>
        </w:rPr>
        <w:t>1</w:t>
      </w:r>
      <w:r>
        <w:rPr>
          <w:rFonts w:hint="eastAsia"/>
          <w:color w:val="auto"/>
          <w:szCs w:val="21"/>
          <w:highlight w:val="none"/>
        </w:rPr>
        <w:t>月</w:t>
      </w:r>
      <w:r>
        <w:rPr>
          <w:rFonts w:hint="eastAsia"/>
          <w:color w:val="auto"/>
          <w:szCs w:val="21"/>
          <w:highlight w:val="none"/>
          <w:u w:val="single"/>
          <w:lang w:val="en-US" w:eastAsia="zh-CN"/>
        </w:rPr>
        <w:t>1</w:t>
      </w:r>
      <w:r>
        <w:rPr>
          <w:rFonts w:hint="eastAsia"/>
          <w:color w:val="auto"/>
          <w:szCs w:val="21"/>
          <w:highlight w:val="none"/>
        </w:rPr>
        <w:t>日起至</w:t>
      </w:r>
      <w:r>
        <w:rPr>
          <w:rFonts w:hint="eastAsia"/>
          <w:color w:val="auto"/>
          <w:szCs w:val="21"/>
          <w:highlight w:val="none"/>
          <w:u w:val="none"/>
          <w:lang w:val="en-US" w:eastAsia="zh-CN"/>
        </w:rPr>
        <w:t>今</w:t>
      </w:r>
      <w:r>
        <w:rPr>
          <w:rFonts w:hint="eastAsia"/>
          <w:color w:val="auto"/>
          <w:szCs w:val="21"/>
          <w:highlight w:val="none"/>
        </w:rPr>
        <w:t>，具有至少</w:t>
      </w:r>
      <w:r>
        <w:rPr>
          <w:rFonts w:hint="eastAsia"/>
          <w:color w:val="auto"/>
          <w:szCs w:val="21"/>
          <w:highlight w:val="none"/>
          <w:lang w:val="en-US" w:eastAsia="zh-CN"/>
        </w:rPr>
        <w:t>3</w:t>
      </w:r>
      <w:r>
        <w:rPr>
          <w:rFonts w:hint="eastAsia"/>
          <w:color w:val="auto"/>
          <w:szCs w:val="21"/>
          <w:highlight w:val="none"/>
        </w:rPr>
        <w:t>个</w:t>
      </w:r>
      <w:r>
        <w:rPr>
          <w:rFonts w:hint="eastAsia"/>
          <w:color w:val="auto"/>
          <w:szCs w:val="21"/>
          <w:highlight w:val="none"/>
          <w:lang w:val="en-US" w:eastAsia="zh-CN"/>
        </w:rPr>
        <w:t>（即：</w:t>
      </w:r>
      <w:r>
        <w:rPr>
          <w:rFonts w:hint="eastAsia"/>
          <w:color w:val="auto"/>
          <w:szCs w:val="21"/>
          <w:highlight w:val="none"/>
          <w:u w:val="none"/>
        </w:rPr>
        <w:t>同一个合同内电梯数量为</w:t>
      </w:r>
      <w:r>
        <w:rPr>
          <w:rFonts w:hint="eastAsia"/>
          <w:color w:val="auto"/>
          <w:szCs w:val="21"/>
          <w:highlight w:val="none"/>
          <w:u w:val="none"/>
          <w:lang w:val="en-US" w:eastAsia="zh-CN"/>
        </w:rPr>
        <w:t>40</w:t>
      </w:r>
      <w:r>
        <w:rPr>
          <w:rFonts w:hint="eastAsia"/>
          <w:color w:val="auto"/>
          <w:szCs w:val="21"/>
          <w:highlight w:val="none"/>
          <w:u w:val="none"/>
        </w:rPr>
        <w:t>台或以上</w:t>
      </w:r>
      <w:r>
        <w:rPr>
          <w:rFonts w:hint="eastAsia"/>
          <w:color w:val="auto"/>
          <w:szCs w:val="21"/>
          <w:highlight w:val="none"/>
          <w:lang w:val="en-US" w:eastAsia="zh-CN"/>
        </w:rPr>
        <w:t>）的</w:t>
      </w:r>
      <w:r>
        <w:rPr>
          <w:rFonts w:hint="eastAsia"/>
          <w:color w:val="auto"/>
          <w:szCs w:val="21"/>
          <w:highlight w:val="none"/>
          <w:u w:val="none"/>
          <w:lang w:val="en-US" w:eastAsia="zh-CN"/>
        </w:rPr>
        <w:t>电梯保养服务类</w:t>
      </w:r>
      <w:r>
        <w:rPr>
          <w:rFonts w:hint="eastAsia"/>
          <w:color w:val="auto"/>
          <w:szCs w:val="21"/>
          <w:highlight w:val="none"/>
          <w:u w:val="none"/>
        </w:rPr>
        <w:t>项</w:t>
      </w:r>
      <w:r>
        <w:rPr>
          <w:rFonts w:hint="eastAsia"/>
          <w:color w:val="auto"/>
          <w:szCs w:val="21"/>
          <w:highlight w:val="none"/>
        </w:rPr>
        <w:t>目</w:t>
      </w:r>
      <w:r>
        <w:rPr>
          <w:rFonts w:hint="eastAsia"/>
          <w:color w:val="auto"/>
          <w:szCs w:val="21"/>
          <w:highlight w:val="none"/>
          <w:lang w:val="en-US" w:eastAsia="zh-CN"/>
        </w:rPr>
        <w:t>业绩</w:t>
      </w:r>
      <w:r>
        <w:rPr>
          <w:rFonts w:hint="eastAsia"/>
          <w:color w:val="auto"/>
          <w:szCs w:val="21"/>
          <w:highlight w:val="none"/>
        </w:rPr>
        <w:t>。</w:t>
      </w:r>
      <w:r>
        <w:rPr>
          <w:rFonts w:hint="eastAsia" w:ascii="宋体" w:hAnsi="宋体"/>
          <w:color w:val="auto"/>
          <w:szCs w:val="21"/>
          <w:highlight w:val="none"/>
        </w:rPr>
        <w:t>【按合同签订时间为准，须提供合同关键页复印件（包含但不限于合同首页、合同</w:t>
      </w:r>
      <w:r>
        <w:rPr>
          <w:rFonts w:hint="eastAsia" w:ascii="宋体" w:hAnsi="宋体"/>
          <w:color w:val="auto"/>
          <w:szCs w:val="21"/>
          <w:highlight w:val="none"/>
          <w:lang w:val="en-US" w:eastAsia="zh-CN"/>
        </w:rPr>
        <w:t>可体现电梯数量</w:t>
      </w:r>
      <w:r>
        <w:rPr>
          <w:rFonts w:hint="eastAsia" w:ascii="宋体" w:hAnsi="宋体"/>
          <w:color w:val="auto"/>
          <w:szCs w:val="21"/>
          <w:highlight w:val="none"/>
        </w:rPr>
        <w:t>页、合同签字页等）、该合同期内任意一期发票复印件，并加盖公</w:t>
      </w:r>
      <w:r>
        <w:rPr>
          <w:rFonts w:hint="eastAsia" w:ascii="宋体" w:hAnsi="宋体"/>
          <w:b w:val="0"/>
          <w:bCs w:val="0"/>
          <w:color w:val="auto"/>
          <w:szCs w:val="21"/>
          <w:highlight w:val="none"/>
          <w:lang w:val="en-US" w:eastAsia="zh-CN"/>
        </w:rPr>
        <w:t>章</w:t>
      </w:r>
      <w:r>
        <w:rPr>
          <w:rFonts w:hint="eastAsia" w:ascii="宋体" w:hAnsi="宋体"/>
          <w:color w:val="auto"/>
          <w:szCs w:val="21"/>
          <w:highlight w:val="none"/>
        </w:rPr>
        <w:t>】</w:t>
      </w:r>
    </w:p>
    <w:p w14:paraId="3BC7B4FB">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人员要求：响应人拟派项目专业技术人员中</w:t>
      </w:r>
      <w:r>
        <w:rPr>
          <w:rFonts w:hint="eastAsia" w:ascii="宋体" w:hAnsi="宋体"/>
          <w:color w:val="auto"/>
          <w:szCs w:val="21"/>
          <w:highlight w:val="none"/>
          <w:lang w:val="en-US" w:eastAsia="zh-CN"/>
        </w:rPr>
        <w:t>提供2名</w:t>
      </w:r>
      <w:r>
        <w:rPr>
          <w:rFonts w:hint="eastAsia" w:ascii="宋体" w:hAnsi="宋体"/>
          <w:color w:val="auto"/>
          <w:szCs w:val="21"/>
          <w:highlight w:val="none"/>
        </w:rPr>
        <w:t>具有</w:t>
      </w:r>
      <w:r>
        <w:rPr>
          <w:rFonts w:hint="eastAsia" w:ascii="宋体" w:hAnsi="宋体"/>
          <w:color w:val="auto"/>
          <w:szCs w:val="21"/>
          <w:highlight w:val="none"/>
          <w:lang w:val="en-US" w:eastAsia="zh-CN"/>
        </w:rPr>
        <w:t>种类为</w:t>
      </w:r>
      <w:r>
        <w:rPr>
          <w:rFonts w:hint="eastAsia" w:ascii="宋体" w:hAnsi="宋体"/>
          <w:color w:val="auto"/>
          <w:szCs w:val="21"/>
          <w:highlight w:val="none"/>
        </w:rPr>
        <w:t>电梯作业，项目代号</w:t>
      </w:r>
      <w:r>
        <w:rPr>
          <w:rFonts w:hint="eastAsia" w:ascii="宋体" w:hAnsi="宋体"/>
          <w:color w:val="auto"/>
          <w:szCs w:val="21"/>
          <w:highlight w:val="none"/>
          <w:lang w:val="en-US" w:eastAsia="zh-CN"/>
        </w:rPr>
        <w:t>为</w:t>
      </w:r>
      <w:r>
        <w:rPr>
          <w:rFonts w:hint="eastAsia" w:ascii="宋体" w:hAnsi="宋体"/>
          <w:color w:val="auto"/>
          <w:szCs w:val="21"/>
          <w:highlight w:val="none"/>
        </w:rPr>
        <w:t>T</w:t>
      </w:r>
      <w:r>
        <w:rPr>
          <w:rFonts w:hint="eastAsia" w:ascii="宋体" w:hAnsi="宋体"/>
          <w:color w:val="auto"/>
          <w:szCs w:val="21"/>
          <w:highlight w:val="none"/>
          <w:lang w:val="en-US" w:eastAsia="zh-CN"/>
        </w:rPr>
        <w:t>的</w:t>
      </w:r>
      <w:r>
        <w:rPr>
          <w:rFonts w:hint="eastAsia" w:ascii="宋体" w:hAnsi="宋体"/>
          <w:color w:val="auto"/>
          <w:szCs w:val="21"/>
          <w:highlight w:val="none"/>
        </w:rPr>
        <w:t>《特种设备作业人员证》或《特种设备安全管理和作业人员证》证书） 。【提供以上相关技术人员的证书</w:t>
      </w:r>
      <w:r>
        <w:rPr>
          <w:rFonts w:hint="eastAsia" w:ascii="宋体" w:hAnsi="宋体"/>
          <w:color w:val="auto"/>
          <w:szCs w:val="21"/>
          <w:highlight w:val="none"/>
          <w:lang w:eastAsia="zh-CN"/>
        </w:rPr>
        <w:t>、</w:t>
      </w:r>
      <w:r>
        <w:rPr>
          <w:rFonts w:hint="eastAsia" w:ascii="宋体" w:hAnsi="宋体"/>
          <w:color w:val="auto"/>
          <w:szCs w:val="21"/>
          <w:highlight w:val="none"/>
        </w:rPr>
        <w:t>社会保障部门出具的近半年（不含开标当月）内供应商为其购买的连续不少于3个月购买社保证明</w:t>
      </w:r>
      <w:r>
        <w:rPr>
          <w:rFonts w:hint="eastAsia" w:ascii="宋体" w:hAnsi="宋体"/>
          <w:color w:val="auto"/>
          <w:szCs w:val="21"/>
          <w:highlight w:val="none"/>
          <w:lang w:val="en-US" w:eastAsia="zh-CN"/>
        </w:rPr>
        <w:t>并</w:t>
      </w:r>
      <w:r>
        <w:rPr>
          <w:rFonts w:hint="eastAsia" w:ascii="宋体" w:hAnsi="宋体"/>
          <w:color w:val="auto"/>
          <w:szCs w:val="21"/>
          <w:highlight w:val="none"/>
        </w:rPr>
        <w:t>加盖供应商公章</w:t>
      </w:r>
      <w:r>
        <w:rPr>
          <w:rFonts w:hint="eastAsia" w:ascii="宋体" w:hAnsi="宋体"/>
          <w:color w:val="auto"/>
          <w:szCs w:val="21"/>
          <w:highlight w:val="none"/>
          <w:lang w:eastAsia="zh-CN"/>
        </w:rPr>
        <w:t>】</w:t>
      </w:r>
    </w:p>
    <w:p w14:paraId="13B1C1B6">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响应人的单位负责人为同一人或者存在直接控股、管理关系的不同响应人，不得参加同一合同项下的采购活动。</w:t>
      </w:r>
    </w:p>
    <w:p w14:paraId="018E1085">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响应人参加采购活动前三年内，在经营活动中没有重大违法记录。【提供书面声明】</w:t>
      </w:r>
    </w:p>
    <w:p w14:paraId="1552DA72">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响应人未被列入“信用中国”网站</w:t>
      </w:r>
      <w:r>
        <w:rPr>
          <w:rFonts w:hint="eastAsia" w:ascii="宋体" w:hAnsi="宋体"/>
          <w:color w:val="auto"/>
          <w:szCs w:val="21"/>
          <w:highlight w:val="none"/>
          <w:lang w:eastAsia="zh-CN"/>
        </w:rPr>
        <w:t>（</w:t>
      </w:r>
      <w:r>
        <w:rPr>
          <w:rFonts w:hint="eastAsia" w:ascii="宋体" w:hAnsi="宋体"/>
          <w:color w:val="auto"/>
          <w:szCs w:val="21"/>
          <w:highlight w:val="none"/>
        </w:rPr>
        <w:t>www.creditchina.gov.cn</w:t>
      </w:r>
      <w:r>
        <w:rPr>
          <w:rFonts w:hint="eastAsia" w:ascii="宋体" w:hAnsi="宋体"/>
          <w:color w:val="auto"/>
          <w:szCs w:val="21"/>
          <w:highlight w:val="none"/>
          <w:lang w:eastAsia="zh-CN"/>
        </w:rPr>
        <w:t>）</w:t>
      </w:r>
      <w:r>
        <w:rPr>
          <w:rFonts w:hint="eastAsia" w:ascii="宋体" w:hAnsi="宋体"/>
          <w:color w:val="auto"/>
          <w:szCs w:val="21"/>
          <w:highlight w:val="none"/>
        </w:rPr>
        <w:t>“记录失信被执行人或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或政府采购严重违法失信行为”记录名单。【以响应截止日当天在“信用中国”网站（www.creditchina.gov.cn）查询结果为准，如相关失信记录已失效，响应人需提供相关证明资料】</w:t>
      </w:r>
    </w:p>
    <w:p w14:paraId="1B1D1F81">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未被列入东实集团及下属企业</w:t>
      </w:r>
      <w:r>
        <w:rPr>
          <w:rFonts w:hint="eastAsia" w:ascii="宋体" w:hAnsi="宋体"/>
          <w:color w:val="auto"/>
          <w:szCs w:val="21"/>
          <w:highlight w:val="none"/>
          <w:lang w:val="en-US" w:eastAsia="zh-CN"/>
        </w:rPr>
        <w:t>相关</w:t>
      </w:r>
      <w:r>
        <w:rPr>
          <w:rFonts w:hint="eastAsia" w:ascii="宋体" w:hAnsi="宋体"/>
          <w:color w:val="auto"/>
          <w:szCs w:val="21"/>
          <w:highlight w:val="none"/>
        </w:rPr>
        <w:t>领域黑名单。【以东莞实业投资控股集团有限公司发文（东实通〔2021〕44号）、（东实通〔2021〕98号）、（东实通〔2022〕75号）、（东实通〔2023〕37号）、（东实通〔2024〕163号）、（东实通〔2024〕195号）、（东实通〔2025〕157号）</w:t>
      </w:r>
      <w:r>
        <w:rPr>
          <w:rFonts w:hint="eastAsia" w:ascii="宋体" w:hAnsi="宋体"/>
          <w:color w:val="auto"/>
          <w:szCs w:val="21"/>
          <w:highlight w:val="none"/>
          <w:lang w:eastAsia="zh-CN"/>
        </w:rPr>
        <w:t>及下属公司发文</w:t>
      </w:r>
      <w:r>
        <w:rPr>
          <w:rFonts w:hint="eastAsia" w:ascii="宋体" w:hAnsi="宋体"/>
          <w:color w:val="auto"/>
          <w:szCs w:val="21"/>
          <w:highlight w:val="none"/>
        </w:rPr>
        <w:t>为准，如有最新发文通知，按最新文件执行</w:t>
      </w:r>
      <w:r>
        <w:rPr>
          <w:rFonts w:hint="eastAsia" w:ascii="宋体" w:hAnsi="宋体"/>
          <w:color w:val="auto"/>
          <w:szCs w:val="21"/>
          <w:highlight w:val="none"/>
          <w:lang w:eastAsia="zh-CN"/>
        </w:rPr>
        <w:t>】</w:t>
      </w:r>
    </w:p>
    <w:p w14:paraId="0A0258C6">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特定资格要求：供应商具有有效的《中华人民共和国特种设备生产许可证》许可项目含：电梯安装（含修理）</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或</w:t>
      </w:r>
      <w:r>
        <w:rPr>
          <w:rFonts w:hint="eastAsia" w:ascii="宋体" w:hAnsi="宋体"/>
          <w:color w:val="auto"/>
          <w:szCs w:val="21"/>
          <w:highlight w:val="none"/>
        </w:rPr>
        <w:t>有效的《中华人民共和国特种设备生产许可证》许可项目含：电梯制造（含安装、修理、改造）资质证书。</w:t>
      </w:r>
    </w:p>
    <w:p w14:paraId="03A7389C">
      <w:pPr>
        <w:numPr>
          <w:ilvl w:val="1"/>
          <w:numId w:val="2"/>
        </w:numPr>
        <w:spacing w:line="400" w:lineRule="exact"/>
        <w:ind w:left="851" w:hanging="425"/>
        <w:rPr>
          <w:rFonts w:ascii="宋体" w:hAnsi="宋体"/>
          <w:color w:val="auto"/>
          <w:szCs w:val="21"/>
          <w:highlight w:val="none"/>
        </w:rPr>
      </w:pPr>
      <w:r>
        <w:rPr>
          <w:rFonts w:hint="eastAsia" w:ascii="宋体" w:hAnsi="宋体"/>
          <w:color w:val="auto"/>
          <w:szCs w:val="21"/>
          <w:highlight w:val="none"/>
        </w:rPr>
        <w:t>本项目</w:t>
      </w:r>
      <w:r>
        <w:rPr>
          <w:rFonts w:hint="eastAsia" w:ascii="宋体" w:hAnsi="宋体"/>
          <w:color w:val="auto"/>
          <w:szCs w:val="21"/>
          <w:highlight w:val="none"/>
          <w:u w:val="single"/>
        </w:rPr>
        <w:t>（不接受）</w:t>
      </w:r>
      <w:r>
        <w:rPr>
          <w:rFonts w:hint="eastAsia" w:ascii="宋体" w:hAnsi="宋体"/>
          <w:color w:val="auto"/>
          <w:szCs w:val="21"/>
          <w:highlight w:val="none"/>
        </w:rPr>
        <w:t>联合体响应。</w:t>
      </w:r>
    </w:p>
    <w:p w14:paraId="4383DF21">
      <w:pPr>
        <w:rPr>
          <w:rFonts w:ascii="黑体" w:eastAsia="黑体"/>
          <w:b/>
          <w:color w:val="auto"/>
          <w:sz w:val="28"/>
          <w:szCs w:val="28"/>
          <w:highlight w:val="none"/>
        </w:rPr>
      </w:pPr>
      <w:r>
        <w:rPr>
          <w:rFonts w:ascii="黑体" w:eastAsia="黑体"/>
          <w:b/>
          <w:color w:val="auto"/>
          <w:sz w:val="28"/>
          <w:szCs w:val="28"/>
          <w:highlight w:val="none"/>
        </w:rPr>
        <w:t>三、 竞争性谈判文件的获取</w:t>
      </w:r>
    </w:p>
    <w:p w14:paraId="41E642A1">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szCs w:val="21"/>
          <w:highlight w:val="none"/>
        </w:rPr>
      </w:pPr>
      <w:r>
        <w:rPr>
          <w:rFonts w:hint="eastAsia" w:ascii="宋体" w:hAnsi="宋体"/>
          <w:color w:val="auto"/>
          <w:szCs w:val="21"/>
          <w:highlight w:val="none"/>
        </w:rPr>
        <w:t>3.1</w:t>
      </w:r>
      <w:r>
        <w:rPr>
          <w:rFonts w:ascii="宋体" w:hAnsi="宋体"/>
          <w:color w:val="auto"/>
          <w:szCs w:val="21"/>
          <w:highlight w:val="none"/>
        </w:rPr>
        <w:t>竞争性谈判文件获取时间：</w:t>
      </w:r>
      <w:r>
        <w:rPr>
          <w:color w:val="auto"/>
          <w:highlight w:val="none"/>
        </w:rPr>
        <w:t>20</w:t>
      </w:r>
      <w:r>
        <w:rPr>
          <w:rFonts w:hint="eastAsia"/>
          <w:color w:val="auto"/>
          <w:highlight w:val="none"/>
          <w:u w:val="single"/>
          <w:lang w:val="en-US" w:eastAsia="zh-CN"/>
        </w:rPr>
        <w:t>26</w:t>
      </w:r>
      <w:r>
        <w:rPr>
          <w:color w:val="auto"/>
          <w:highlight w:val="none"/>
        </w:rPr>
        <w:t>年</w:t>
      </w:r>
      <w:r>
        <w:rPr>
          <w:rFonts w:hint="eastAsia"/>
          <w:color w:val="auto"/>
          <w:highlight w:val="none"/>
          <w:u w:val="single"/>
          <w:lang w:val="en-US" w:eastAsia="zh-CN"/>
        </w:rPr>
        <w:t>01</w:t>
      </w:r>
      <w:r>
        <w:rPr>
          <w:color w:val="auto"/>
          <w:highlight w:val="none"/>
        </w:rPr>
        <w:t>月</w:t>
      </w:r>
      <w:r>
        <w:rPr>
          <w:rFonts w:hint="eastAsia"/>
          <w:color w:val="auto"/>
          <w:highlight w:val="none"/>
          <w:u w:val="single"/>
          <w:lang w:val="en-US" w:eastAsia="zh-CN"/>
        </w:rPr>
        <w:t>19</w:t>
      </w:r>
      <w:r>
        <w:rPr>
          <w:color w:val="auto"/>
          <w:highlight w:val="none"/>
        </w:rPr>
        <w:t>日至20</w:t>
      </w:r>
      <w:r>
        <w:rPr>
          <w:rFonts w:hint="eastAsia"/>
          <w:color w:val="auto"/>
          <w:highlight w:val="none"/>
          <w:u w:val="single"/>
          <w:lang w:val="en-US" w:eastAsia="zh-CN"/>
        </w:rPr>
        <w:t>26</w:t>
      </w:r>
      <w:r>
        <w:rPr>
          <w:color w:val="auto"/>
          <w:highlight w:val="none"/>
        </w:rPr>
        <w:t>年</w:t>
      </w:r>
      <w:r>
        <w:rPr>
          <w:rFonts w:hint="eastAsia"/>
          <w:color w:val="auto"/>
          <w:highlight w:val="none"/>
          <w:u w:val="single"/>
          <w:lang w:val="en-US" w:eastAsia="zh-CN"/>
        </w:rPr>
        <w:t>01</w:t>
      </w:r>
      <w:r>
        <w:rPr>
          <w:color w:val="auto"/>
          <w:highlight w:val="none"/>
        </w:rPr>
        <w:t>月</w:t>
      </w:r>
      <w:r>
        <w:rPr>
          <w:rFonts w:hint="eastAsia"/>
          <w:color w:val="auto"/>
          <w:highlight w:val="none"/>
          <w:u w:val="single"/>
          <w:lang w:val="en-US" w:eastAsia="zh-CN"/>
        </w:rPr>
        <w:t>22</w:t>
      </w:r>
      <w:r>
        <w:rPr>
          <w:color w:val="auto"/>
          <w:highlight w:val="none"/>
        </w:rPr>
        <w:t>日。</w:t>
      </w:r>
    </w:p>
    <w:p w14:paraId="31231B33">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color w:val="auto"/>
          <w:highlight w:val="none"/>
        </w:rPr>
      </w:pPr>
      <w:r>
        <w:rPr>
          <w:rFonts w:hint="eastAsia" w:ascii="宋体" w:hAnsi="宋体"/>
          <w:color w:val="auto"/>
          <w:szCs w:val="21"/>
          <w:highlight w:val="none"/>
        </w:rPr>
        <w:t>3.</w:t>
      </w:r>
      <w:r>
        <w:rPr>
          <w:rFonts w:hint="eastAsia" w:ascii="宋体" w:hAnsi="宋体"/>
          <w:color w:val="auto"/>
          <w:szCs w:val="21"/>
          <w:highlight w:val="none"/>
          <w:lang w:val="en-US" w:eastAsia="zh-CN"/>
        </w:rPr>
        <w:t>2</w:t>
      </w:r>
      <w:r>
        <w:rPr>
          <w:rFonts w:ascii="宋体" w:hAnsi="宋体"/>
          <w:color w:val="auto"/>
          <w:szCs w:val="21"/>
          <w:highlight w:val="none"/>
        </w:rPr>
        <w:t>竞争性谈判文件</w:t>
      </w:r>
      <w:r>
        <w:rPr>
          <w:color w:val="auto"/>
          <w:highlight w:val="none"/>
        </w:rPr>
        <w:t>获取方式：</w:t>
      </w:r>
      <w:r>
        <w:rPr>
          <w:rFonts w:hint="eastAsia"/>
          <w:color w:val="auto"/>
          <w:highlight w:val="none"/>
          <w:u w:val="single"/>
        </w:rPr>
        <w:t>东莞实业投资控股集团有限公司网站（http://www.dgsy.com.cn/）—招标采购栏目</w:t>
      </w:r>
      <w:r>
        <w:rPr>
          <w:rFonts w:hint="eastAsia"/>
          <w:color w:val="auto"/>
          <w:highlight w:val="none"/>
        </w:rPr>
        <w:t>不记名免费下载</w:t>
      </w:r>
      <w:r>
        <w:rPr>
          <w:color w:val="auto"/>
          <w:highlight w:val="none"/>
        </w:rPr>
        <w:t>。</w:t>
      </w:r>
    </w:p>
    <w:p w14:paraId="2D9BEAAA">
      <w:pPr>
        <w:rPr>
          <w:rFonts w:ascii="黑体" w:eastAsia="黑体"/>
          <w:b/>
          <w:color w:val="auto"/>
          <w:sz w:val="28"/>
          <w:szCs w:val="28"/>
          <w:highlight w:val="none"/>
        </w:rPr>
      </w:pPr>
      <w:r>
        <w:rPr>
          <w:rFonts w:ascii="黑体" w:eastAsia="黑体"/>
          <w:b/>
          <w:color w:val="auto"/>
          <w:sz w:val="28"/>
          <w:szCs w:val="28"/>
          <w:highlight w:val="none"/>
        </w:rPr>
        <w:t xml:space="preserve">四、 响应文件的递交 </w:t>
      </w:r>
    </w:p>
    <w:p w14:paraId="376511F9">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color w:val="auto"/>
          <w:highlight w:val="none"/>
        </w:rPr>
      </w:pPr>
      <w:r>
        <w:rPr>
          <w:rFonts w:hint="eastAsia" w:ascii="宋体" w:hAnsi="宋体"/>
          <w:color w:val="auto"/>
          <w:szCs w:val="21"/>
          <w:highlight w:val="none"/>
        </w:rPr>
        <w:t>4.1</w:t>
      </w:r>
      <w:r>
        <w:rPr>
          <w:color w:val="auto"/>
          <w:highlight w:val="none"/>
        </w:rPr>
        <w:t>响应文件递交的截止时间为20</w:t>
      </w:r>
      <w:r>
        <w:rPr>
          <w:rFonts w:hint="eastAsia"/>
          <w:color w:val="auto"/>
          <w:highlight w:val="none"/>
          <w:u w:val="single"/>
          <w:lang w:val="en-US" w:eastAsia="zh-CN"/>
        </w:rPr>
        <w:t>26</w:t>
      </w:r>
      <w:r>
        <w:rPr>
          <w:color w:val="auto"/>
          <w:highlight w:val="none"/>
        </w:rPr>
        <w:t>年</w:t>
      </w:r>
      <w:r>
        <w:rPr>
          <w:rFonts w:hint="eastAsia"/>
          <w:color w:val="auto"/>
          <w:highlight w:val="none"/>
          <w:u w:val="single"/>
          <w:lang w:val="en-US" w:eastAsia="zh-CN"/>
        </w:rPr>
        <w:t>01</w:t>
      </w:r>
      <w:r>
        <w:rPr>
          <w:color w:val="auto"/>
          <w:highlight w:val="none"/>
        </w:rPr>
        <w:t>月</w:t>
      </w:r>
      <w:r>
        <w:rPr>
          <w:rFonts w:hint="eastAsia"/>
          <w:color w:val="auto"/>
          <w:highlight w:val="none"/>
          <w:u w:val="single"/>
          <w:lang w:val="en-US" w:eastAsia="zh-CN"/>
        </w:rPr>
        <w:t>23</w:t>
      </w:r>
      <w:r>
        <w:rPr>
          <w:color w:val="auto"/>
          <w:highlight w:val="none"/>
        </w:rPr>
        <w:t>日</w:t>
      </w:r>
      <w:r>
        <w:rPr>
          <w:rFonts w:hint="eastAsia"/>
          <w:color w:val="auto"/>
          <w:highlight w:val="none"/>
          <w:u w:val="single"/>
          <w:lang w:val="en-US" w:eastAsia="zh-CN"/>
        </w:rPr>
        <w:t>09</w:t>
      </w:r>
      <w:r>
        <w:rPr>
          <w:color w:val="auto"/>
          <w:highlight w:val="none"/>
        </w:rPr>
        <w:t>时</w:t>
      </w:r>
      <w:r>
        <w:rPr>
          <w:rFonts w:hint="eastAsia"/>
          <w:color w:val="auto"/>
          <w:highlight w:val="none"/>
          <w:u w:val="single"/>
          <w:lang w:val="en-US" w:eastAsia="zh-CN"/>
        </w:rPr>
        <w:t>30</w:t>
      </w:r>
      <w:r>
        <w:rPr>
          <w:color w:val="auto"/>
          <w:highlight w:val="none"/>
        </w:rPr>
        <w:t>分，递交地点为</w:t>
      </w:r>
      <w:r>
        <w:rPr>
          <w:rFonts w:hint="eastAsia"/>
          <w:color w:val="auto"/>
          <w:highlight w:val="none"/>
          <w:u w:val="single"/>
        </w:rPr>
        <w:t>广东省东莞市南城街道鸿福路102号汇成大厦1栋406室</w:t>
      </w:r>
      <w:r>
        <w:rPr>
          <w:color w:val="auto"/>
          <w:highlight w:val="none"/>
        </w:rPr>
        <w:t>。</w:t>
      </w:r>
    </w:p>
    <w:p w14:paraId="0BA76DED">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szCs w:val="21"/>
          <w:highlight w:val="none"/>
        </w:rPr>
      </w:pPr>
      <w:r>
        <w:rPr>
          <w:rFonts w:hint="eastAsia" w:ascii="宋体" w:hAnsi="宋体"/>
          <w:color w:val="auto"/>
          <w:szCs w:val="21"/>
          <w:highlight w:val="none"/>
        </w:rPr>
        <w:t>4.</w:t>
      </w:r>
      <w:r>
        <w:rPr>
          <w:rFonts w:ascii="宋体" w:hAnsi="宋体"/>
          <w:color w:val="auto"/>
          <w:szCs w:val="21"/>
          <w:highlight w:val="none"/>
        </w:rPr>
        <w:t>2</w:t>
      </w:r>
      <w:r>
        <w:rPr>
          <w:rFonts w:hint="eastAsia" w:ascii="宋体" w:hAnsi="宋体"/>
          <w:color w:val="auto"/>
          <w:szCs w:val="21"/>
          <w:highlight w:val="none"/>
        </w:rPr>
        <w:t>出现以下情形时，采购人/采购代理机构不予接收响应文件：</w:t>
      </w:r>
    </w:p>
    <w:p w14:paraId="60A16F93">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highlight w:val="none"/>
        </w:rPr>
      </w:pPr>
      <w:r>
        <w:rPr>
          <w:rFonts w:hint="eastAsia" w:ascii="宋体" w:hAnsi="宋体"/>
          <w:color w:val="auto"/>
          <w:highlight w:val="none"/>
        </w:rPr>
        <w:t>4.</w:t>
      </w:r>
      <w:r>
        <w:rPr>
          <w:rFonts w:ascii="宋体" w:hAnsi="宋体"/>
          <w:color w:val="auto"/>
          <w:highlight w:val="none"/>
        </w:rPr>
        <w:t>2</w:t>
      </w:r>
      <w:r>
        <w:rPr>
          <w:rFonts w:hint="eastAsia" w:ascii="宋体" w:hAnsi="宋体"/>
          <w:color w:val="auto"/>
          <w:highlight w:val="none"/>
        </w:rPr>
        <w:t>.1逾期送达或者未送达指定地点的；</w:t>
      </w:r>
    </w:p>
    <w:p w14:paraId="68895027">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highlight w:val="none"/>
        </w:rPr>
      </w:pPr>
      <w:r>
        <w:rPr>
          <w:rFonts w:hint="eastAsia" w:ascii="宋体" w:hAnsi="宋体"/>
          <w:color w:val="auto"/>
          <w:highlight w:val="none"/>
        </w:rPr>
        <w:t>4.</w:t>
      </w:r>
      <w:r>
        <w:rPr>
          <w:rFonts w:ascii="宋体" w:hAnsi="宋体"/>
          <w:color w:val="auto"/>
          <w:highlight w:val="none"/>
        </w:rPr>
        <w:t>2</w:t>
      </w:r>
      <w:r>
        <w:rPr>
          <w:rFonts w:hint="eastAsia" w:ascii="宋体" w:hAnsi="宋体"/>
          <w:color w:val="auto"/>
          <w:highlight w:val="none"/>
        </w:rPr>
        <w:t>.2未按竞争性谈判文件要求密封的。</w:t>
      </w:r>
    </w:p>
    <w:p w14:paraId="0DD004E3">
      <w:pPr>
        <w:rPr>
          <w:rFonts w:ascii="黑体" w:eastAsia="黑体"/>
          <w:b/>
          <w:color w:val="auto"/>
          <w:sz w:val="28"/>
          <w:szCs w:val="28"/>
          <w:highlight w:val="none"/>
        </w:rPr>
      </w:pPr>
      <w:r>
        <w:rPr>
          <w:rFonts w:ascii="黑体" w:eastAsia="黑体"/>
          <w:b/>
          <w:color w:val="auto"/>
          <w:sz w:val="28"/>
          <w:szCs w:val="28"/>
          <w:highlight w:val="none"/>
        </w:rPr>
        <w:t xml:space="preserve">五、 发布公告的媒介 </w:t>
      </w:r>
    </w:p>
    <w:p w14:paraId="23F970B3">
      <w:pPr>
        <w:keepNext w:val="0"/>
        <w:keepLines w:val="0"/>
        <w:pageBreakBefore w:val="0"/>
        <w:widowControl w:val="0"/>
        <w:kinsoku/>
        <w:wordWrap/>
        <w:overflowPunct/>
        <w:topLinePunct w:val="0"/>
        <w:autoSpaceDE/>
        <w:autoSpaceDN/>
        <w:bidi w:val="0"/>
        <w:adjustRightInd/>
        <w:snapToGrid/>
        <w:spacing w:line="400" w:lineRule="exact"/>
        <w:ind w:left="-11" w:firstLine="641"/>
        <w:textAlignment w:val="auto"/>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1.1</w:t>
      </w:r>
      <w:r>
        <w:rPr>
          <w:rFonts w:hint="eastAsia"/>
          <w:color w:val="auto"/>
          <w:highlight w:val="none"/>
          <w:lang w:val="en-US" w:eastAsia="zh-CN"/>
        </w:rPr>
        <w:t>竞争性谈判公告发布媒介：</w:t>
      </w:r>
      <w:r>
        <w:rPr>
          <w:color w:val="auto"/>
          <w:highlight w:val="none"/>
        </w:rPr>
        <w:t>本次公告在</w:t>
      </w:r>
      <w:r>
        <w:rPr>
          <w:rFonts w:hint="eastAsia" w:ascii="宋体" w:hAnsi="宋体" w:eastAsia="宋体" w:cs="宋体"/>
          <w:color w:val="auto"/>
          <w:kern w:val="2"/>
          <w:sz w:val="21"/>
          <w:szCs w:val="21"/>
          <w:highlight w:val="none"/>
        </w:rPr>
        <w:t>中国招标投标公共服务平台（http://www.cebpubservice.com/）、</w:t>
      </w:r>
      <w:r>
        <w:rPr>
          <w:rFonts w:hint="eastAsia"/>
          <w:color w:val="auto"/>
          <w:highlight w:val="none"/>
        </w:rPr>
        <w:t>东莞实业投资控股集团有限公司网站</w:t>
      </w:r>
      <w:r>
        <w:rPr>
          <w:color w:val="auto"/>
          <w:highlight w:val="none"/>
        </w:rPr>
        <w:t>（</w:t>
      </w:r>
      <w:r>
        <w:rPr>
          <w:rFonts w:hint="eastAsia"/>
          <w:color w:val="auto"/>
          <w:highlight w:val="none"/>
        </w:rPr>
        <w:t>网址：http://www.dgsy.com.cn/</w:t>
      </w:r>
      <w:r>
        <w:rPr>
          <w:color w:val="auto"/>
          <w:highlight w:val="none"/>
        </w:rPr>
        <w:t>）</w:t>
      </w:r>
      <w:r>
        <w:rPr>
          <w:rFonts w:hint="eastAsia"/>
          <w:color w:val="auto"/>
          <w:highlight w:val="none"/>
          <w:u w:val="none"/>
          <w:lang w:eastAsia="zh-CN"/>
        </w:rPr>
        <w:t>、中天项目咨询（东莞）有限公司网站（http://www.ztxmzx.com/）、网</w:t>
      </w:r>
      <w:r>
        <w:rPr>
          <w:color w:val="auto"/>
          <w:highlight w:val="none"/>
        </w:rPr>
        <w:t>上发布</w:t>
      </w:r>
      <w:r>
        <w:rPr>
          <w:rFonts w:hint="eastAsia"/>
          <w:color w:val="auto"/>
          <w:highlight w:val="none"/>
        </w:rPr>
        <w:t>。</w:t>
      </w:r>
    </w:p>
    <w:p w14:paraId="4D44A1A8">
      <w:pPr>
        <w:keepNext w:val="0"/>
        <w:keepLines w:val="0"/>
        <w:pageBreakBefore w:val="0"/>
        <w:widowControl w:val="0"/>
        <w:kinsoku/>
        <w:wordWrap/>
        <w:overflowPunct/>
        <w:topLinePunct w:val="0"/>
        <w:autoSpaceDE/>
        <w:autoSpaceDN/>
        <w:bidi w:val="0"/>
        <w:adjustRightInd/>
        <w:snapToGrid/>
        <w:spacing w:line="400" w:lineRule="exact"/>
        <w:ind w:left="-11" w:firstLine="641"/>
        <w:textAlignment w:val="auto"/>
        <w:rPr>
          <w:rFonts w:hint="eastAsia" w:eastAsia="宋体"/>
          <w:color w:val="auto"/>
          <w:highlight w:val="none"/>
          <w:lang w:val="en-US" w:eastAsia="zh-CN"/>
        </w:rPr>
      </w:pPr>
      <w:r>
        <w:rPr>
          <w:rFonts w:hint="eastAsia" w:ascii="宋体" w:hAnsi="宋体"/>
          <w:color w:val="auto"/>
          <w:szCs w:val="21"/>
          <w:highlight w:val="none"/>
          <w:lang w:val="en-US" w:eastAsia="zh-CN"/>
        </w:rPr>
        <w:t xml:space="preserve">1.2 </w:t>
      </w:r>
      <w:r>
        <w:rPr>
          <w:rFonts w:hint="eastAsia"/>
          <w:color w:val="auto"/>
          <w:highlight w:val="none"/>
        </w:rPr>
        <w:t>成交候选人公示发布</w:t>
      </w:r>
      <w:r>
        <w:rPr>
          <w:rFonts w:hint="eastAsia"/>
          <w:color w:val="auto"/>
          <w:highlight w:val="none"/>
          <w:lang w:val="en-US" w:eastAsia="zh-CN"/>
        </w:rPr>
        <w:t>媒介：</w:t>
      </w:r>
      <w:r>
        <w:rPr>
          <w:rFonts w:hint="eastAsia"/>
          <w:color w:val="auto"/>
          <w:highlight w:val="none"/>
          <w:u w:val="single"/>
          <w:lang w:val="en-US" w:eastAsia="zh-CN"/>
        </w:rPr>
        <w:t>东莞实业投资控股集团有限公司－招标采购栏目（http://www.dgsy.com.cn/）</w:t>
      </w:r>
      <w:r>
        <w:rPr>
          <w:rFonts w:hint="eastAsia"/>
          <w:color w:val="auto"/>
          <w:highlight w:val="none"/>
          <w:lang w:val="en-US" w:eastAsia="zh-CN"/>
        </w:rPr>
        <w:t>。</w:t>
      </w:r>
    </w:p>
    <w:p w14:paraId="262B7DFE">
      <w:pPr>
        <w:rPr>
          <w:rFonts w:ascii="黑体" w:eastAsia="黑体"/>
          <w:b/>
          <w:color w:val="auto"/>
          <w:sz w:val="28"/>
          <w:szCs w:val="28"/>
          <w:highlight w:val="none"/>
        </w:rPr>
      </w:pPr>
      <w:r>
        <w:rPr>
          <w:rFonts w:ascii="黑体" w:eastAsia="黑体"/>
          <w:b/>
          <w:color w:val="auto"/>
          <w:sz w:val="28"/>
          <w:szCs w:val="28"/>
          <w:highlight w:val="none"/>
        </w:rPr>
        <w:t xml:space="preserve">六、 </w:t>
      </w:r>
      <w:r>
        <w:rPr>
          <w:rFonts w:hint="eastAsia" w:ascii="黑体" w:eastAsia="黑体"/>
          <w:b/>
          <w:color w:val="auto"/>
          <w:sz w:val="28"/>
          <w:szCs w:val="28"/>
          <w:highlight w:val="none"/>
        </w:rPr>
        <w:t>竞争性谈判保证金</w:t>
      </w:r>
      <w:r>
        <w:rPr>
          <w:rFonts w:ascii="黑体" w:eastAsia="黑体"/>
          <w:b/>
          <w:color w:val="auto"/>
          <w:sz w:val="28"/>
          <w:szCs w:val="28"/>
          <w:highlight w:val="none"/>
        </w:rPr>
        <w:t xml:space="preserve"> </w:t>
      </w:r>
    </w:p>
    <w:p w14:paraId="1F9A1FBB">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highlight w:val="none"/>
        </w:rPr>
      </w:pPr>
      <w:r>
        <w:rPr>
          <w:rFonts w:hint="eastAsia" w:ascii="宋体" w:hAnsi="宋体"/>
          <w:color w:val="auto"/>
          <w:highlight w:val="none"/>
        </w:rPr>
        <w:t>6.1.</w:t>
      </w:r>
      <w:r>
        <w:rPr>
          <w:rFonts w:ascii="宋体" w:hAnsi="宋体"/>
          <w:color w:val="auto"/>
          <w:highlight w:val="none"/>
        </w:rPr>
        <w:t>竞争性谈判</w:t>
      </w:r>
      <w:r>
        <w:rPr>
          <w:rFonts w:hint="eastAsia" w:ascii="宋体" w:hAnsi="宋体"/>
          <w:color w:val="auto"/>
          <w:highlight w:val="none"/>
        </w:rPr>
        <w:t>保证金金额：</w:t>
      </w:r>
      <w:r>
        <w:rPr>
          <w:rFonts w:hint="eastAsia" w:ascii="宋体" w:hAnsi="宋体"/>
          <w:color w:val="auto"/>
          <w:highlight w:val="none"/>
          <w:u w:val="single"/>
          <w:lang w:val="en-US" w:eastAsia="zh-CN"/>
        </w:rPr>
        <w:t>6000.00</w:t>
      </w:r>
      <w:r>
        <w:rPr>
          <w:rFonts w:hint="eastAsia" w:ascii="宋体" w:hAnsi="宋体"/>
          <w:color w:val="auto"/>
          <w:highlight w:val="none"/>
        </w:rPr>
        <w:t>元</w:t>
      </w:r>
      <w:r>
        <w:rPr>
          <w:rFonts w:ascii="宋体" w:hAnsi="宋体"/>
          <w:color w:val="auto"/>
          <w:highlight w:val="none"/>
        </w:rPr>
        <w:t>。</w:t>
      </w:r>
    </w:p>
    <w:p w14:paraId="498C5AD2">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highlight w:val="none"/>
        </w:rPr>
      </w:pPr>
      <w:r>
        <w:rPr>
          <w:rFonts w:hint="eastAsia" w:ascii="宋体" w:hAnsi="宋体"/>
          <w:color w:val="auto"/>
          <w:highlight w:val="none"/>
        </w:rPr>
        <w:t>6.2.竞争性谈判保证金缴纳方式：银行转账或电汇。</w:t>
      </w:r>
    </w:p>
    <w:p w14:paraId="509B6AAF">
      <w:pPr>
        <w:rPr>
          <w:rFonts w:ascii="黑体" w:eastAsia="黑体"/>
          <w:b/>
          <w:color w:val="auto"/>
          <w:sz w:val="28"/>
          <w:szCs w:val="28"/>
          <w:highlight w:val="none"/>
        </w:rPr>
      </w:pPr>
      <w:r>
        <w:rPr>
          <w:rFonts w:hint="eastAsia" w:ascii="黑体" w:eastAsia="黑体"/>
          <w:b/>
          <w:color w:val="auto"/>
          <w:sz w:val="28"/>
          <w:szCs w:val="28"/>
          <w:highlight w:val="none"/>
        </w:rPr>
        <w:t>七</w:t>
      </w:r>
      <w:r>
        <w:rPr>
          <w:rFonts w:ascii="黑体" w:eastAsia="黑体"/>
          <w:b/>
          <w:color w:val="auto"/>
          <w:sz w:val="28"/>
          <w:szCs w:val="28"/>
          <w:highlight w:val="none"/>
        </w:rPr>
        <w:t xml:space="preserve">、 联系方式 </w:t>
      </w:r>
    </w:p>
    <w:p w14:paraId="6C06A03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采购人名称：</w:t>
      </w:r>
      <w:r>
        <w:rPr>
          <w:rFonts w:hint="eastAsia" w:ascii="宋体" w:hAnsi="宋体" w:cs="宋体"/>
          <w:bCs/>
          <w:color w:val="auto"/>
          <w:szCs w:val="21"/>
          <w:highlight w:val="none"/>
          <w:lang w:eastAsia="zh-CN"/>
        </w:rPr>
        <w:t>广东东鸿物业发展有限公司</w:t>
      </w:r>
    </w:p>
    <w:p w14:paraId="71F19B7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rPr>
        <w:t>采购人联系人：</w:t>
      </w:r>
      <w:r>
        <w:rPr>
          <w:rFonts w:hint="eastAsia" w:ascii="宋体" w:hAnsi="宋体" w:cs="宋体"/>
          <w:bCs/>
          <w:color w:val="auto"/>
          <w:szCs w:val="21"/>
          <w:highlight w:val="none"/>
          <w:lang w:val="en-US" w:eastAsia="zh-CN"/>
        </w:rPr>
        <w:t>吴先生</w:t>
      </w:r>
    </w:p>
    <w:p w14:paraId="748F1B7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采购人地址：广东省东莞市南城西平宏伟五路1号</w:t>
      </w:r>
    </w:p>
    <w:p w14:paraId="7AA81C7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bCs/>
          <w:color w:val="auto"/>
          <w:szCs w:val="21"/>
          <w:highlight w:val="none"/>
          <w:lang w:val="en-US"/>
        </w:rPr>
      </w:pPr>
      <w:r>
        <w:rPr>
          <w:rFonts w:hint="eastAsia" w:ascii="宋体" w:hAnsi="宋体" w:eastAsia="宋体" w:cs="宋体"/>
          <w:bCs/>
          <w:color w:val="auto"/>
          <w:szCs w:val="21"/>
          <w:highlight w:val="none"/>
        </w:rPr>
        <w:t>采购人联系电话：（0769）23078130</w:t>
      </w:r>
    </w:p>
    <w:p w14:paraId="35265046">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highlight w:val="none"/>
        </w:rPr>
      </w:pPr>
    </w:p>
    <w:p w14:paraId="45AF0549">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采购代理机构名称：</w:t>
      </w:r>
      <w:r>
        <w:rPr>
          <w:rFonts w:hint="eastAsia" w:ascii="宋体" w:hAnsi="宋体" w:cs="宋体"/>
          <w:color w:val="auto"/>
          <w:szCs w:val="21"/>
          <w:highlight w:val="none"/>
          <w:lang w:eastAsia="zh-CN"/>
        </w:rPr>
        <w:t>中天项目咨询（东莞）有限公司</w:t>
      </w:r>
    </w:p>
    <w:p w14:paraId="59D7724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采购代理机构地址：广东省东莞市南城街道鸿福路102号汇成大厦1栋406室</w:t>
      </w:r>
    </w:p>
    <w:p w14:paraId="012FD66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江小姐</w:t>
      </w:r>
    </w:p>
    <w:p w14:paraId="5DF5E88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采购代理机构联系电话：</w:t>
      </w:r>
      <w:r>
        <w:rPr>
          <w:rFonts w:hint="eastAsia" w:ascii="宋体" w:hAnsi="宋体"/>
          <w:color w:val="auto"/>
          <w:szCs w:val="21"/>
          <w:highlight w:val="none"/>
          <w:lang w:val="en-US" w:eastAsia="zh-CN"/>
        </w:rPr>
        <w:t>0769-22086988</w:t>
      </w:r>
    </w:p>
    <w:p w14:paraId="3B687E63">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highlight w:val="none"/>
        </w:rPr>
      </w:pPr>
      <w:r>
        <w:rPr>
          <w:rFonts w:hint="eastAsia" w:ascii="宋体" w:hAnsi="宋体"/>
          <w:color w:val="auto"/>
          <w:szCs w:val="21"/>
          <w:highlight w:val="none"/>
        </w:rPr>
        <w:t>采购代理机构邮箱：</w:t>
      </w:r>
      <w:r>
        <w:rPr>
          <w:rFonts w:hint="eastAsia" w:ascii="宋体" w:hAnsi="宋体"/>
          <w:color w:val="auto"/>
          <w:szCs w:val="21"/>
          <w:highlight w:val="none"/>
          <w:lang w:val="en-US" w:eastAsia="zh-CN"/>
        </w:rPr>
        <w:t>ztxmzx@126.com</w:t>
      </w:r>
    </w:p>
    <w:p w14:paraId="39F2658A">
      <w:pPr>
        <w:tabs>
          <w:tab w:val="left" w:pos="900"/>
          <w:tab w:val="left" w:pos="1262"/>
        </w:tabs>
        <w:spacing w:line="440" w:lineRule="exact"/>
        <w:ind w:left="142" w:firstLine="424" w:firstLineChars="202"/>
        <w:rPr>
          <w:rFonts w:ascii="宋体" w:hAnsi="宋体"/>
          <w:color w:val="auto"/>
          <w:szCs w:val="21"/>
          <w:highlight w:val="none"/>
        </w:rPr>
      </w:pPr>
      <w:r>
        <w:rPr>
          <w:rFonts w:ascii="宋体" w:hAnsi="宋体"/>
          <w:color w:val="auto"/>
          <w:szCs w:val="21"/>
          <w:highlight w:val="none"/>
        </w:rPr>
        <w:t xml:space="preserve"> </w:t>
      </w:r>
    </w:p>
    <w:p w14:paraId="0670E3D6">
      <w:pPr>
        <w:tabs>
          <w:tab w:val="left" w:pos="900"/>
          <w:tab w:val="left" w:pos="1262"/>
        </w:tabs>
        <w:wordWrap/>
        <w:spacing w:line="440" w:lineRule="exact"/>
        <w:ind w:left="142" w:firstLine="424" w:firstLineChars="202"/>
        <w:jc w:val="right"/>
        <w:rPr>
          <w:rFonts w:hint="eastAsia" w:ascii="宋体" w:hAnsi="宋体"/>
          <w:color w:val="auto"/>
          <w:szCs w:val="21"/>
          <w:highlight w:val="none"/>
        </w:rPr>
      </w:pPr>
      <w:r>
        <w:rPr>
          <w:rFonts w:hint="eastAsia" w:ascii="宋体" w:hAnsi="宋体"/>
          <w:color w:val="auto"/>
          <w:szCs w:val="21"/>
          <w:highlight w:val="none"/>
        </w:rPr>
        <w:t>中天项目咨询（东莞）有限公司</w:t>
      </w:r>
    </w:p>
    <w:p w14:paraId="29B420BB">
      <w:pPr>
        <w:tabs>
          <w:tab w:val="left" w:pos="900"/>
          <w:tab w:val="left" w:pos="1262"/>
        </w:tabs>
        <w:wordWrap w:val="0"/>
        <w:spacing w:line="440" w:lineRule="exact"/>
        <w:ind w:left="142" w:firstLine="424" w:firstLineChars="202"/>
        <w:jc w:val="right"/>
        <w:rPr>
          <w:rFonts w:ascii="黑体" w:eastAsia="黑体"/>
          <w:b/>
          <w:color w:val="auto"/>
          <w:sz w:val="28"/>
          <w:szCs w:val="28"/>
          <w:highlight w:val="none"/>
        </w:rPr>
      </w:pPr>
      <w:r>
        <w:rPr>
          <w:rFonts w:ascii="宋体" w:hAnsi="宋体"/>
          <w:color w:val="auto"/>
          <w:szCs w:val="21"/>
          <w:highlight w:val="none"/>
        </w:rPr>
        <w:t>日期：</w:t>
      </w:r>
      <w:r>
        <w:rPr>
          <w:rFonts w:hint="eastAsia" w:ascii="宋体" w:hAnsi="宋体"/>
          <w:color w:val="auto"/>
          <w:szCs w:val="21"/>
          <w:highlight w:val="none"/>
          <w:u w:val="single"/>
          <w:lang w:val="en-US" w:eastAsia="zh-CN"/>
        </w:rPr>
        <w:t>2026</w:t>
      </w:r>
      <w:r>
        <w:rPr>
          <w:rFonts w:ascii="宋体" w:hAnsi="宋体"/>
          <w:color w:val="auto"/>
          <w:szCs w:val="21"/>
          <w:highlight w:val="none"/>
        </w:rPr>
        <w:t>年</w:t>
      </w:r>
      <w:r>
        <w:rPr>
          <w:rFonts w:hint="eastAsia" w:ascii="宋体" w:hAnsi="宋体"/>
          <w:color w:val="auto"/>
          <w:szCs w:val="21"/>
          <w:highlight w:val="none"/>
          <w:u w:val="single"/>
          <w:lang w:val="en-US" w:eastAsia="zh-CN"/>
        </w:rPr>
        <w:t>01</w:t>
      </w:r>
      <w:r>
        <w:rPr>
          <w:rFonts w:ascii="宋体" w:hAnsi="宋体"/>
          <w:color w:val="auto"/>
          <w:szCs w:val="21"/>
          <w:highlight w:val="none"/>
        </w:rPr>
        <w:t>月</w:t>
      </w:r>
      <w:r>
        <w:rPr>
          <w:rFonts w:hint="eastAsia" w:ascii="宋体" w:hAnsi="宋体"/>
          <w:color w:val="auto"/>
          <w:szCs w:val="21"/>
          <w:highlight w:val="none"/>
          <w:u w:val="single"/>
          <w:lang w:val="en-US" w:eastAsia="zh-CN"/>
        </w:rPr>
        <w:t>19</w:t>
      </w:r>
      <w:bookmarkStart w:id="229" w:name="_GoBack"/>
      <w:bookmarkEnd w:id="229"/>
      <w:r>
        <w:rPr>
          <w:rFonts w:ascii="宋体" w:hAnsi="宋体"/>
          <w:color w:val="auto"/>
          <w:szCs w:val="21"/>
          <w:highlight w:val="none"/>
        </w:rPr>
        <w:t>日</w:t>
      </w:r>
    </w:p>
    <w:p w14:paraId="0AECFCDD">
      <w:pPr>
        <w:ind w:left="-14" w:firstLine="640"/>
        <w:jc w:val="right"/>
        <w:rPr>
          <w:color w:val="auto"/>
          <w:highlight w:val="none"/>
        </w:rPr>
      </w:pPr>
      <w:r>
        <w:rPr>
          <w:color w:val="auto"/>
          <w:highlight w:val="none"/>
        </w:rPr>
        <w:t xml:space="preserve"> </w:t>
      </w:r>
      <w:r>
        <w:rPr>
          <w:rFonts w:hint="eastAsia"/>
          <w:color w:val="auto"/>
          <w:highlight w:val="none"/>
        </w:rPr>
        <w:t xml:space="preserve">                                    </w:t>
      </w:r>
    </w:p>
    <w:p w14:paraId="33D95253">
      <w:pPr>
        <w:pStyle w:val="70"/>
        <w:rPr>
          <w:rFonts w:ascii="宋体" w:hAnsi="宋体" w:eastAsia="宋体" w:cs="宋体"/>
          <w:b/>
          <w:color w:val="auto"/>
          <w:kern w:val="0"/>
          <w:sz w:val="28"/>
          <w:szCs w:val="28"/>
          <w:highlight w:val="none"/>
        </w:rPr>
      </w:pPr>
      <w:r>
        <w:rPr>
          <w:b/>
          <w:color w:val="auto"/>
          <w:sz w:val="28"/>
          <w:szCs w:val="28"/>
          <w:highlight w:val="none"/>
        </w:rPr>
        <w:br w:type="page"/>
      </w:r>
      <w:bookmarkEnd w:id="0"/>
      <w:bookmarkEnd w:id="1"/>
      <w:bookmarkStart w:id="3" w:name="_Toc18107"/>
      <w:bookmarkStart w:id="4" w:name="_Toc456551874"/>
      <w:r>
        <w:rPr>
          <w:rFonts w:hint="eastAsia" w:ascii="宋体" w:hAnsi="宋体" w:eastAsia="宋体" w:cs="宋体"/>
          <w:b/>
          <w:color w:val="auto"/>
          <w:kern w:val="0"/>
          <w:sz w:val="28"/>
          <w:szCs w:val="28"/>
          <w:highlight w:val="none"/>
        </w:rPr>
        <w:t>第二章 竞争性谈判响应须知</w:t>
      </w:r>
      <w:bookmarkEnd w:id="3"/>
      <w:bookmarkEnd w:id="4"/>
    </w:p>
    <w:p w14:paraId="4EC5E4E4">
      <w:pPr>
        <w:pStyle w:val="3"/>
        <w:pageBreakBefore w:val="0"/>
        <w:widowControl w:val="0"/>
        <w:kinsoku/>
        <w:wordWrap/>
        <w:overflowPunct/>
        <w:topLinePunct w:val="0"/>
        <w:autoSpaceDE/>
        <w:autoSpaceDN/>
        <w:bidi w:val="0"/>
        <w:adjustRightInd/>
        <w:snapToGrid/>
        <w:spacing w:line="400" w:lineRule="exact"/>
        <w:jc w:val="center"/>
        <w:textAlignment w:val="auto"/>
        <w:rPr>
          <w:color w:val="auto"/>
          <w:sz w:val="28"/>
          <w:szCs w:val="28"/>
          <w:highlight w:val="none"/>
        </w:rPr>
      </w:pPr>
      <w:bookmarkStart w:id="5" w:name="_Toc456551875"/>
      <w:bookmarkStart w:id="6" w:name="_Toc1580"/>
      <w:r>
        <w:rPr>
          <w:rFonts w:hint="eastAsia"/>
          <w:color w:val="auto"/>
          <w:sz w:val="28"/>
          <w:szCs w:val="28"/>
          <w:highlight w:val="none"/>
        </w:rPr>
        <w:t>竞争性谈判响应须知前附表</w:t>
      </w:r>
      <w:bookmarkEnd w:id="5"/>
      <w:bookmarkEnd w:id="6"/>
    </w:p>
    <w:p w14:paraId="53989093">
      <w:pPr>
        <w:pageBreakBefore w:val="0"/>
        <w:widowControl w:val="0"/>
        <w:kinsoku/>
        <w:wordWrap/>
        <w:overflowPunct/>
        <w:topLinePunct w:val="0"/>
        <w:autoSpaceDE/>
        <w:autoSpaceDN/>
        <w:bidi w:val="0"/>
        <w:adjustRightInd/>
        <w:snapToGrid/>
        <w:spacing w:line="400" w:lineRule="exact"/>
        <w:ind w:right="-340" w:rightChars="-162"/>
        <w:jc w:val="left"/>
        <w:textAlignment w:val="auto"/>
        <w:rPr>
          <w:color w:val="auto"/>
          <w:szCs w:val="21"/>
          <w:highlight w:val="none"/>
        </w:rPr>
      </w:pPr>
      <w:r>
        <w:rPr>
          <w:rFonts w:hint="eastAsia"/>
          <w:color w:val="auto"/>
          <w:szCs w:val="21"/>
          <w:highlight w:val="none"/>
        </w:rPr>
        <w:t>本竞争性谈判响应须知前附表是对竞争性谈判响应须知正文的具体补充和修改，如有矛盾，以本前附表为准。</w:t>
      </w:r>
    </w:p>
    <w:tbl>
      <w:tblPr>
        <w:tblStyle w:val="37"/>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843"/>
        <w:gridCol w:w="6095"/>
      </w:tblGrid>
      <w:tr w14:paraId="72525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627313BC">
            <w:pPr>
              <w:keepNext w:val="0"/>
              <w:keepLines w:val="0"/>
              <w:pageBreakBefore w:val="0"/>
              <w:widowControl w:val="0"/>
              <w:kinsoku/>
              <w:wordWrap/>
              <w:overflowPunct/>
              <w:topLinePunct w:val="0"/>
              <w:bidi w:val="0"/>
              <w:adjustRightInd/>
              <w:snapToGrid/>
              <w:spacing w:line="400" w:lineRule="exact"/>
              <w:jc w:val="center"/>
              <w:textAlignment w:val="auto"/>
              <w:rPr>
                <w:b/>
                <w:color w:val="auto"/>
                <w:szCs w:val="21"/>
                <w:highlight w:val="none"/>
              </w:rPr>
            </w:pPr>
            <w:r>
              <w:rPr>
                <w:b/>
                <w:color w:val="auto"/>
                <w:szCs w:val="21"/>
                <w:highlight w:val="none"/>
              </w:rPr>
              <w:t>条款号</w:t>
            </w:r>
          </w:p>
        </w:tc>
        <w:tc>
          <w:tcPr>
            <w:tcW w:w="1843" w:type="dxa"/>
            <w:vAlign w:val="center"/>
          </w:tcPr>
          <w:p w14:paraId="586AB8B5">
            <w:pPr>
              <w:keepNext w:val="0"/>
              <w:keepLines w:val="0"/>
              <w:pageBreakBefore w:val="0"/>
              <w:widowControl w:val="0"/>
              <w:kinsoku/>
              <w:wordWrap/>
              <w:overflowPunct/>
              <w:topLinePunct w:val="0"/>
              <w:bidi w:val="0"/>
              <w:adjustRightInd/>
              <w:snapToGrid/>
              <w:spacing w:line="400" w:lineRule="exact"/>
              <w:jc w:val="center"/>
              <w:textAlignment w:val="auto"/>
              <w:rPr>
                <w:b/>
                <w:color w:val="auto"/>
                <w:szCs w:val="21"/>
                <w:highlight w:val="none"/>
              </w:rPr>
            </w:pPr>
            <w:r>
              <w:rPr>
                <w:b/>
                <w:color w:val="auto"/>
                <w:szCs w:val="21"/>
                <w:highlight w:val="none"/>
              </w:rPr>
              <w:t>条  款  名  称</w:t>
            </w:r>
          </w:p>
        </w:tc>
        <w:tc>
          <w:tcPr>
            <w:tcW w:w="6095" w:type="dxa"/>
            <w:vAlign w:val="center"/>
          </w:tcPr>
          <w:p w14:paraId="42AC686B">
            <w:pPr>
              <w:keepNext w:val="0"/>
              <w:keepLines w:val="0"/>
              <w:pageBreakBefore w:val="0"/>
              <w:widowControl w:val="0"/>
              <w:kinsoku/>
              <w:wordWrap/>
              <w:overflowPunct/>
              <w:topLinePunct w:val="0"/>
              <w:bidi w:val="0"/>
              <w:adjustRightInd/>
              <w:snapToGrid/>
              <w:spacing w:line="400" w:lineRule="exact"/>
              <w:jc w:val="center"/>
              <w:textAlignment w:val="auto"/>
              <w:rPr>
                <w:b/>
                <w:color w:val="auto"/>
                <w:szCs w:val="21"/>
                <w:highlight w:val="none"/>
              </w:rPr>
            </w:pPr>
            <w:r>
              <w:rPr>
                <w:b/>
                <w:color w:val="auto"/>
                <w:szCs w:val="21"/>
                <w:highlight w:val="none"/>
              </w:rPr>
              <w:t>编  列  内  容</w:t>
            </w:r>
          </w:p>
        </w:tc>
      </w:tr>
      <w:tr w14:paraId="0BA1F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DB2EA16">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1.1.5</w:t>
            </w:r>
          </w:p>
        </w:tc>
        <w:tc>
          <w:tcPr>
            <w:tcW w:w="1843" w:type="dxa"/>
            <w:vAlign w:val="center"/>
          </w:tcPr>
          <w:p w14:paraId="5D89053F">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highlight w:val="none"/>
              </w:rPr>
              <w:t>项目承包方式</w:t>
            </w:r>
          </w:p>
        </w:tc>
        <w:tc>
          <w:tcPr>
            <w:tcW w:w="6095" w:type="dxa"/>
            <w:vAlign w:val="center"/>
          </w:tcPr>
          <w:p w14:paraId="64A5AB01">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固定总价包干</w:t>
            </w:r>
          </w:p>
          <w:p w14:paraId="577E6E89">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highlight w:val="none"/>
              </w:rPr>
            </w:pPr>
            <w:r>
              <w:rPr>
                <w:rFonts w:hint="eastAsia" w:ascii="宋体" w:hAnsi="宋体"/>
                <w:color w:val="auto"/>
                <w:szCs w:val="21"/>
                <w:highlight w:val="none"/>
              </w:rPr>
              <w:t>□固定单价暂定总价包干</w:t>
            </w:r>
          </w:p>
          <w:p w14:paraId="1BCCF387">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其他，</w:t>
            </w:r>
            <w:r>
              <w:rPr>
                <w:rFonts w:hint="eastAsia" w:ascii="宋体" w:hAnsi="宋体"/>
                <w:color w:val="auto"/>
                <w:szCs w:val="21"/>
                <w:highlight w:val="none"/>
                <w:u w:val="single"/>
              </w:rPr>
              <w:t>按</w:t>
            </w:r>
            <w:r>
              <w:rPr>
                <w:rFonts w:hint="eastAsia" w:ascii="宋体" w:hAnsi="宋体"/>
                <w:color w:val="auto"/>
                <w:szCs w:val="21"/>
                <w:highlight w:val="none"/>
                <w:u w:val="single"/>
                <w:lang w:eastAsia="zh-CN"/>
              </w:rPr>
              <w:t>服务时长及</w:t>
            </w:r>
            <w:r>
              <w:rPr>
                <w:rFonts w:hint="eastAsia" w:ascii="宋体" w:hAnsi="宋体"/>
                <w:color w:val="auto"/>
                <w:szCs w:val="21"/>
                <w:highlight w:val="none"/>
                <w:u w:val="single"/>
              </w:rPr>
              <w:t>考核结果据实结算服务费用</w:t>
            </w:r>
          </w:p>
        </w:tc>
      </w:tr>
      <w:tr w14:paraId="6DEF5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05725FB1">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1.2</w:t>
            </w:r>
          </w:p>
        </w:tc>
        <w:tc>
          <w:tcPr>
            <w:tcW w:w="1843" w:type="dxa"/>
            <w:vAlign w:val="center"/>
          </w:tcPr>
          <w:p w14:paraId="56FA3ECC">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color w:val="auto"/>
                <w:szCs w:val="21"/>
                <w:highlight w:val="none"/>
              </w:rPr>
              <w:t>资金来源</w:t>
            </w:r>
          </w:p>
        </w:tc>
        <w:tc>
          <w:tcPr>
            <w:tcW w:w="6095" w:type="dxa"/>
            <w:vAlign w:val="center"/>
          </w:tcPr>
          <w:p w14:paraId="571043C3">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企业自筹</w:t>
            </w:r>
          </w:p>
        </w:tc>
      </w:tr>
      <w:tr w14:paraId="5E675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140EC6E5">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1.3.5</w:t>
            </w:r>
          </w:p>
        </w:tc>
        <w:tc>
          <w:tcPr>
            <w:tcW w:w="1843" w:type="dxa"/>
            <w:vAlign w:val="center"/>
          </w:tcPr>
          <w:p w14:paraId="51D599AC">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质量要求</w:t>
            </w:r>
          </w:p>
        </w:tc>
        <w:tc>
          <w:tcPr>
            <w:tcW w:w="6095" w:type="dxa"/>
            <w:vAlign w:val="center"/>
          </w:tcPr>
          <w:p w14:paraId="62DCF996">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达到国家或行业质量检验评定的合格标准</w:t>
            </w:r>
          </w:p>
        </w:tc>
      </w:tr>
      <w:tr w14:paraId="4448B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BA4759B">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1.6.3</w:t>
            </w:r>
          </w:p>
        </w:tc>
        <w:tc>
          <w:tcPr>
            <w:tcW w:w="1843" w:type="dxa"/>
            <w:vAlign w:val="center"/>
          </w:tcPr>
          <w:p w14:paraId="256608A8">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联合体响应</w:t>
            </w:r>
          </w:p>
        </w:tc>
        <w:tc>
          <w:tcPr>
            <w:tcW w:w="6095" w:type="dxa"/>
            <w:vAlign w:val="center"/>
          </w:tcPr>
          <w:p w14:paraId="1EE22E7C">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color w:val="auto"/>
                <w:szCs w:val="21"/>
                <w:highlight w:val="none"/>
              </w:rPr>
              <w:t>■</w:t>
            </w:r>
            <w:r>
              <w:rPr>
                <w:rFonts w:hint="eastAsia" w:ascii="宋体" w:hAnsi="宋体" w:cs="宋体"/>
                <w:color w:val="auto"/>
                <w:szCs w:val="21"/>
                <w:highlight w:val="none"/>
              </w:rPr>
              <w:t>不接受</w:t>
            </w:r>
          </w:p>
          <w:p w14:paraId="4749752B">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接受，</w:t>
            </w:r>
            <w:r>
              <w:rPr>
                <w:rFonts w:hint="eastAsia" w:ascii="宋体" w:hAnsi="宋体"/>
                <w:color w:val="auto"/>
                <w:szCs w:val="21"/>
                <w:highlight w:val="none"/>
              </w:rPr>
              <w:t>联合体响应的，应满足下列要求：</w:t>
            </w:r>
            <w:r>
              <w:rPr>
                <w:rFonts w:hint="eastAsia" w:ascii="宋体" w:hAnsi="宋体"/>
                <w:color w:val="auto"/>
                <w:szCs w:val="21"/>
                <w:highlight w:val="none"/>
                <w:u w:val="single"/>
              </w:rPr>
              <w:t xml:space="preserve">         </w:t>
            </w:r>
            <w:r>
              <w:rPr>
                <w:rFonts w:hint="eastAsia" w:ascii="宋体" w:hAnsi="宋体"/>
                <w:color w:val="auto"/>
                <w:szCs w:val="21"/>
                <w:highlight w:val="none"/>
              </w:rPr>
              <w:t>。</w:t>
            </w:r>
          </w:p>
        </w:tc>
      </w:tr>
      <w:tr w14:paraId="5E997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65E948C0">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1.12</w:t>
            </w:r>
          </w:p>
        </w:tc>
        <w:tc>
          <w:tcPr>
            <w:tcW w:w="1843" w:type="dxa"/>
            <w:vAlign w:val="center"/>
          </w:tcPr>
          <w:p w14:paraId="6AE6EF5B">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踏勘现场</w:t>
            </w:r>
          </w:p>
        </w:tc>
        <w:tc>
          <w:tcPr>
            <w:tcW w:w="6095" w:type="dxa"/>
            <w:vAlign w:val="center"/>
          </w:tcPr>
          <w:p w14:paraId="1C1F2CA8">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color w:val="auto"/>
                <w:szCs w:val="21"/>
                <w:highlight w:val="none"/>
              </w:rPr>
              <w:t>■</w:t>
            </w:r>
            <w:r>
              <w:rPr>
                <w:rFonts w:hint="eastAsia" w:ascii="宋体" w:hAnsi="宋体" w:cs="宋体"/>
                <w:color w:val="auto"/>
                <w:szCs w:val="21"/>
                <w:highlight w:val="none"/>
              </w:rPr>
              <w:t>不组织</w:t>
            </w:r>
          </w:p>
          <w:p w14:paraId="145A97C2">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组织，踏勘现场时间、地点：</w:t>
            </w:r>
            <w:r>
              <w:rPr>
                <w:rFonts w:hint="eastAsia" w:ascii="宋体" w:hAnsi="宋体" w:cs="宋体"/>
                <w:color w:val="auto"/>
                <w:szCs w:val="21"/>
                <w:highlight w:val="none"/>
                <w:u w:val="single"/>
              </w:rPr>
              <w:t xml:space="preserve">                         </w:t>
            </w:r>
          </w:p>
        </w:tc>
      </w:tr>
      <w:tr w14:paraId="1D15E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2A53E4B7">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2.1.3</w:t>
            </w:r>
          </w:p>
        </w:tc>
        <w:tc>
          <w:tcPr>
            <w:tcW w:w="1843" w:type="dxa"/>
            <w:vAlign w:val="center"/>
          </w:tcPr>
          <w:p w14:paraId="2F87DBEF">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实质性要求</w:t>
            </w:r>
          </w:p>
        </w:tc>
        <w:tc>
          <w:tcPr>
            <w:tcW w:w="6095" w:type="dxa"/>
            <w:vAlign w:val="center"/>
          </w:tcPr>
          <w:p w14:paraId="71556F0D">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竞争性谈判文件中标识“</w:t>
            </w:r>
            <w:r>
              <w:rPr>
                <w:rFonts w:eastAsia="黑体"/>
                <w:color w:val="auto"/>
                <w:sz w:val="32"/>
                <w:szCs w:val="32"/>
                <w:highlight w:val="none"/>
              </w:rPr>
              <w:sym w:font="Wingdings" w:char="00AB"/>
            </w:r>
            <w:r>
              <w:rPr>
                <w:rFonts w:hint="eastAsia" w:ascii="宋体" w:hAnsi="宋体" w:cs="宋体"/>
                <w:color w:val="auto"/>
                <w:szCs w:val="21"/>
                <w:highlight w:val="none"/>
              </w:rPr>
              <w:t>”的条款，均为实质性条款，任何不满足实质性条款的谈判响应将被否决。</w:t>
            </w:r>
          </w:p>
        </w:tc>
      </w:tr>
      <w:tr w14:paraId="06CC3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6907BAAC">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2.2.1</w:t>
            </w:r>
          </w:p>
        </w:tc>
        <w:tc>
          <w:tcPr>
            <w:tcW w:w="1843" w:type="dxa"/>
            <w:vAlign w:val="center"/>
          </w:tcPr>
          <w:p w14:paraId="002B23E1">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响应人提出澄清要求的截止时间和方式</w:t>
            </w:r>
          </w:p>
        </w:tc>
        <w:tc>
          <w:tcPr>
            <w:tcW w:w="6095" w:type="dxa"/>
            <w:vAlign w:val="center"/>
          </w:tcPr>
          <w:p w14:paraId="108D5135">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响应人应当在提交响应文件截止时间至少2日前提出澄清要求。</w:t>
            </w:r>
          </w:p>
          <w:p w14:paraId="6B3D5B01">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提出澄清要求的方式：书面方式</w:t>
            </w:r>
          </w:p>
        </w:tc>
      </w:tr>
      <w:tr w14:paraId="3C873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119CB7D0">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2.2.2</w:t>
            </w:r>
          </w:p>
        </w:tc>
        <w:tc>
          <w:tcPr>
            <w:tcW w:w="1843" w:type="dxa"/>
            <w:vAlign w:val="center"/>
          </w:tcPr>
          <w:p w14:paraId="3DE399E9">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采购人澄清或修改发布方式</w:t>
            </w:r>
          </w:p>
        </w:tc>
        <w:tc>
          <w:tcPr>
            <w:tcW w:w="6095" w:type="dxa"/>
            <w:vAlign w:val="center"/>
          </w:tcPr>
          <w:p w14:paraId="60831258">
            <w:pPr>
              <w:keepNext w:val="0"/>
              <w:keepLines w:val="0"/>
              <w:pageBreakBefore w:val="0"/>
              <w:widowControl w:val="0"/>
              <w:kinsoku/>
              <w:wordWrap/>
              <w:overflowPunct/>
              <w:topLinePunct w:val="0"/>
              <w:autoSpaceDE w:val="0"/>
              <w:autoSpaceDN w:val="0"/>
              <w:bidi w:val="0"/>
              <w:adjustRightInd/>
              <w:snapToGrid/>
              <w:spacing w:line="400" w:lineRule="exact"/>
              <w:textAlignment w:val="auto"/>
              <w:rPr>
                <w:color w:val="auto"/>
                <w:highlight w:val="none"/>
              </w:rPr>
            </w:pPr>
            <w:r>
              <w:rPr>
                <w:rFonts w:hint="eastAsia" w:ascii="宋体" w:hAnsi="宋体" w:cs="宋体"/>
                <w:color w:val="auto"/>
                <w:szCs w:val="21"/>
                <w:highlight w:val="none"/>
              </w:rPr>
              <w:t>采购人发出的澄清或修改内容统一以补充通知文件形式发布在</w:t>
            </w:r>
            <w:r>
              <w:rPr>
                <w:rFonts w:hint="eastAsia" w:ascii="宋体" w:hAnsi="宋体" w:eastAsia="宋体" w:cs="宋体"/>
                <w:color w:val="auto"/>
                <w:kern w:val="2"/>
                <w:sz w:val="21"/>
                <w:szCs w:val="21"/>
                <w:highlight w:val="none"/>
                <w:u w:val="single"/>
              </w:rPr>
              <w:t>中国招标投标公共服务平台（http://www.cebpubservice.com/）、</w:t>
            </w:r>
            <w:r>
              <w:rPr>
                <w:rFonts w:hint="eastAsia"/>
                <w:color w:val="auto"/>
                <w:highlight w:val="none"/>
                <w:u w:val="single"/>
              </w:rPr>
              <w:t>东莞实业投资控股集团有限公司网站（网址：http://www.dgsy.com.cn/）、中天项目咨询（东莞）有限公司网站（http://www.ztxmzx.com/）</w:t>
            </w:r>
            <w:r>
              <w:rPr>
                <w:rFonts w:hint="eastAsia"/>
                <w:color w:val="auto"/>
                <w:highlight w:val="none"/>
              </w:rPr>
              <w:t>，视为潜在竞争性谈判响应人已获取相关文件。</w:t>
            </w:r>
          </w:p>
          <w:p w14:paraId="3B92D85B">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color w:val="auto"/>
                <w:highlight w:val="none"/>
              </w:rPr>
              <w:t>若潜在竞争性谈判响应人未留意或未及时获取</w:t>
            </w:r>
            <w:r>
              <w:rPr>
                <w:rFonts w:hint="eastAsia" w:ascii="宋体" w:hAnsi="宋体" w:cs="宋体"/>
                <w:color w:val="auto"/>
                <w:szCs w:val="21"/>
                <w:highlight w:val="none"/>
              </w:rPr>
              <w:t>补充通知文件</w:t>
            </w:r>
            <w:r>
              <w:rPr>
                <w:rFonts w:hint="eastAsia"/>
                <w:color w:val="auto"/>
                <w:highlight w:val="none"/>
              </w:rPr>
              <w:t>，一切后果由竞争性谈判响应人自行承担。</w:t>
            </w:r>
          </w:p>
        </w:tc>
      </w:tr>
      <w:tr w14:paraId="76794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0FC1A00">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3.2.2</w:t>
            </w:r>
          </w:p>
        </w:tc>
        <w:tc>
          <w:tcPr>
            <w:tcW w:w="1843" w:type="dxa"/>
            <w:vAlign w:val="center"/>
          </w:tcPr>
          <w:p w14:paraId="4771A545">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ascii="宋体" w:hAnsi="宋体" w:cs="宋体"/>
                <w:color w:val="auto"/>
                <w:szCs w:val="21"/>
                <w:highlight w:val="none"/>
              </w:rPr>
              <w:t>响应文件响应和编写</w:t>
            </w:r>
          </w:p>
        </w:tc>
        <w:tc>
          <w:tcPr>
            <w:tcW w:w="6095" w:type="dxa"/>
            <w:vAlign w:val="center"/>
          </w:tcPr>
          <w:p w14:paraId="1F050291">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3B0A6D17">
            <w:pPr>
              <w:keepNext w:val="0"/>
              <w:keepLines w:val="0"/>
              <w:pageBreakBefore w:val="0"/>
              <w:widowControl w:val="0"/>
              <w:numPr>
                <w:ilvl w:val="0"/>
                <w:numId w:val="0"/>
              </w:numPr>
              <w:tabs>
                <w:tab w:val="left" w:pos="318"/>
              </w:tabs>
              <w:kinsoku/>
              <w:wordWrap/>
              <w:overflowPunct/>
              <w:topLinePunct w:val="0"/>
              <w:bidi w:val="0"/>
              <w:adjustRightInd/>
              <w:snapToGrid/>
              <w:spacing w:line="400" w:lineRule="exact"/>
              <w:ind w:left="360" w:leftChars="0" w:hanging="360" w:firstLineChars="0"/>
              <w:textAlignment w:val="auto"/>
              <w:rPr>
                <w:rFonts w:ascii="宋体" w:hAnsi="宋体"/>
                <w:color w:val="auto"/>
                <w:szCs w:val="21"/>
                <w:highlight w:val="none"/>
              </w:rPr>
            </w:pPr>
            <w:r>
              <w:rPr>
                <w:rFonts w:hint="default" w:ascii="宋体" w:hAnsi="宋体" w:eastAsia="宋体" w:cs="Times New Roman"/>
                <w:color w:val="auto"/>
                <w:kern w:val="2"/>
                <w:sz w:val="21"/>
                <w:szCs w:val="21"/>
                <w:highlight w:val="none"/>
                <w:lang w:val="en-US" w:eastAsia="zh-CN" w:bidi="ar-SA"/>
              </w:rPr>
              <w:t>1.</w:t>
            </w:r>
            <w:r>
              <w:rPr>
                <w:rFonts w:hint="eastAsia" w:ascii="宋体" w:hAnsi="宋体"/>
                <w:color w:val="auto"/>
                <w:szCs w:val="21"/>
                <w:highlight w:val="none"/>
              </w:rPr>
              <w:t>响应人应</w:t>
            </w:r>
            <w:r>
              <w:rPr>
                <w:rFonts w:ascii="宋体" w:hAnsi="宋体"/>
                <w:color w:val="auto"/>
                <w:szCs w:val="21"/>
                <w:highlight w:val="none"/>
              </w:rPr>
              <w:t>对竞争性谈判文件中的</w:t>
            </w:r>
            <w:r>
              <w:rPr>
                <w:rFonts w:hint="eastAsia" w:ascii="宋体" w:hAnsi="宋体"/>
                <w:color w:val="auto"/>
                <w:szCs w:val="21"/>
                <w:highlight w:val="none"/>
              </w:rPr>
              <w:t>《</w:t>
            </w:r>
            <w:r>
              <w:rPr>
                <w:rFonts w:hint="eastAsia" w:ascii="宋体" w:hAnsi="宋体" w:cs="宋体"/>
                <w:color w:val="auto"/>
                <w:szCs w:val="21"/>
                <w:highlight w:val="none"/>
              </w:rPr>
              <w:t>“</w:t>
            </w:r>
            <w:r>
              <w:rPr>
                <w:rFonts w:eastAsia="黑体"/>
                <w:b/>
                <w:color w:val="auto"/>
                <w:sz w:val="32"/>
                <w:szCs w:val="32"/>
                <w:highlight w:val="none"/>
              </w:rPr>
              <w:sym w:font="Wingdings" w:char="00AB"/>
            </w:r>
            <w:r>
              <w:rPr>
                <w:rFonts w:hint="eastAsia" w:ascii="宋体" w:hAnsi="宋体" w:cs="宋体"/>
                <w:color w:val="auto"/>
                <w:szCs w:val="21"/>
                <w:highlight w:val="none"/>
              </w:rPr>
              <w:t>”</w:t>
            </w:r>
            <w:r>
              <w:rPr>
                <w:rFonts w:hint="eastAsia" w:ascii="宋体" w:hAnsi="宋体"/>
                <w:color w:val="auto"/>
                <w:szCs w:val="21"/>
                <w:highlight w:val="none"/>
              </w:rPr>
              <w:t>号条款响应表》填写实质性条款响应情况。</w:t>
            </w:r>
            <w:r>
              <w:rPr>
                <w:rFonts w:hint="eastAsia" w:hAnsi="宋体"/>
                <w:b/>
                <w:color w:val="auto"/>
                <w:szCs w:val="21"/>
                <w:highlight w:val="none"/>
              </w:rPr>
              <w:t>响应人若有一项带“★”的条款未响应或不满足，将按无效响应处理。</w:t>
            </w:r>
          </w:p>
          <w:p w14:paraId="6C12105C">
            <w:pPr>
              <w:keepNext w:val="0"/>
              <w:keepLines w:val="0"/>
              <w:pageBreakBefore w:val="0"/>
              <w:widowControl w:val="0"/>
              <w:numPr>
                <w:ilvl w:val="0"/>
                <w:numId w:val="0"/>
              </w:numPr>
              <w:tabs>
                <w:tab w:val="left" w:pos="318"/>
              </w:tabs>
              <w:kinsoku/>
              <w:wordWrap/>
              <w:overflowPunct/>
              <w:topLinePunct w:val="0"/>
              <w:bidi w:val="0"/>
              <w:adjustRightInd/>
              <w:snapToGrid/>
              <w:spacing w:line="400" w:lineRule="exact"/>
              <w:ind w:left="360" w:leftChars="0" w:hanging="360" w:firstLineChars="0"/>
              <w:textAlignment w:val="auto"/>
              <w:rPr>
                <w:color w:val="auto"/>
                <w:szCs w:val="21"/>
                <w:highlight w:val="none"/>
              </w:rPr>
            </w:pPr>
            <w:r>
              <w:rPr>
                <w:rFonts w:hint="default" w:ascii="Times New Roman" w:hAnsi="Times New Roman" w:eastAsia="宋体" w:cs="Times New Roman"/>
                <w:color w:val="auto"/>
                <w:kern w:val="2"/>
                <w:sz w:val="21"/>
                <w:szCs w:val="21"/>
                <w:highlight w:val="none"/>
                <w:lang w:val="en-US" w:eastAsia="zh-CN" w:bidi="ar-SA"/>
              </w:rPr>
              <w:t>2.</w:t>
            </w:r>
            <w:r>
              <w:rPr>
                <w:rFonts w:hint="eastAsia" w:ascii="宋体" w:hAnsi="宋体" w:cs="宋体"/>
                <w:bCs/>
                <w:color w:val="auto"/>
                <w:szCs w:val="21"/>
                <w:highlight w:val="none"/>
              </w:rPr>
              <w:t>响应人对竞争性谈判文件中</w:t>
            </w:r>
            <w:r>
              <w:rPr>
                <w:rFonts w:ascii="宋体" w:hAnsi="宋体"/>
                <w:color w:val="auto"/>
                <w:szCs w:val="21"/>
                <w:highlight w:val="none"/>
              </w:rPr>
              <w:t>“合同条款</w:t>
            </w:r>
            <w:r>
              <w:rPr>
                <w:rFonts w:hint="eastAsia" w:ascii="宋体" w:hAnsi="宋体"/>
                <w:color w:val="auto"/>
                <w:szCs w:val="21"/>
                <w:highlight w:val="none"/>
                <w:lang w:eastAsia="zh-CN"/>
              </w:rPr>
              <w:t>”“</w:t>
            </w:r>
            <w:r>
              <w:rPr>
                <w:rFonts w:hint="eastAsia" w:ascii="宋体" w:hAnsi="宋体"/>
                <w:color w:val="auto"/>
                <w:szCs w:val="21"/>
                <w:highlight w:val="none"/>
              </w:rPr>
              <w:t>用户需求书/技术规范书”</w:t>
            </w:r>
            <w:r>
              <w:rPr>
                <w:rFonts w:hint="eastAsia" w:ascii="宋体" w:hAnsi="宋体" w:cs="宋体"/>
                <w:bCs/>
                <w:color w:val="auto"/>
                <w:szCs w:val="21"/>
                <w:highlight w:val="none"/>
              </w:rPr>
              <w:t>作出的负偏离，采购人如不接受，可要求响应人以竞争性谈判文件中的要求为准，如响应人拒绝的，采购人有权取消其成交资格或取消合同，采购人不作任何补偿。</w:t>
            </w:r>
          </w:p>
        </w:tc>
      </w:tr>
      <w:tr w14:paraId="0467C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252EE9EF">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3.2.4</w:t>
            </w:r>
          </w:p>
        </w:tc>
        <w:tc>
          <w:tcPr>
            <w:tcW w:w="1843" w:type="dxa"/>
            <w:vAlign w:val="center"/>
          </w:tcPr>
          <w:p w14:paraId="56F3314E">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ascii="宋体" w:hAnsi="宋体" w:cs="宋体"/>
                <w:color w:val="auto"/>
                <w:szCs w:val="21"/>
                <w:highlight w:val="none"/>
              </w:rPr>
              <w:t>响应文件的盖章</w:t>
            </w:r>
          </w:p>
        </w:tc>
        <w:tc>
          <w:tcPr>
            <w:tcW w:w="6095" w:type="dxa"/>
            <w:vAlign w:val="center"/>
          </w:tcPr>
          <w:p w14:paraId="3981BEA0">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0BCCBB18">
            <w:pPr>
              <w:keepNext w:val="0"/>
              <w:keepLines w:val="0"/>
              <w:pageBreakBefore w:val="0"/>
              <w:widowControl w:val="0"/>
              <w:numPr>
                <w:ilvl w:val="0"/>
                <w:numId w:val="0"/>
              </w:numPr>
              <w:kinsoku/>
              <w:wordWrap/>
              <w:overflowPunct/>
              <w:topLinePunct w:val="0"/>
              <w:bidi w:val="0"/>
              <w:adjustRightInd/>
              <w:snapToGrid/>
              <w:spacing w:line="400" w:lineRule="exact"/>
              <w:ind w:left="360" w:leftChars="0" w:hanging="360" w:firstLineChars="0"/>
              <w:textAlignment w:val="auto"/>
              <w:rPr>
                <w:rFonts w:ascii="宋体" w:hAnsi="宋体"/>
                <w:b/>
                <w:color w:val="auto"/>
                <w:szCs w:val="21"/>
                <w:highlight w:val="none"/>
              </w:rPr>
            </w:pPr>
            <w:r>
              <w:rPr>
                <w:rFonts w:hint="default" w:ascii="宋体" w:hAnsi="宋体" w:eastAsia="宋体" w:cs="Times New Roman"/>
                <w:b/>
                <w:color w:val="auto"/>
                <w:kern w:val="2"/>
                <w:sz w:val="21"/>
                <w:szCs w:val="21"/>
                <w:highlight w:val="none"/>
                <w:lang w:val="en-US" w:eastAsia="zh-CN" w:bidi="ar-SA"/>
              </w:rPr>
              <w:t>1.</w:t>
            </w:r>
            <w:r>
              <w:rPr>
                <w:rFonts w:hint="eastAsia" w:ascii="宋体" w:hAnsi="宋体"/>
                <w:b/>
                <w:color w:val="auto"/>
                <w:szCs w:val="21"/>
                <w:highlight w:val="none"/>
              </w:rPr>
              <w:t>响应文件中凡出现响应人单位落款的地方</w:t>
            </w:r>
            <w:r>
              <w:rPr>
                <w:rFonts w:hint="eastAsia" w:ascii="宋体" w:hAnsi="宋体"/>
                <w:b/>
                <w:color w:val="auto"/>
                <w:szCs w:val="21"/>
                <w:highlight w:val="none"/>
                <w:lang w:eastAsia="zh-CN"/>
              </w:rPr>
              <w:t>应加</w:t>
            </w:r>
            <w:r>
              <w:rPr>
                <w:rFonts w:hint="eastAsia" w:ascii="宋体" w:hAnsi="宋体"/>
                <w:b/>
                <w:color w:val="auto"/>
                <w:szCs w:val="21"/>
                <w:highlight w:val="none"/>
              </w:rPr>
              <w:t>盖单位公章，如使用依照国家行政部门要求已备案的投标专用章、业务专用章的，应提供所使用印章的合法备案证明（复印件需加盖公章）。</w:t>
            </w:r>
          </w:p>
          <w:p w14:paraId="1BEFACBB">
            <w:pPr>
              <w:keepNext w:val="0"/>
              <w:keepLines w:val="0"/>
              <w:pageBreakBefore w:val="0"/>
              <w:widowControl w:val="0"/>
              <w:numPr>
                <w:ilvl w:val="0"/>
                <w:numId w:val="0"/>
              </w:numPr>
              <w:kinsoku/>
              <w:wordWrap/>
              <w:overflowPunct/>
              <w:topLinePunct w:val="0"/>
              <w:bidi w:val="0"/>
              <w:adjustRightInd/>
              <w:snapToGrid/>
              <w:spacing w:line="400" w:lineRule="exact"/>
              <w:ind w:left="360" w:leftChars="0" w:hanging="360" w:firstLineChars="0"/>
              <w:textAlignment w:val="auto"/>
              <w:rPr>
                <w:rFonts w:ascii="宋体" w:hAnsi="宋体"/>
                <w:color w:val="auto"/>
                <w:szCs w:val="21"/>
                <w:highlight w:val="none"/>
              </w:rPr>
            </w:pPr>
            <w:r>
              <w:rPr>
                <w:rFonts w:hint="default" w:ascii="宋体" w:hAnsi="宋体" w:eastAsia="宋体" w:cs="Times New Roman"/>
                <w:color w:val="auto"/>
                <w:kern w:val="2"/>
                <w:sz w:val="21"/>
                <w:szCs w:val="21"/>
                <w:highlight w:val="none"/>
                <w:lang w:val="en-US" w:eastAsia="zh-CN" w:bidi="ar-SA"/>
              </w:rPr>
              <w:t>2.</w:t>
            </w:r>
            <w:r>
              <w:rPr>
                <w:rFonts w:hint="eastAsia" w:ascii="宋体" w:hAnsi="宋体"/>
                <w:color w:val="auto"/>
                <w:szCs w:val="21"/>
                <w:highlight w:val="none"/>
              </w:rPr>
              <w:t>同时响应文件盖章必须符合以下其中一种：</w:t>
            </w:r>
          </w:p>
          <w:p w14:paraId="46F4FA0F">
            <w:pPr>
              <w:keepNext w:val="0"/>
              <w:keepLines w:val="0"/>
              <w:pageBreakBefore w:val="0"/>
              <w:widowControl w:val="0"/>
              <w:numPr>
                <w:ilvl w:val="0"/>
                <w:numId w:val="0"/>
              </w:numPr>
              <w:kinsoku/>
              <w:wordWrap/>
              <w:overflowPunct/>
              <w:topLinePunct w:val="0"/>
              <w:bidi w:val="0"/>
              <w:adjustRightInd/>
              <w:snapToGrid/>
              <w:spacing w:line="400" w:lineRule="exact"/>
              <w:ind w:left="381" w:leftChars="0" w:hanging="381" w:firstLineChars="0"/>
              <w:textAlignment w:val="auto"/>
              <w:rPr>
                <w:rFonts w:ascii="宋体" w:hAnsi="宋体"/>
                <w:color w:val="auto"/>
                <w:szCs w:val="21"/>
                <w:highlight w:val="none"/>
              </w:rPr>
            </w:pPr>
            <w:r>
              <w:rPr>
                <w:rFonts w:hint="eastAsia" w:ascii="宋体" w:hAnsi="宋体" w:cs="Times New Roman"/>
                <w:color w:val="auto"/>
                <w:kern w:val="2"/>
                <w:sz w:val="21"/>
                <w:szCs w:val="21"/>
                <w:highlight w:val="none"/>
                <w:lang w:val="en-US" w:eastAsia="zh-CN" w:bidi="ar-SA"/>
              </w:rPr>
              <w:t>1）</w:t>
            </w:r>
            <w:r>
              <w:rPr>
                <w:rFonts w:hint="eastAsia" w:ascii="宋体" w:hAnsi="宋体"/>
                <w:color w:val="auto"/>
                <w:szCs w:val="21"/>
                <w:highlight w:val="none"/>
              </w:rPr>
              <w:t>加盖响应人单位骑缝章；</w:t>
            </w:r>
          </w:p>
          <w:p w14:paraId="4A5F2778">
            <w:pPr>
              <w:keepNext w:val="0"/>
              <w:keepLines w:val="0"/>
              <w:pageBreakBefore w:val="0"/>
              <w:widowControl w:val="0"/>
              <w:numPr>
                <w:ilvl w:val="0"/>
                <w:numId w:val="0"/>
              </w:numPr>
              <w:kinsoku/>
              <w:wordWrap/>
              <w:overflowPunct/>
              <w:topLinePunct w:val="0"/>
              <w:bidi w:val="0"/>
              <w:adjustRightInd/>
              <w:snapToGrid/>
              <w:spacing w:line="400" w:lineRule="exact"/>
              <w:ind w:left="381" w:leftChars="0" w:hanging="381" w:firstLineChars="0"/>
              <w:textAlignment w:val="auto"/>
              <w:rPr>
                <w:rFonts w:ascii="宋体" w:hAnsi="宋体"/>
                <w:color w:val="auto"/>
                <w:szCs w:val="21"/>
                <w:highlight w:val="none"/>
              </w:rPr>
            </w:pPr>
            <w:r>
              <w:rPr>
                <w:rFonts w:hint="eastAsia" w:ascii="宋体" w:hAnsi="宋体" w:cs="Times New Roman"/>
                <w:color w:val="auto"/>
                <w:kern w:val="2"/>
                <w:sz w:val="21"/>
                <w:szCs w:val="21"/>
                <w:highlight w:val="none"/>
                <w:lang w:val="en-US" w:eastAsia="zh-CN" w:bidi="ar-SA"/>
              </w:rPr>
              <w:t>2）</w:t>
            </w:r>
            <w:r>
              <w:rPr>
                <w:rFonts w:hint="eastAsia" w:ascii="宋体" w:hAnsi="宋体"/>
                <w:color w:val="auto"/>
                <w:szCs w:val="21"/>
                <w:highlight w:val="none"/>
              </w:rPr>
              <w:t xml:space="preserve">逐页加盖响应人单位印章。 </w:t>
            </w:r>
          </w:p>
          <w:p w14:paraId="34C9DED9">
            <w:pPr>
              <w:pStyle w:val="69"/>
              <w:keepNext w:val="0"/>
              <w:keepLines w:val="0"/>
              <w:pageBreakBefore w:val="0"/>
              <w:widowControl w:val="0"/>
              <w:kinsoku/>
              <w:wordWrap/>
              <w:overflowPunct/>
              <w:topLinePunct w:val="0"/>
              <w:bidi w:val="0"/>
              <w:adjustRightInd/>
              <w:snapToGrid/>
              <w:spacing w:line="400" w:lineRule="exact"/>
              <w:ind w:firstLine="0" w:firstLineChars="0"/>
              <w:textAlignment w:val="auto"/>
              <w:rPr>
                <w:color w:val="auto"/>
                <w:szCs w:val="21"/>
                <w:highlight w:val="none"/>
              </w:rPr>
            </w:pPr>
            <w:r>
              <w:rPr>
                <w:rFonts w:hint="eastAsia" w:ascii="宋体" w:hAnsi="宋体"/>
                <w:b/>
                <w:color w:val="auto"/>
                <w:szCs w:val="21"/>
                <w:highlight w:val="none"/>
              </w:rPr>
              <w:t>请按上述要求制作响应文件，否则其谈判响应将被否决。</w:t>
            </w:r>
          </w:p>
        </w:tc>
      </w:tr>
      <w:tr w14:paraId="7D1C5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03AF711B">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3.3</w:t>
            </w:r>
          </w:p>
        </w:tc>
        <w:tc>
          <w:tcPr>
            <w:tcW w:w="1843" w:type="dxa"/>
            <w:vAlign w:val="center"/>
          </w:tcPr>
          <w:p w14:paraId="609DA8F5">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olor w:val="auto"/>
                <w:szCs w:val="21"/>
                <w:highlight w:val="none"/>
              </w:rPr>
            </w:pPr>
            <w:r>
              <w:rPr>
                <w:rFonts w:hint="eastAsia" w:ascii="宋体" w:hAnsi="宋体"/>
                <w:color w:val="auto"/>
                <w:szCs w:val="21"/>
                <w:highlight w:val="none"/>
              </w:rPr>
              <w:t>报价方式及具体要求</w:t>
            </w:r>
          </w:p>
        </w:tc>
        <w:tc>
          <w:tcPr>
            <w:tcW w:w="6095" w:type="dxa"/>
            <w:vAlign w:val="center"/>
          </w:tcPr>
          <w:p w14:paraId="13C9E5B5">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36E0F326">
            <w:pPr>
              <w:keepNext w:val="0"/>
              <w:keepLines w:val="0"/>
              <w:pageBreakBefore w:val="0"/>
              <w:widowControl w:val="0"/>
              <w:numPr>
                <w:ilvl w:val="0"/>
                <w:numId w:val="0"/>
              </w:numPr>
              <w:kinsoku/>
              <w:wordWrap/>
              <w:overflowPunct/>
              <w:topLinePunct w:val="0"/>
              <w:bidi w:val="0"/>
              <w:adjustRightInd/>
              <w:snapToGrid/>
              <w:spacing w:line="400" w:lineRule="exact"/>
              <w:ind w:left="420" w:leftChars="0" w:hanging="420"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1.</w:t>
            </w:r>
            <w:r>
              <w:rPr>
                <w:rFonts w:hint="eastAsia" w:ascii="宋体" w:hAnsi="宋体"/>
                <w:color w:val="auto"/>
                <w:szCs w:val="21"/>
                <w:highlight w:val="none"/>
              </w:rPr>
              <w:t>本项目采用价税分离的报价方式。</w:t>
            </w:r>
          </w:p>
          <w:p w14:paraId="2203D55F">
            <w:pPr>
              <w:keepNext w:val="0"/>
              <w:keepLines w:val="0"/>
              <w:pageBreakBefore w:val="0"/>
              <w:widowControl w:val="0"/>
              <w:numPr>
                <w:ilvl w:val="0"/>
                <w:numId w:val="0"/>
              </w:numPr>
              <w:kinsoku/>
              <w:wordWrap/>
              <w:overflowPunct/>
              <w:topLinePunct w:val="0"/>
              <w:bidi w:val="0"/>
              <w:adjustRightInd/>
              <w:snapToGrid/>
              <w:spacing w:line="400" w:lineRule="exact"/>
              <w:ind w:left="420" w:leftChars="0" w:hanging="420"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2.</w:t>
            </w:r>
            <w:r>
              <w:rPr>
                <w:rFonts w:hint="eastAsia" w:ascii="宋体" w:hAnsi="宋体"/>
                <w:b/>
                <w:color w:val="auto"/>
                <w:szCs w:val="21"/>
                <w:highlight w:val="none"/>
              </w:rPr>
              <w:t>本项目谈判报价</w:t>
            </w:r>
            <w:r>
              <w:rPr>
                <w:rFonts w:hint="eastAsia" w:ascii="宋体" w:hAnsi="宋体"/>
                <w:b/>
                <w:color w:val="auto"/>
                <w:szCs w:val="21"/>
                <w:highlight w:val="none"/>
                <w:lang w:eastAsia="zh-CN"/>
              </w:rPr>
              <w:t>（</w:t>
            </w:r>
            <w:r>
              <w:rPr>
                <w:rFonts w:hint="eastAsia" w:ascii="宋体" w:hAnsi="宋体"/>
                <w:b/>
                <w:color w:val="auto"/>
                <w:szCs w:val="21"/>
                <w:highlight w:val="none"/>
              </w:rPr>
              <w:t>含税）不得超过最高限价。</w:t>
            </w:r>
            <w:r>
              <w:rPr>
                <w:rFonts w:hint="eastAsia" w:ascii="宋体" w:hAnsi="宋体"/>
                <w:color w:val="auto"/>
                <w:szCs w:val="21"/>
                <w:highlight w:val="none"/>
              </w:rPr>
              <w:t>若谈判报价</w:t>
            </w:r>
            <w:r>
              <w:rPr>
                <w:rFonts w:hint="eastAsia" w:ascii="宋体" w:hAnsi="宋体"/>
                <w:color w:val="auto"/>
                <w:szCs w:val="21"/>
                <w:highlight w:val="none"/>
                <w:lang w:eastAsia="zh-CN"/>
              </w:rPr>
              <w:t>（</w:t>
            </w:r>
            <w:r>
              <w:rPr>
                <w:rFonts w:hint="eastAsia" w:ascii="宋体" w:hAnsi="宋体"/>
                <w:color w:val="auto"/>
                <w:szCs w:val="21"/>
                <w:highlight w:val="none"/>
              </w:rPr>
              <w:t>含税）超过谈判最高限价的，或谈判小组按竞争性谈判文件的要求对谈判报价</w:t>
            </w:r>
            <w:r>
              <w:rPr>
                <w:rFonts w:hint="eastAsia" w:ascii="宋体" w:hAnsi="宋体"/>
                <w:color w:val="auto"/>
                <w:szCs w:val="21"/>
                <w:highlight w:val="none"/>
                <w:lang w:eastAsia="zh-CN"/>
              </w:rPr>
              <w:t>（</w:t>
            </w:r>
            <w:r>
              <w:rPr>
                <w:rFonts w:hint="eastAsia" w:ascii="宋体" w:hAnsi="宋体"/>
                <w:color w:val="auto"/>
                <w:szCs w:val="21"/>
                <w:highlight w:val="none"/>
              </w:rPr>
              <w:t>含税）进行修正后的修正价格超过谈判最高限价的，将作否决谈判处理。</w:t>
            </w:r>
          </w:p>
          <w:p w14:paraId="34133638">
            <w:pPr>
              <w:keepNext w:val="0"/>
              <w:keepLines w:val="0"/>
              <w:pageBreakBefore w:val="0"/>
              <w:widowControl w:val="0"/>
              <w:numPr>
                <w:ilvl w:val="0"/>
                <w:numId w:val="0"/>
              </w:numPr>
              <w:kinsoku/>
              <w:wordWrap/>
              <w:overflowPunct/>
              <w:topLinePunct w:val="0"/>
              <w:bidi w:val="0"/>
              <w:adjustRightInd/>
              <w:snapToGrid/>
              <w:spacing w:line="400" w:lineRule="exact"/>
              <w:ind w:left="420" w:leftChars="0" w:hanging="420"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3.</w:t>
            </w:r>
            <w:r>
              <w:rPr>
                <w:rFonts w:hint="eastAsia" w:ascii="宋体" w:hAnsi="宋体"/>
                <w:color w:val="auto"/>
                <w:szCs w:val="21"/>
                <w:highlight w:val="none"/>
              </w:rPr>
              <w:t>谈判报价应包括所有材料、人工、利润及相关税费等合同实施过程中的应预见和不可预见</w:t>
            </w:r>
            <w:r>
              <w:rPr>
                <w:rFonts w:hint="eastAsia" w:ascii="宋体" w:hAnsi="宋体"/>
                <w:color w:val="auto"/>
                <w:szCs w:val="21"/>
                <w:highlight w:val="none"/>
                <w:lang w:eastAsia="zh-CN"/>
              </w:rPr>
              <w:t>的</w:t>
            </w:r>
            <w:r>
              <w:rPr>
                <w:rFonts w:hint="eastAsia" w:ascii="宋体" w:hAnsi="宋体"/>
                <w:color w:val="auto"/>
                <w:szCs w:val="21"/>
                <w:highlight w:val="none"/>
              </w:rPr>
              <w:t>所有费用。</w:t>
            </w:r>
          </w:p>
        </w:tc>
      </w:tr>
      <w:tr w14:paraId="4359E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3930B37">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3.</w:t>
            </w:r>
            <w:r>
              <w:rPr>
                <w:rFonts w:hint="eastAsia"/>
                <w:color w:val="auto"/>
                <w:szCs w:val="21"/>
                <w:highlight w:val="none"/>
              </w:rPr>
              <w:t>4.1</w:t>
            </w:r>
          </w:p>
        </w:tc>
        <w:tc>
          <w:tcPr>
            <w:tcW w:w="1843" w:type="dxa"/>
            <w:vAlign w:val="center"/>
          </w:tcPr>
          <w:p w14:paraId="071C5916">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ascii="宋体" w:hAnsi="宋体" w:cs="宋体"/>
                <w:color w:val="auto"/>
                <w:szCs w:val="21"/>
                <w:highlight w:val="none"/>
              </w:rPr>
              <w:t>谈判</w:t>
            </w:r>
            <w:r>
              <w:rPr>
                <w:color w:val="auto"/>
                <w:szCs w:val="21"/>
                <w:highlight w:val="none"/>
              </w:rPr>
              <w:t>有效期</w:t>
            </w:r>
          </w:p>
        </w:tc>
        <w:tc>
          <w:tcPr>
            <w:tcW w:w="6095" w:type="dxa"/>
            <w:vAlign w:val="center"/>
          </w:tcPr>
          <w:p w14:paraId="7776606C">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ascii="宋体" w:hAnsi="宋体" w:cs="宋体"/>
                <w:color w:val="auto"/>
                <w:szCs w:val="21"/>
                <w:highlight w:val="none"/>
              </w:rPr>
              <w:t>谈判有效期：</w:t>
            </w:r>
            <w:r>
              <w:rPr>
                <w:rFonts w:hint="eastAsia" w:ascii="宋体" w:hAnsi="宋体" w:cs="宋体"/>
                <w:color w:val="auto"/>
                <w:szCs w:val="21"/>
                <w:highlight w:val="none"/>
                <w:u w:val="single"/>
                <w:lang w:val="en-US" w:eastAsia="zh-CN"/>
              </w:rPr>
              <w:t>90</w:t>
            </w:r>
            <w:r>
              <w:rPr>
                <w:rFonts w:hint="eastAsia" w:ascii="宋体" w:hAnsi="宋体" w:cs="宋体"/>
                <w:color w:val="auto"/>
                <w:szCs w:val="21"/>
                <w:highlight w:val="none"/>
              </w:rPr>
              <w:t>天。</w:t>
            </w:r>
          </w:p>
        </w:tc>
      </w:tr>
      <w:tr w14:paraId="33ED3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17AEE211">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3.</w:t>
            </w:r>
            <w:r>
              <w:rPr>
                <w:rFonts w:hint="eastAsia"/>
                <w:color w:val="auto"/>
                <w:szCs w:val="21"/>
                <w:highlight w:val="none"/>
              </w:rPr>
              <w:t>5</w:t>
            </w:r>
            <w:r>
              <w:rPr>
                <w:color w:val="auto"/>
                <w:szCs w:val="21"/>
                <w:highlight w:val="none"/>
              </w:rPr>
              <w:t>.1</w:t>
            </w:r>
          </w:p>
        </w:tc>
        <w:tc>
          <w:tcPr>
            <w:tcW w:w="1843" w:type="dxa"/>
            <w:vAlign w:val="center"/>
          </w:tcPr>
          <w:p w14:paraId="31C4E42D">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color w:val="auto"/>
                <w:szCs w:val="21"/>
                <w:highlight w:val="none"/>
              </w:rPr>
              <w:t>谈判保证金</w:t>
            </w:r>
            <w:r>
              <w:rPr>
                <w:rFonts w:hint="eastAsia"/>
                <w:color w:val="auto"/>
                <w:szCs w:val="21"/>
                <w:highlight w:val="none"/>
              </w:rPr>
              <w:t>金额</w:t>
            </w:r>
          </w:p>
        </w:tc>
        <w:tc>
          <w:tcPr>
            <w:tcW w:w="6095" w:type="dxa"/>
            <w:vAlign w:val="center"/>
          </w:tcPr>
          <w:p w14:paraId="67063EF4">
            <w:pPr>
              <w:keepNext w:val="0"/>
              <w:keepLines w:val="0"/>
              <w:pageBreakBefore w:val="0"/>
              <w:widowControl w:val="0"/>
              <w:kinsoku/>
              <w:wordWrap/>
              <w:overflowPunct/>
              <w:topLinePunct w:val="0"/>
              <w:bidi w:val="0"/>
              <w:adjustRightInd/>
              <w:snapToGrid/>
              <w:spacing w:line="400" w:lineRule="exact"/>
              <w:textAlignment w:val="auto"/>
              <w:rPr>
                <w:rFonts w:hint="default"/>
                <w:color w:val="auto"/>
                <w:szCs w:val="21"/>
                <w:highlight w:val="none"/>
                <w:lang w:val="en-US"/>
              </w:rPr>
            </w:pPr>
            <w:r>
              <w:rPr>
                <w:rFonts w:hint="eastAsia" w:ascii="宋体" w:hAnsi="宋体" w:cs="宋体"/>
                <w:color w:val="auto"/>
                <w:szCs w:val="21"/>
                <w:highlight w:val="none"/>
              </w:rPr>
              <w:t>谈判保证金金额：</w:t>
            </w:r>
            <w:r>
              <w:rPr>
                <w:rFonts w:hint="eastAsia" w:ascii="宋体" w:hAnsi="宋体"/>
                <w:color w:val="auto"/>
                <w:highlight w:val="none"/>
                <w:u w:val="single"/>
                <w:lang w:val="en-US" w:eastAsia="zh-CN"/>
              </w:rPr>
              <w:t>6000.00元</w:t>
            </w:r>
          </w:p>
        </w:tc>
      </w:tr>
      <w:tr w14:paraId="3E797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5" w:hRule="atLeast"/>
        </w:trPr>
        <w:tc>
          <w:tcPr>
            <w:tcW w:w="993" w:type="dxa"/>
            <w:vAlign w:val="center"/>
          </w:tcPr>
          <w:p w14:paraId="77B94732">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3.5.2</w:t>
            </w:r>
          </w:p>
        </w:tc>
        <w:tc>
          <w:tcPr>
            <w:tcW w:w="1843" w:type="dxa"/>
            <w:vAlign w:val="center"/>
          </w:tcPr>
          <w:p w14:paraId="6E29A6E7">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谈判保证金形式</w:t>
            </w:r>
          </w:p>
        </w:tc>
        <w:tc>
          <w:tcPr>
            <w:tcW w:w="6095" w:type="dxa"/>
            <w:vAlign w:val="center"/>
          </w:tcPr>
          <w:p w14:paraId="35D82C43">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color w:val="auto"/>
                <w:szCs w:val="21"/>
                <w:highlight w:val="none"/>
              </w:rPr>
              <w:t>1</w:t>
            </w:r>
            <w:r>
              <w:rPr>
                <w:rFonts w:hint="eastAsia"/>
                <w:color w:val="auto"/>
                <w:szCs w:val="21"/>
                <w:highlight w:val="none"/>
              </w:rPr>
              <w:t>.谈判保证金的形式：银行转账或电汇。</w:t>
            </w:r>
          </w:p>
          <w:p w14:paraId="05357A5A">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color w:val="auto"/>
                <w:szCs w:val="21"/>
                <w:highlight w:val="none"/>
              </w:rPr>
              <w:t>2</w:t>
            </w:r>
            <w:r>
              <w:rPr>
                <w:rFonts w:hint="eastAsia"/>
                <w:color w:val="auto"/>
                <w:szCs w:val="21"/>
                <w:highlight w:val="none"/>
              </w:rPr>
              <w:t>.响应文件中须提供谈判保证金缴纳凭证复印件。唱标同时将公开展示谈判保证金凭证。</w:t>
            </w:r>
          </w:p>
          <w:p w14:paraId="7718A58E">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color w:val="auto"/>
                <w:szCs w:val="21"/>
                <w:highlight w:val="none"/>
              </w:rPr>
              <w:t>3.谈判保证金有效期与谈判有效期一致。</w:t>
            </w:r>
          </w:p>
          <w:p w14:paraId="7C70828D">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color w:val="auto"/>
                <w:szCs w:val="21"/>
                <w:highlight w:val="none"/>
              </w:rPr>
              <w:t>4.提交谈判保证金</w:t>
            </w:r>
            <w:r>
              <w:rPr>
                <w:rFonts w:hint="eastAsia"/>
                <w:color w:val="auto"/>
                <w:szCs w:val="21"/>
                <w:highlight w:val="none"/>
                <w:lang w:eastAsia="zh-CN"/>
              </w:rPr>
              <w:t>账户信息</w:t>
            </w:r>
            <w:r>
              <w:rPr>
                <w:rFonts w:hint="eastAsia"/>
                <w:color w:val="auto"/>
                <w:szCs w:val="21"/>
                <w:highlight w:val="none"/>
              </w:rPr>
              <w:t>：</w:t>
            </w:r>
          </w:p>
          <w:p w14:paraId="20BBBD6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color w:val="auto"/>
                <w:szCs w:val="21"/>
                <w:highlight w:val="none"/>
              </w:rPr>
            </w:pPr>
            <w:r>
              <w:rPr>
                <w:rFonts w:hint="eastAsia"/>
                <w:color w:val="auto"/>
                <w:szCs w:val="21"/>
                <w:highlight w:val="none"/>
                <w:lang w:val="en-US" w:eastAsia="zh-CN"/>
              </w:rPr>
              <w:t>账</w:t>
            </w:r>
            <w:r>
              <w:rPr>
                <w:rFonts w:hint="eastAsia"/>
                <w:color w:val="auto"/>
                <w:szCs w:val="21"/>
                <w:highlight w:val="none"/>
              </w:rPr>
              <w:t>户名称：东莞实业投资控股集团有限公司；</w:t>
            </w:r>
          </w:p>
          <w:p w14:paraId="2F83B36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color w:val="auto"/>
                <w:szCs w:val="21"/>
                <w:highlight w:val="none"/>
              </w:rPr>
            </w:pPr>
            <w:r>
              <w:rPr>
                <w:rFonts w:hint="eastAsia"/>
                <w:color w:val="auto"/>
                <w:szCs w:val="21"/>
                <w:highlight w:val="none"/>
              </w:rPr>
              <w:t>开户银行：中国邮政储蓄银行东莞市分行；</w:t>
            </w:r>
          </w:p>
          <w:p w14:paraId="2A933C76">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szCs w:val="21"/>
                <w:highlight w:val="none"/>
              </w:rPr>
            </w:pPr>
            <w:r>
              <w:rPr>
                <w:rFonts w:hint="eastAsia"/>
                <w:color w:val="auto"/>
                <w:szCs w:val="21"/>
                <w:highlight w:val="none"/>
              </w:rPr>
              <w:t>银行</w:t>
            </w:r>
            <w:r>
              <w:rPr>
                <w:rFonts w:hint="eastAsia"/>
                <w:color w:val="auto"/>
                <w:szCs w:val="21"/>
                <w:highlight w:val="none"/>
                <w:lang w:val="en-US" w:eastAsia="zh-CN"/>
              </w:rPr>
              <w:t>账</w:t>
            </w:r>
            <w:r>
              <w:rPr>
                <w:rFonts w:hint="eastAsia"/>
                <w:color w:val="auto"/>
                <w:szCs w:val="21"/>
                <w:highlight w:val="none"/>
              </w:rPr>
              <w:t>号：100899920180018888；</w:t>
            </w:r>
          </w:p>
        </w:tc>
      </w:tr>
      <w:tr w14:paraId="5B9A2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041C753">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3.</w:t>
            </w:r>
            <w:r>
              <w:rPr>
                <w:rFonts w:hint="eastAsia"/>
                <w:color w:val="auto"/>
                <w:szCs w:val="21"/>
                <w:highlight w:val="none"/>
              </w:rPr>
              <w:t>6</w:t>
            </w:r>
            <w:r>
              <w:rPr>
                <w:color w:val="auto"/>
                <w:szCs w:val="21"/>
                <w:highlight w:val="none"/>
              </w:rPr>
              <w:t>.</w:t>
            </w:r>
            <w:r>
              <w:rPr>
                <w:rFonts w:hint="eastAsia"/>
                <w:color w:val="auto"/>
                <w:szCs w:val="21"/>
                <w:highlight w:val="none"/>
              </w:rPr>
              <w:t>1</w:t>
            </w:r>
          </w:p>
        </w:tc>
        <w:tc>
          <w:tcPr>
            <w:tcW w:w="1843" w:type="dxa"/>
            <w:vAlign w:val="center"/>
          </w:tcPr>
          <w:p w14:paraId="6B6F8AA8">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color w:val="auto"/>
                <w:szCs w:val="21"/>
                <w:highlight w:val="none"/>
              </w:rPr>
              <w:t>响应文件份数</w:t>
            </w:r>
          </w:p>
        </w:tc>
        <w:tc>
          <w:tcPr>
            <w:tcW w:w="6095" w:type="dxa"/>
            <w:vAlign w:val="center"/>
          </w:tcPr>
          <w:p w14:paraId="55366025">
            <w:pPr>
              <w:keepNext w:val="0"/>
              <w:keepLines w:val="0"/>
              <w:pageBreakBefore w:val="0"/>
              <w:widowControl w:val="0"/>
              <w:kinsoku/>
              <w:wordWrap/>
              <w:overflowPunct/>
              <w:topLinePunct w:val="0"/>
              <w:bidi w:val="0"/>
              <w:adjustRightInd/>
              <w:snapToGrid/>
              <w:spacing w:line="400" w:lineRule="exact"/>
              <w:textAlignment w:val="auto"/>
              <w:rPr>
                <w:rFonts w:hAnsi="宋体" w:cs="宋体"/>
                <w:b/>
                <w:color w:val="auto"/>
                <w:szCs w:val="21"/>
                <w:highlight w:val="none"/>
              </w:rPr>
            </w:pPr>
            <w:r>
              <w:rPr>
                <w:rFonts w:hint="eastAsia" w:hAnsi="宋体" w:cs="宋体"/>
                <w:b/>
                <w:color w:val="auto"/>
                <w:szCs w:val="21"/>
                <w:highlight w:val="none"/>
              </w:rPr>
              <w:t>正本</w:t>
            </w:r>
            <w:r>
              <w:rPr>
                <w:rFonts w:hint="eastAsia" w:hAnsi="宋体" w:cs="宋体"/>
                <w:b/>
                <w:color w:val="auto"/>
                <w:szCs w:val="21"/>
                <w:highlight w:val="none"/>
                <w:u w:val="single"/>
              </w:rPr>
              <w:t>1</w:t>
            </w:r>
            <w:r>
              <w:rPr>
                <w:rFonts w:hint="eastAsia" w:hAnsi="宋体" w:cs="宋体"/>
                <w:b/>
                <w:color w:val="auto"/>
                <w:szCs w:val="21"/>
                <w:highlight w:val="none"/>
              </w:rPr>
              <w:t>份、副本</w:t>
            </w:r>
            <w:r>
              <w:rPr>
                <w:rFonts w:hint="eastAsia" w:hAnsi="宋体" w:cs="宋体"/>
                <w:b/>
                <w:color w:val="auto"/>
                <w:szCs w:val="21"/>
                <w:highlight w:val="none"/>
                <w:u w:val="single"/>
              </w:rPr>
              <w:t>2</w:t>
            </w:r>
            <w:r>
              <w:rPr>
                <w:rFonts w:hint="eastAsia" w:hAnsi="宋体" w:cs="宋体"/>
                <w:b/>
                <w:color w:val="auto"/>
                <w:szCs w:val="21"/>
                <w:highlight w:val="none"/>
              </w:rPr>
              <w:t>份，唱标信封</w:t>
            </w:r>
            <w:r>
              <w:rPr>
                <w:rFonts w:hint="eastAsia" w:hAnsi="宋体" w:cs="宋体"/>
                <w:b/>
                <w:color w:val="auto"/>
                <w:szCs w:val="21"/>
                <w:highlight w:val="none"/>
                <w:u w:val="single"/>
              </w:rPr>
              <w:t>1</w:t>
            </w:r>
            <w:r>
              <w:rPr>
                <w:rFonts w:hint="eastAsia" w:hAnsi="宋体" w:cs="宋体"/>
                <w:b/>
                <w:color w:val="auto"/>
                <w:szCs w:val="21"/>
                <w:highlight w:val="none"/>
              </w:rPr>
              <w:t>份。</w:t>
            </w:r>
          </w:p>
        </w:tc>
      </w:tr>
      <w:tr w14:paraId="4DB5E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A87089F">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3.</w:t>
            </w:r>
            <w:r>
              <w:rPr>
                <w:rFonts w:hint="eastAsia"/>
                <w:color w:val="auto"/>
                <w:szCs w:val="21"/>
                <w:highlight w:val="none"/>
              </w:rPr>
              <w:t>6</w:t>
            </w:r>
            <w:r>
              <w:rPr>
                <w:color w:val="auto"/>
                <w:szCs w:val="21"/>
                <w:highlight w:val="none"/>
              </w:rPr>
              <w:t>.</w:t>
            </w:r>
            <w:r>
              <w:rPr>
                <w:rFonts w:hint="eastAsia"/>
                <w:color w:val="auto"/>
                <w:szCs w:val="21"/>
                <w:highlight w:val="none"/>
              </w:rPr>
              <w:t>6</w:t>
            </w:r>
          </w:p>
        </w:tc>
        <w:tc>
          <w:tcPr>
            <w:tcW w:w="1843" w:type="dxa"/>
            <w:vAlign w:val="center"/>
          </w:tcPr>
          <w:p w14:paraId="26CF7C26">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响应文件的密封和标记要求</w:t>
            </w:r>
          </w:p>
        </w:tc>
        <w:tc>
          <w:tcPr>
            <w:tcW w:w="6095" w:type="dxa"/>
            <w:vAlign w:val="center"/>
          </w:tcPr>
          <w:p w14:paraId="4341D2D0">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65EB4C14">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1）商务技术响应文件、经济响应文件应分别装订，密封后，加贴封条，在封口处加盖骑缝章</w:t>
            </w:r>
            <w:r>
              <w:rPr>
                <w:rFonts w:hint="eastAsia"/>
                <w:color w:val="auto"/>
                <w:szCs w:val="21"/>
                <w:highlight w:val="none"/>
              </w:rPr>
              <w:t>或者由响应人的法定代表人或其委托代理人签字</w:t>
            </w:r>
            <w:r>
              <w:rPr>
                <w:rFonts w:hint="eastAsia" w:ascii="宋体" w:hAnsi="宋体" w:cs="宋体"/>
                <w:color w:val="auto"/>
                <w:szCs w:val="21"/>
                <w:highlight w:val="none"/>
              </w:rPr>
              <w:t>。</w:t>
            </w:r>
          </w:p>
          <w:p w14:paraId="2D9D1A7C">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2）商务技术竞争性谈判响应文件里不能含有任何有关谈判报价信息。</w:t>
            </w:r>
          </w:p>
          <w:p w14:paraId="5ADE2BF8">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3）响应文件</w:t>
            </w:r>
            <w:r>
              <w:rPr>
                <w:rFonts w:hint="eastAsia"/>
                <w:color w:val="auto"/>
                <w:szCs w:val="21"/>
                <w:highlight w:val="none"/>
              </w:rPr>
              <w:t>外层包封</w:t>
            </w:r>
            <w:r>
              <w:rPr>
                <w:rFonts w:hint="eastAsia" w:ascii="宋体" w:hAnsi="宋体" w:cs="宋体"/>
                <w:color w:val="auto"/>
                <w:szCs w:val="21"/>
                <w:highlight w:val="none"/>
              </w:rPr>
              <w:t>上应写明的内容如下：</w:t>
            </w:r>
          </w:p>
          <w:p w14:paraId="4A1EF1CA">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rPr>
              <w:t>采购人名称：</w:t>
            </w:r>
            <w:r>
              <w:rPr>
                <w:rFonts w:hint="eastAsia" w:ascii="宋体" w:hAnsi="宋体"/>
                <w:b w:val="0"/>
                <w:bCs/>
                <w:color w:val="auto"/>
                <w:szCs w:val="21"/>
                <w:highlight w:val="none"/>
                <w:lang w:eastAsia="zh-CN"/>
              </w:rPr>
              <w:t>广东东鸿物业发展有限公司</w:t>
            </w:r>
            <w:r>
              <w:rPr>
                <w:rFonts w:hint="eastAsia" w:ascii="宋体" w:hAnsi="宋体"/>
                <w:b/>
                <w:color w:val="auto"/>
                <w:szCs w:val="21"/>
                <w:highlight w:val="none"/>
              </w:rPr>
              <w:t xml:space="preserve"> </w:t>
            </w:r>
          </w:p>
          <w:p w14:paraId="5EA0A6F2">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rPr>
              <w:t>采购代理机构名称：</w:t>
            </w:r>
            <w:r>
              <w:rPr>
                <w:rFonts w:hint="eastAsia" w:ascii="宋体" w:hAnsi="宋体"/>
                <w:b w:val="0"/>
                <w:bCs/>
                <w:color w:val="auto"/>
                <w:szCs w:val="21"/>
                <w:highlight w:val="none"/>
              </w:rPr>
              <w:t>中天项目咨询（东莞）有限公司</w:t>
            </w:r>
          </w:p>
          <w:p w14:paraId="7878CE94">
            <w:pPr>
              <w:keepNext w:val="0"/>
              <w:keepLines w:val="0"/>
              <w:pageBreakBefore w:val="0"/>
              <w:widowControl w:val="0"/>
              <w:kinsoku/>
              <w:wordWrap/>
              <w:overflowPunct/>
              <w:topLinePunct w:val="0"/>
              <w:bidi w:val="0"/>
              <w:adjustRightInd/>
              <w:snapToGrid/>
              <w:spacing w:line="400" w:lineRule="exact"/>
              <w:textAlignment w:val="auto"/>
              <w:rPr>
                <w:rFonts w:ascii="宋体" w:hAnsi="宋体"/>
                <w:b w:val="0"/>
                <w:bCs/>
                <w:color w:val="auto"/>
                <w:szCs w:val="21"/>
                <w:highlight w:val="none"/>
              </w:rPr>
            </w:pPr>
            <w:r>
              <w:rPr>
                <w:rFonts w:hint="eastAsia" w:ascii="宋体" w:hAnsi="宋体"/>
                <w:b/>
                <w:color w:val="auto"/>
                <w:szCs w:val="21"/>
                <w:highlight w:val="none"/>
              </w:rPr>
              <w:t>递交响应文件地址：</w:t>
            </w:r>
            <w:r>
              <w:rPr>
                <w:rFonts w:hint="eastAsia" w:ascii="宋体" w:hAnsi="宋体"/>
                <w:b w:val="0"/>
                <w:bCs/>
                <w:color w:val="auto"/>
                <w:szCs w:val="21"/>
                <w:highlight w:val="none"/>
              </w:rPr>
              <w:t>广东省东莞市南城街道鸿福路102号汇成大厦1栋406室</w:t>
            </w:r>
          </w:p>
          <w:p w14:paraId="711C7A7B">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u w:val="single"/>
                <w:lang w:eastAsia="zh-CN"/>
              </w:rPr>
              <w:t>东鸿公司道滘数智园2026年度电梯维保项目</w:t>
            </w:r>
            <w:r>
              <w:rPr>
                <w:rFonts w:hint="eastAsia" w:ascii="宋体" w:hAnsi="宋体"/>
                <w:b/>
                <w:color w:val="auto"/>
                <w:szCs w:val="21"/>
                <w:highlight w:val="none"/>
              </w:rPr>
              <w:t>响应文件</w:t>
            </w:r>
          </w:p>
          <w:p w14:paraId="5648F669">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rPr>
              <w:t>响应人名称：</w:t>
            </w:r>
          </w:p>
          <w:p w14:paraId="5DE4D783">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rPr>
              <w:t>联系人：</w:t>
            </w:r>
          </w:p>
          <w:p w14:paraId="577C2339">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highlight w:val="none"/>
              </w:rPr>
            </w:pPr>
            <w:r>
              <w:rPr>
                <w:rFonts w:hint="eastAsia" w:ascii="宋体" w:hAnsi="宋体"/>
                <w:b/>
                <w:color w:val="auto"/>
                <w:szCs w:val="21"/>
                <w:highlight w:val="none"/>
              </w:rPr>
              <w:t>联系方式：</w:t>
            </w:r>
          </w:p>
          <w:p w14:paraId="599D1D33">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ascii="宋体" w:hAnsi="宋体"/>
                <w:b/>
                <w:color w:val="auto"/>
                <w:szCs w:val="21"/>
                <w:highlight w:val="none"/>
              </w:rPr>
              <w:t>在</w:t>
            </w:r>
            <w:r>
              <w:rPr>
                <w:rFonts w:hint="eastAsia" w:ascii="宋体" w:hAnsi="宋体"/>
                <w:b/>
                <w:color w:val="auto"/>
                <w:szCs w:val="21"/>
                <w:highlight w:val="none"/>
                <w:u w:val="single"/>
              </w:rPr>
              <w:t xml:space="preserve">  </w:t>
            </w:r>
            <w:r>
              <w:rPr>
                <w:rFonts w:hint="eastAsia" w:ascii="宋体" w:hAnsi="宋体"/>
                <w:b/>
                <w:color w:val="auto"/>
                <w:szCs w:val="21"/>
                <w:highlight w:val="none"/>
              </w:rPr>
              <w:t>年</w:t>
            </w:r>
            <w:r>
              <w:rPr>
                <w:rFonts w:hint="eastAsia" w:ascii="宋体" w:hAnsi="宋体"/>
                <w:b/>
                <w:color w:val="auto"/>
                <w:szCs w:val="21"/>
                <w:highlight w:val="none"/>
                <w:u w:val="single"/>
              </w:rPr>
              <w:t xml:space="preserve">  </w:t>
            </w:r>
            <w:r>
              <w:rPr>
                <w:rFonts w:hint="eastAsia" w:ascii="宋体" w:hAnsi="宋体"/>
                <w:b/>
                <w:color w:val="auto"/>
                <w:szCs w:val="21"/>
                <w:highlight w:val="none"/>
              </w:rPr>
              <w:t>月</w:t>
            </w:r>
            <w:r>
              <w:rPr>
                <w:rFonts w:hint="eastAsia" w:ascii="宋体" w:hAnsi="宋体"/>
                <w:b/>
                <w:color w:val="auto"/>
                <w:szCs w:val="21"/>
                <w:highlight w:val="none"/>
                <w:u w:val="single"/>
              </w:rPr>
              <w:t xml:space="preserve">  </w:t>
            </w:r>
            <w:r>
              <w:rPr>
                <w:rFonts w:hint="eastAsia" w:ascii="宋体" w:hAnsi="宋体"/>
                <w:b/>
                <w:color w:val="auto"/>
                <w:szCs w:val="21"/>
                <w:highlight w:val="none"/>
              </w:rPr>
              <w:t>日</w:t>
            </w:r>
            <w:r>
              <w:rPr>
                <w:rFonts w:hint="eastAsia" w:ascii="宋体" w:hAnsi="宋体"/>
                <w:b/>
                <w:color w:val="auto"/>
                <w:szCs w:val="21"/>
                <w:highlight w:val="none"/>
                <w:u w:val="single"/>
              </w:rPr>
              <w:t xml:space="preserve">  </w:t>
            </w:r>
            <w:r>
              <w:rPr>
                <w:rFonts w:hint="eastAsia" w:ascii="宋体" w:hAnsi="宋体"/>
                <w:b/>
                <w:color w:val="auto"/>
                <w:szCs w:val="21"/>
                <w:highlight w:val="none"/>
              </w:rPr>
              <w:t>时</w:t>
            </w:r>
            <w:r>
              <w:rPr>
                <w:rFonts w:hint="eastAsia" w:ascii="宋体" w:hAnsi="宋体"/>
                <w:b/>
                <w:color w:val="auto"/>
                <w:szCs w:val="21"/>
                <w:highlight w:val="none"/>
                <w:u w:val="single"/>
              </w:rPr>
              <w:t xml:space="preserve">  </w:t>
            </w:r>
            <w:r>
              <w:rPr>
                <w:rFonts w:hint="eastAsia" w:ascii="宋体" w:hAnsi="宋体"/>
                <w:b/>
                <w:color w:val="auto"/>
                <w:szCs w:val="21"/>
                <w:highlight w:val="none"/>
              </w:rPr>
              <w:t>分前不得开启</w:t>
            </w:r>
          </w:p>
        </w:tc>
      </w:tr>
      <w:tr w14:paraId="4F617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DEF296E">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4.1.1</w:t>
            </w:r>
          </w:p>
        </w:tc>
        <w:tc>
          <w:tcPr>
            <w:tcW w:w="1843" w:type="dxa"/>
            <w:vAlign w:val="center"/>
          </w:tcPr>
          <w:p w14:paraId="46E866C9">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hAnsi="宋体"/>
                <w:color w:val="auto"/>
                <w:szCs w:val="21"/>
                <w:highlight w:val="none"/>
              </w:rPr>
              <w:t>响应文件递交截止时间</w:t>
            </w:r>
          </w:p>
        </w:tc>
        <w:tc>
          <w:tcPr>
            <w:tcW w:w="6095" w:type="dxa"/>
            <w:vAlign w:val="center"/>
          </w:tcPr>
          <w:p w14:paraId="1C2F1239">
            <w:pPr>
              <w:pStyle w:val="69"/>
              <w:keepNext w:val="0"/>
              <w:keepLines w:val="0"/>
              <w:pageBreakBefore w:val="0"/>
              <w:widowControl w:val="0"/>
              <w:kinsoku/>
              <w:wordWrap/>
              <w:overflowPunct/>
              <w:topLinePunct w:val="0"/>
              <w:bidi w:val="0"/>
              <w:adjustRightInd/>
              <w:snapToGrid/>
              <w:spacing w:line="400" w:lineRule="exact"/>
              <w:ind w:firstLine="0" w:firstLineChars="0"/>
              <w:textAlignment w:val="auto"/>
              <w:rPr>
                <w:rFonts w:hAnsi="宋体"/>
                <w:color w:val="auto"/>
                <w:szCs w:val="21"/>
                <w:highlight w:val="none"/>
              </w:rPr>
            </w:pPr>
            <w:r>
              <w:rPr>
                <w:rFonts w:hint="eastAsia" w:ascii="宋体" w:hAnsi="宋体" w:cs="宋体"/>
                <w:color w:val="auto"/>
                <w:szCs w:val="21"/>
                <w:highlight w:val="none"/>
              </w:rPr>
              <w:t>详见竞争性谈判公告</w:t>
            </w:r>
          </w:p>
        </w:tc>
      </w:tr>
      <w:tr w14:paraId="06ED2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2745E188">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4.1.2</w:t>
            </w:r>
          </w:p>
        </w:tc>
        <w:tc>
          <w:tcPr>
            <w:tcW w:w="1843" w:type="dxa"/>
            <w:vAlign w:val="center"/>
          </w:tcPr>
          <w:p w14:paraId="4F2144C8">
            <w:pPr>
              <w:keepNext w:val="0"/>
              <w:keepLines w:val="0"/>
              <w:pageBreakBefore w:val="0"/>
              <w:widowControl w:val="0"/>
              <w:kinsoku/>
              <w:wordWrap/>
              <w:overflowPunct/>
              <w:topLinePunct w:val="0"/>
              <w:bidi w:val="0"/>
              <w:adjustRightInd/>
              <w:snapToGrid/>
              <w:spacing w:line="400" w:lineRule="exact"/>
              <w:jc w:val="left"/>
              <w:textAlignment w:val="auto"/>
              <w:rPr>
                <w:rFonts w:hAnsi="宋体"/>
                <w:color w:val="auto"/>
                <w:szCs w:val="21"/>
                <w:highlight w:val="none"/>
              </w:rPr>
            </w:pPr>
            <w:r>
              <w:rPr>
                <w:rFonts w:hint="eastAsia" w:hAnsi="宋体"/>
                <w:color w:val="auto"/>
                <w:szCs w:val="21"/>
                <w:highlight w:val="none"/>
              </w:rPr>
              <w:t>响应文件递交地点</w:t>
            </w:r>
          </w:p>
        </w:tc>
        <w:tc>
          <w:tcPr>
            <w:tcW w:w="6095" w:type="dxa"/>
            <w:vAlign w:val="center"/>
          </w:tcPr>
          <w:p w14:paraId="641AB70D">
            <w:pPr>
              <w:pStyle w:val="69"/>
              <w:keepNext w:val="0"/>
              <w:keepLines w:val="0"/>
              <w:pageBreakBefore w:val="0"/>
              <w:widowControl w:val="0"/>
              <w:kinsoku/>
              <w:wordWrap/>
              <w:overflowPunct/>
              <w:topLinePunct w:val="0"/>
              <w:bidi w:val="0"/>
              <w:adjustRightInd/>
              <w:snapToGrid/>
              <w:spacing w:line="400" w:lineRule="exact"/>
              <w:ind w:firstLine="0" w:firstLineChars="0"/>
              <w:textAlignment w:val="auto"/>
              <w:rPr>
                <w:rFonts w:ascii="宋体" w:hAnsi="宋体" w:cs="宋体"/>
                <w:color w:val="auto"/>
                <w:szCs w:val="21"/>
                <w:highlight w:val="none"/>
                <w:u w:val="single"/>
              </w:rPr>
            </w:pPr>
            <w:r>
              <w:rPr>
                <w:rFonts w:hint="eastAsia" w:ascii="宋体" w:hAnsi="宋体" w:cs="宋体"/>
                <w:color w:val="auto"/>
                <w:szCs w:val="21"/>
                <w:highlight w:val="none"/>
              </w:rPr>
              <w:t>详见竞争性谈判公告</w:t>
            </w:r>
          </w:p>
        </w:tc>
      </w:tr>
      <w:tr w14:paraId="0A3F0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0DB03E3">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4.1.4</w:t>
            </w:r>
          </w:p>
        </w:tc>
        <w:tc>
          <w:tcPr>
            <w:tcW w:w="1843" w:type="dxa"/>
            <w:vAlign w:val="center"/>
          </w:tcPr>
          <w:p w14:paraId="0763D9CB">
            <w:pPr>
              <w:keepNext w:val="0"/>
              <w:keepLines w:val="0"/>
              <w:pageBreakBefore w:val="0"/>
              <w:widowControl w:val="0"/>
              <w:kinsoku/>
              <w:wordWrap/>
              <w:overflowPunct/>
              <w:topLinePunct w:val="0"/>
              <w:bidi w:val="0"/>
              <w:adjustRightInd/>
              <w:snapToGrid/>
              <w:spacing w:line="400" w:lineRule="exact"/>
              <w:jc w:val="left"/>
              <w:textAlignment w:val="auto"/>
              <w:rPr>
                <w:rFonts w:hAnsi="宋体"/>
                <w:color w:val="auto"/>
                <w:szCs w:val="21"/>
                <w:highlight w:val="none"/>
              </w:rPr>
            </w:pPr>
            <w:r>
              <w:rPr>
                <w:rFonts w:hint="eastAsia" w:hAnsi="宋体"/>
                <w:color w:val="auto"/>
                <w:szCs w:val="21"/>
                <w:highlight w:val="none"/>
              </w:rPr>
              <w:t>响应文件退还</w:t>
            </w:r>
          </w:p>
        </w:tc>
        <w:tc>
          <w:tcPr>
            <w:tcW w:w="6095" w:type="dxa"/>
            <w:vAlign w:val="center"/>
          </w:tcPr>
          <w:p w14:paraId="2BFF102D">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u w:val="single"/>
              </w:rPr>
            </w:pPr>
            <w:r>
              <w:rPr>
                <w:rFonts w:hint="eastAsia" w:ascii="宋体" w:hAnsi="宋体" w:cs="宋体"/>
                <w:color w:val="auto"/>
                <w:szCs w:val="21"/>
                <w:highlight w:val="none"/>
              </w:rPr>
              <w:t>不退还</w:t>
            </w:r>
          </w:p>
        </w:tc>
      </w:tr>
      <w:tr w14:paraId="6EB7A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993" w:type="dxa"/>
            <w:vAlign w:val="center"/>
          </w:tcPr>
          <w:p w14:paraId="73809DD5">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color w:val="auto"/>
                <w:szCs w:val="21"/>
                <w:highlight w:val="none"/>
              </w:rPr>
              <w:t>5.1</w:t>
            </w:r>
          </w:p>
        </w:tc>
        <w:tc>
          <w:tcPr>
            <w:tcW w:w="1843" w:type="dxa"/>
            <w:vAlign w:val="center"/>
          </w:tcPr>
          <w:p w14:paraId="712364A1">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唱标时间和地点</w:t>
            </w:r>
          </w:p>
        </w:tc>
        <w:tc>
          <w:tcPr>
            <w:tcW w:w="6095" w:type="dxa"/>
            <w:vAlign w:val="center"/>
          </w:tcPr>
          <w:p w14:paraId="5A62FF27">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ascii="宋体" w:hAnsi="宋体" w:cs="宋体"/>
                <w:color w:val="auto"/>
                <w:szCs w:val="21"/>
                <w:highlight w:val="none"/>
              </w:rPr>
              <w:t>同响应文件递交截止时间和地点</w:t>
            </w:r>
          </w:p>
        </w:tc>
      </w:tr>
      <w:tr w14:paraId="6211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14:paraId="3B55AF4F">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6.1.1</w:t>
            </w:r>
          </w:p>
        </w:tc>
        <w:tc>
          <w:tcPr>
            <w:tcW w:w="1843" w:type="dxa"/>
            <w:vAlign w:val="center"/>
          </w:tcPr>
          <w:p w14:paraId="6350AEA1">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谈判小组组成人数</w:t>
            </w:r>
          </w:p>
        </w:tc>
        <w:tc>
          <w:tcPr>
            <w:tcW w:w="6095" w:type="dxa"/>
            <w:vAlign w:val="center"/>
          </w:tcPr>
          <w:p w14:paraId="35092DCC">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ascii="宋体" w:hAnsi="宋体" w:cs="宋体"/>
                <w:color w:val="auto"/>
                <w:szCs w:val="21"/>
                <w:highlight w:val="none"/>
              </w:rPr>
              <w:t>3人以上单数</w:t>
            </w:r>
          </w:p>
        </w:tc>
      </w:tr>
      <w:tr w14:paraId="681F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14:paraId="0033C77D">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6.3</w:t>
            </w:r>
          </w:p>
        </w:tc>
        <w:tc>
          <w:tcPr>
            <w:tcW w:w="1843" w:type="dxa"/>
            <w:vAlign w:val="center"/>
          </w:tcPr>
          <w:p w14:paraId="0C55D92A">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color w:val="auto"/>
                <w:szCs w:val="21"/>
                <w:highlight w:val="none"/>
              </w:rPr>
              <w:t>评审方法</w:t>
            </w:r>
          </w:p>
        </w:tc>
        <w:tc>
          <w:tcPr>
            <w:tcW w:w="6095" w:type="dxa"/>
            <w:vAlign w:val="center"/>
          </w:tcPr>
          <w:p w14:paraId="4117A6E1">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rPr>
            </w:pPr>
            <w:r>
              <w:rPr>
                <w:rFonts w:hint="eastAsia" w:ascii="宋体" w:hAnsi="宋体"/>
                <w:color w:val="auto"/>
                <w:szCs w:val="21"/>
                <w:highlight w:val="none"/>
              </w:rPr>
              <w:t>最低评标价法</w:t>
            </w:r>
          </w:p>
        </w:tc>
      </w:tr>
      <w:tr w14:paraId="1697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14:paraId="470B92E0">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6.4</w:t>
            </w:r>
          </w:p>
        </w:tc>
        <w:tc>
          <w:tcPr>
            <w:tcW w:w="1843" w:type="dxa"/>
            <w:vAlign w:val="center"/>
          </w:tcPr>
          <w:p w14:paraId="5A6B97E3">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推荐成交候选人原则</w:t>
            </w:r>
          </w:p>
        </w:tc>
        <w:tc>
          <w:tcPr>
            <w:tcW w:w="6095" w:type="dxa"/>
            <w:vAlign w:val="center"/>
          </w:tcPr>
          <w:p w14:paraId="0EE821EC">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s="宋体"/>
                <w:color w:val="auto"/>
                <w:kern w:val="0"/>
                <w:highlight w:val="none"/>
              </w:rPr>
              <w:t>本项目推荐</w:t>
            </w:r>
            <w:r>
              <w:rPr>
                <w:rFonts w:hint="eastAsia" w:ascii="宋体" w:hAnsi="宋体" w:cs="宋体"/>
                <w:color w:val="auto"/>
                <w:kern w:val="0"/>
                <w:highlight w:val="none"/>
                <w:lang w:val="en-US" w:eastAsia="zh-CN"/>
              </w:rPr>
              <w:t>3</w:t>
            </w:r>
            <w:r>
              <w:rPr>
                <w:rFonts w:hint="eastAsia" w:ascii="宋体" w:hAnsi="宋体" w:cs="宋体"/>
                <w:color w:val="auto"/>
                <w:kern w:val="0"/>
                <w:highlight w:val="none"/>
              </w:rPr>
              <w:t>名成交候选单位。竞争性谈判以响应人最后一轮谈判的报价及承诺作为谈判小组向采购人推荐成交候选人的依据，谈判小组应当</w:t>
            </w:r>
            <w:r>
              <w:rPr>
                <w:rFonts w:hint="eastAsia"/>
                <w:color w:val="auto"/>
                <w:szCs w:val="21"/>
                <w:highlight w:val="none"/>
              </w:rPr>
              <w:t>根据符合采购需求、质量和服务且报价最低的原则按顺序排列推荐成交</w:t>
            </w:r>
            <w:r>
              <w:rPr>
                <w:rFonts w:hint="eastAsia"/>
                <w:color w:val="auto"/>
                <w:szCs w:val="21"/>
                <w:highlight w:val="none"/>
                <w:lang w:eastAsia="zh-CN"/>
              </w:rPr>
              <w:t>候选人</w:t>
            </w:r>
            <w:r>
              <w:rPr>
                <w:rFonts w:hint="eastAsia" w:ascii="宋体" w:hAnsi="宋体" w:cs="宋体"/>
                <w:color w:val="auto"/>
                <w:kern w:val="0"/>
                <w:highlight w:val="none"/>
              </w:rPr>
              <w:t>。如最低投标报价相同，由谈判小组按技术指标优劣顺序排列。如果无法进行合理排序，则采用现场随机抽签方式确定。</w:t>
            </w:r>
          </w:p>
        </w:tc>
      </w:tr>
      <w:tr w14:paraId="17EDE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14:paraId="483A8641">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7.1</w:t>
            </w:r>
          </w:p>
        </w:tc>
        <w:tc>
          <w:tcPr>
            <w:tcW w:w="1843" w:type="dxa"/>
            <w:vAlign w:val="center"/>
          </w:tcPr>
          <w:p w14:paraId="5FBB1656">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Style w:val="82"/>
                <w:rFonts w:hint="eastAsia"/>
                <w:color w:val="auto"/>
                <w:szCs w:val="21"/>
                <w:highlight w:val="none"/>
              </w:rPr>
              <w:t>成交候选人公示媒介</w:t>
            </w:r>
          </w:p>
        </w:tc>
        <w:tc>
          <w:tcPr>
            <w:tcW w:w="6095" w:type="dxa"/>
            <w:vAlign w:val="center"/>
          </w:tcPr>
          <w:p w14:paraId="12020077">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kern w:val="0"/>
                <w:highlight w:val="none"/>
              </w:rPr>
            </w:pPr>
            <w:r>
              <w:rPr>
                <w:rFonts w:hint="eastAsia"/>
                <w:color w:val="auto"/>
                <w:highlight w:val="none"/>
                <w:u w:val="single"/>
              </w:rPr>
              <w:t>东莞实业投资控股集团有限公司网站</w:t>
            </w:r>
            <w:r>
              <w:rPr>
                <w:color w:val="auto"/>
                <w:highlight w:val="none"/>
                <w:u w:val="single"/>
              </w:rPr>
              <w:t>（</w:t>
            </w:r>
            <w:r>
              <w:rPr>
                <w:rFonts w:hint="eastAsia"/>
                <w:color w:val="auto"/>
                <w:highlight w:val="none"/>
                <w:u w:val="single"/>
              </w:rPr>
              <w:t>网址：http://www.dgsy.com.cn/</w:t>
            </w:r>
            <w:r>
              <w:rPr>
                <w:color w:val="auto"/>
                <w:highlight w:val="none"/>
                <w:u w:val="single"/>
              </w:rPr>
              <w:t>）</w:t>
            </w:r>
          </w:p>
        </w:tc>
      </w:tr>
      <w:tr w14:paraId="4F3B9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993" w:type="dxa"/>
            <w:vAlign w:val="center"/>
          </w:tcPr>
          <w:p w14:paraId="25619AC9">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7.3.1</w:t>
            </w:r>
          </w:p>
        </w:tc>
        <w:tc>
          <w:tcPr>
            <w:tcW w:w="1843" w:type="dxa"/>
            <w:vAlign w:val="center"/>
          </w:tcPr>
          <w:p w14:paraId="0825084F">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成交人确定</w:t>
            </w:r>
          </w:p>
        </w:tc>
        <w:tc>
          <w:tcPr>
            <w:tcW w:w="6095" w:type="dxa"/>
            <w:vAlign w:val="center"/>
          </w:tcPr>
          <w:p w14:paraId="1D54DF61">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ascii="宋体" w:hAnsi="宋体"/>
                <w:color w:val="auto"/>
                <w:szCs w:val="21"/>
                <w:highlight w:val="none"/>
              </w:rPr>
              <w:t>□</w:t>
            </w:r>
            <w:r>
              <w:rPr>
                <w:rFonts w:hint="eastAsia" w:hAnsi="宋体"/>
                <w:color w:val="auto"/>
                <w:szCs w:val="21"/>
                <w:highlight w:val="none"/>
              </w:rPr>
              <w:t>谈判小组直接确定成交人</w:t>
            </w:r>
            <w:r>
              <w:rPr>
                <w:rFonts w:hint="eastAsia" w:ascii="宋体" w:hAnsi="宋体" w:cs="宋体"/>
                <w:color w:val="auto"/>
                <w:szCs w:val="21"/>
                <w:highlight w:val="none"/>
              </w:rPr>
              <w:t>，</w:t>
            </w:r>
            <w:r>
              <w:rPr>
                <w:rFonts w:hint="eastAsia" w:hAnsi="宋体"/>
                <w:color w:val="auto"/>
                <w:szCs w:val="21"/>
                <w:highlight w:val="none"/>
              </w:rPr>
              <w:t>成交人数量：</w:t>
            </w:r>
            <w:r>
              <w:rPr>
                <w:rFonts w:ascii="宋体" w:hAnsi="宋体" w:cs="宋体"/>
                <w:color w:val="auto"/>
                <w:szCs w:val="21"/>
                <w:highlight w:val="none"/>
                <w:u w:val="single"/>
              </w:rPr>
              <w:t xml:space="preserve">    </w:t>
            </w:r>
            <w:r>
              <w:rPr>
                <w:rFonts w:hint="eastAsia" w:ascii="宋体" w:hAnsi="宋体" w:cs="宋体"/>
                <w:color w:val="auto"/>
                <w:szCs w:val="21"/>
                <w:highlight w:val="none"/>
              </w:rPr>
              <w:t>人</w:t>
            </w:r>
          </w:p>
          <w:p w14:paraId="0BEA30DC">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color w:val="auto"/>
                <w:szCs w:val="21"/>
                <w:highlight w:val="none"/>
              </w:rPr>
              <w:t>■</w:t>
            </w:r>
            <w:r>
              <w:rPr>
                <w:rFonts w:hint="eastAsia" w:ascii="宋体" w:hAnsi="宋体" w:cs="宋体"/>
                <w:color w:val="auto"/>
                <w:szCs w:val="21"/>
                <w:highlight w:val="none"/>
              </w:rPr>
              <w:t>采购人确定成交人，</w:t>
            </w:r>
            <w:r>
              <w:rPr>
                <w:rFonts w:hint="eastAsia" w:hAnsi="宋体"/>
                <w:color w:val="auto"/>
                <w:szCs w:val="21"/>
                <w:highlight w:val="none"/>
              </w:rPr>
              <w:t>成交人数量：</w:t>
            </w:r>
            <w:r>
              <w:rPr>
                <w:rFonts w:hint="eastAsia" w:ascii="宋体" w:hAnsi="宋体" w:cs="宋体"/>
                <w:color w:val="auto"/>
                <w:szCs w:val="21"/>
                <w:highlight w:val="none"/>
                <w:u w:val="single"/>
                <w:lang w:val="en-US" w:eastAsia="zh-CN"/>
              </w:rPr>
              <w:t>1</w:t>
            </w:r>
            <w:r>
              <w:rPr>
                <w:rFonts w:hint="eastAsia" w:ascii="宋体" w:hAnsi="宋体" w:cs="宋体"/>
                <w:color w:val="auto"/>
                <w:szCs w:val="21"/>
                <w:highlight w:val="none"/>
              </w:rPr>
              <w:t>人</w:t>
            </w:r>
          </w:p>
        </w:tc>
      </w:tr>
      <w:tr w14:paraId="78CE2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993" w:type="dxa"/>
            <w:vAlign w:val="center"/>
          </w:tcPr>
          <w:p w14:paraId="20F201AF">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7.3.2</w:t>
            </w:r>
          </w:p>
        </w:tc>
        <w:tc>
          <w:tcPr>
            <w:tcW w:w="1843" w:type="dxa"/>
            <w:vAlign w:val="center"/>
          </w:tcPr>
          <w:p w14:paraId="2FFDE376">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成交原则</w:t>
            </w:r>
          </w:p>
        </w:tc>
        <w:tc>
          <w:tcPr>
            <w:tcW w:w="6095" w:type="dxa"/>
            <w:vAlign w:val="center"/>
          </w:tcPr>
          <w:p w14:paraId="53CC7E14">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color w:val="auto"/>
                <w:szCs w:val="21"/>
                <w:highlight w:val="none"/>
              </w:rPr>
              <w:t>采购人</w:t>
            </w:r>
            <w:r>
              <w:rPr>
                <w:rFonts w:hint="eastAsia"/>
                <w:color w:val="auto"/>
                <w:szCs w:val="21"/>
                <w:highlight w:val="none"/>
              </w:rPr>
              <w:t>根据谈判小组推荐的</w:t>
            </w:r>
            <w:r>
              <w:rPr>
                <w:color w:val="auto"/>
                <w:szCs w:val="21"/>
                <w:highlight w:val="none"/>
              </w:rPr>
              <w:t>成交候选人</w:t>
            </w:r>
            <w:r>
              <w:rPr>
                <w:rFonts w:hint="eastAsia"/>
                <w:color w:val="auto"/>
                <w:szCs w:val="21"/>
                <w:highlight w:val="none"/>
              </w:rPr>
              <w:t>名单排序</w:t>
            </w:r>
            <w:r>
              <w:rPr>
                <w:color w:val="auto"/>
                <w:szCs w:val="21"/>
                <w:highlight w:val="none"/>
              </w:rPr>
              <w:t>依次确定成交人</w:t>
            </w:r>
            <w:r>
              <w:rPr>
                <w:rFonts w:hint="eastAsia"/>
                <w:color w:val="auto"/>
                <w:szCs w:val="21"/>
                <w:highlight w:val="none"/>
              </w:rPr>
              <w:t>。</w:t>
            </w:r>
          </w:p>
        </w:tc>
      </w:tr>
      <w:tr w14:paraId="53AB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6668D2E1">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8.1.1</w:t>
            </w:r>
          </w:p>
        </w:tc>
        <w:tc>
          <w:tcPr>
            <w:tcW w:w="1843" w:type="dxa"/>
            <w:vAlign w:val="center"/>
          </w:tcPr>
          <w:p w14:paraId="586B3AB2">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ascii="宋体" w:hAnsi="宋体" w:cs="宋体"/>
                <w:color w:val="auto"/>
                <w:szCs w:val="21"/>
                <w:highlight w:val="none"/>
              </w:rPr>
              <w:t>履约担保金额、缴纳方式及要求</w:t>
            </w:r>
          </w:p>
        </w:tc>
        <w:tc>
          <w:tcPr>
            <w:tcW w:w="6095" w:type="dxa"/>
            <w:vAlign w:val="center"/>
          </w:tcPr>
          <w:p w14:paraId="47DA21B3">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ascii="宋体" w:hAnsi="宋体" w:cs="宋体"/>
                <w:color w:val="auto"/>
                <w:szCs w:val="21"/>
                <w:highlight w:val="none"/>
              </w:rPr>
            </w:pPr>
            <w:r>
              <w:rPr>
                <w:rFonts w:hint="eastAsia" w:ascii="宋体" w:hAnsi="宋体" w:cs="宋体"/>
                <w:color w:val="auto"/>
                <w:szCs w:val="21"/>
                <w:highlight w:val="none"/>
              </w:rPr>
              <w:t>1.履约担保金额：合同金额的</w:t>
            </w:r>
            <w:r>
              <w:rPr>
                <w:rFonts w:hint="eastAsia" w:ascii="宋体" w:hAnsi="宋体" w:cs="宋体"/>
                <w:color w:val="auto"/>
                <w:szCs w:val="21"/>
                <w:highlight w:val="none"/>
                <w:u w:val="single"/>
                <w:lang w:val="en-US" w:eastAsia="zh-CN"/>
              </w:rPr>
              <w:t>10</w:t>
            </w:r>
            <w:r>
              <w:rPr>
                <w:rFonts w:ascii="宋体" w:hAnsi="宋体" w:cs="宋体"/>
                <w:color w:val="auto"/>
                <w:szCs w:val="21"/>
                <w:highlight w:val="none"/>
              </w:rPr>
              <w:t>%</w:t>
            </w:r>
          </w:p>
          <w:p w14:paraId="18D45D35">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highlight w:val="none"/>
                <w:u w:val="single"/>
              </w:rPr>
            </w:pPr>
            <w:r>
              <w:rPr>
                <w:rFonts w:hint="eastAsia" w:ascii="宋体" w:hAnsi="宋体" w:cs="宋体"/>
                <w:color w:val="auto"/>
                <w:szCs w:val="21"/>
                <w:highlight w:val="none"/>
              </w:rPr>
              <w:t>2.履约担保方式：</w:t>
            </w:r>
            <w:r>
              <w:rPr>
                <w:rFonts w:hint="eastAsia" w:ascii="宋体" w:hAnsi="宋体" w:cs="宋体"/>
                <w:color w:val="auto"/>
                <w:szCs w:val="21"/>
                <w:highlight w:val="none"/>
                <w:u w:val="single"/>
              </w:rPr>
              <w:t>（银行</w:t>
            </w:r>
            <w:r>
              <w:rPr>
                <w:rFonts w:hint="eastAsia" w:ascii="宋体" w:hAnsi="宋体" w:cs="宋体"/>
                <w:color w:val="auto"/>
                <w:szCs w:val="21"/>
                <w:highlight w:val="none"/>
                <w:u w:val="single"/>
                <w:lang w:val="en-US" w:eastAsia="zh-CN"/>
              </w:rPr>
              <w:t>转账</w:t>
            </w:r>
            <w:r>
              <w:rPr>
                <w:rFonts w:hint="eastAsia" w:ascii="宋体" w:hAnsi="宋体" w:cs="宋体"/>
                <w:color w:val="auto"/>
                <w:szCs w:val="21"/>
                <w:highlight w:val="none"/>
                <w:u w:val="single"/>
              </w:rPr>
              <w:t>/银行保函）</w:t>
            </w:r>
          </w:p>
          <w:p w14:paraId="3D6EAED8">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3.响应人在合同签订前提交履约担保，履约担保金额不超过成交合同金额的10%，如果成交人提交的履约保函的有效期先于合同要求的履约保函有效期到达，成交人应在原提交的履约保函有效期满前15天，无条件办理保函延期手续。否则，视为成交人违约，采购人可在保函到期前将保函金额转为现金存入履约保证金账户。</w:t>
            </w:r>
          </w:p>
          <w:p w14:paraId="2181F068">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4.履约担保期限</w:t>
            </w:r>
            <w:r>
              <w:rPr>
                <w:rFonts w:hint="eastAsia" w:hAnsi="宋体"/>
                <w:color w:val="auto"/>
                <w:szCs w:val="21"/>
                <w:highlight w:val="none"/>
                <w:u w:val="single"/>
                <w:lang w:val="zh-CN"/>
              </w:rPr>
              <w:t>从合同签订之日起至项目完工验收合格并结算完毕后，经双方签字</w:t>
            </w:r>
            <w:r>
              <w:rPr>
                <w:rFonts w:hint="eastAsia" w:hAnsi="宋体"/>
                <w:color w:val="auto"/>
                <w:szCs w:val="21"/>
                <w:highlight w:val="none"/>
                <w:u w:val="single"/>
                <w:lang w:val="en-US" w:eastAsia="zh-CN"/>
              </w:rPr>
              <w:t>30</w:t>
            </w:r>
            <w:r>
              <w:rPr>
                <w:rFonts w:hint="eastAsia" w:hAnsi="宋体"/>
                <w:color w:val="auto"/>
                <w:szCs w:val="21"/>
                <w:highlight w:val="none"/>
                <w:u w:val="single"/>
                <w:lang w:val="zh-CN"/>
              </w:rPr>
              <w:t>天内保持有效</w:t>
            </w:r>
            <w:r>
              <w:rPr>
                <w:rFonts w:hint="eastAsia" w:hAnsi="宋体"/>
                <w:color w:val="auto"/>
                <w:szCs w:val="21"/>
                <w:highlight w:val="none"/>
                <w:lang w:val="zh-CN"/>
              </w:rPr>
              <w:t>。</w:t>
            </w:r>
          </w:p>
          <w:p w14:paraId="55C9299E">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5.履约担保要求：</w:t>
            </w:r>
          </w:p>
          <w:p w14:paraId="379278D4">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（1）履约保函。如果响应人的履约担保是以银行保函形式提供的，则该银行保函应：</w:t>
            </w:r>
          </w:p>
          <w:p w14:paraId="5B0C1F0F">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①保函应由银行支行或以上银行机构开具。</w:t>
            </w:r>
          </w:p>
          <w:p w14:paraId="337CE8B8">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②保函的格式参考竞争性谈判文件中提供的无条件不可撤销履约保函格式，保函担保期内若项目未能按期竣工，保函必须延期，办理延期手续时在银行方面所产生费用由报价人负责。</w:t>
            </w:r>
          </w:p>
          <w:p w14:paraId="2C8F434C">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③履约保函必须打印，手写、涂改无效。</w:t>
            </w:r>
          </w:p>
          <w:p w14:paraId="16A3F9FD">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（2）履约保证金。可以采用银行转</w:t>
            </w:r>
            <w:r>
              <w:rPr>
                <w:rFonts w:hint="eastAsia" w:hAnsi="宋体"/>
                <w:color w:val="auto"/>
                <w:szCs w:val="21"/>
                <w:highlight w:val="none"/>
                <w:lang w:val="en-US" w:eastAsia="zh-CN"/>
              </w:rPr>
              <w:t>账</w:t>
            </w:r>
            <w:r>
              <w:rPr>
                <w:rFonts w:hint="eastAsia" w:hAnsi="宋体"/>
                <w:color w:val="auto"/>
                <w:szCs w:val="21"/>
                <w:highlight w:val="none"/>
                <w:lang w:val="zh-CN"/>
              </w:rPr>
              <w:t>方式提交，但不可以采用现金方式提交。响应人必须保证履约保证金以响应人名称在</w:t>
            </w:r>
            <w:r>
              <w:rPr>
                <w:rFonts w:hint="eastAsia" w:hAnsi="宋体"/>
                <w:color w:val="auto"/>
                <w:szCs w:val="21"/>
                <w:highlight w:val="none"/>
                <w:u w:val="single"/>
                <w:lang w:val="zh-CN"/>
              </w:rPr>
              <w:t>签订合同</w:t>
            </w:r>
            <w:r>
              <w:rPr>
                <w:rFonts w:hint="eastAsia" w:hAnsi="宋体"/>
                <w:color w:val="auto"/>
                <w:szCs w:val="21"/>
                <w:highlight w:val="none"/>
                <w:lang w:val="zh-CN"/>
              </w:rPr>
              <w:t>前提交至采购人指定账户。</w:t>
            </w:r>
          </w:p>
          <w:p w14:paraId="309D0182">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3）若成交人不能按本竞争性谈判文件的规定提交履约保证金的，采购人将有权取消成交人的成交资格（采购人可以按照谈判小组提出的成交候选人名单排序依次确定其他成交候选人为成交人，也可以重新采购），谈判保证金不予退还，给采购人造成的损失如果超过谈判保证金数额的，还应当对超过部分予以赔偿。</w:t>
            </w:r>
          </w:p>
          <w:p w14:paraId="1A09D46F">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（4）为取得履约担保所需的费用，由成交人承担；若工期延误，履约担保时间延长，延长费用由成交人承担。</w:t>
            </w:r>
          </w:p>
          <w:p w14:paraId="77F1699C">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5）若成交人在合同履行过程中出现项目质量事故、工期拖延、欠付工人工资、欠付材料款等情况，采购人在经核查属实后，有权将履约保函金额转为现金存入履约保证金账户；成交人造成采购人损失的，采购人有权立即没收其履约担保，若造成损失超过履约担保的，还应当对超过部分予以赔偿。</w:t>
            </w:r>
          </w:p>
          <w:p w14:paraId="2B460A0D">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（6）下列任何情况发生时，采购人有权行使享有的担保权利：</w:t>
            </w:r>
          </w:p>
          <w:p w14:paraId="29AFCFAC">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①成交人将本项目转让给他人，或者在报价文件中未说明，且未经采购人同意，将成交项目分包给他人的；</w:t>
            </w:r>
          </w:p>
          <w:p w14:paraId="2500FF26">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highlight w:val="none"/>
                <w:lang w:val="zh-CN"/>
              </w:rPr>
            </w:pPr>
            <w:r>
              <w:rPr>
                <w:rFonts w:hint="eastAsia" w:hAnsi="宋体"/>
                <w:color w:val="auto"/>
                <w:szCs w:val="21"/>
                <w:highlight w:val="none"/>
                <w:lang w:val="zh-CN"/>
              </w:rPr>
              <w:t>②成交人在履行采购合同期间，违反有关法律法规的规定及合同约定的条款，损害了采购人的利益。</w:t>
            </w:r>
          </w:p>
          <w:p w14:paraId="0A01B2B3">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hAnsi="宋体"/>
                <w:color w:val="auto"/>
                <w:szCs w:val="21"/>
                <w:highlight w:val="none"/>
                <w:lang w:val="zh-CN"/>
              </w:rPr>
              <w:t>（7）在整个项目验收合格后，成交人向采购人提交退回履约担保的申请，采购人办理履约担保退还手续。</w:t>
            </w:r>
          </w:p>
        </w:tc>
      </w:tr>
      <w:tr w14:paraId="47308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3EDE4B5">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highlight w:val="none"/>
              </w:rPr>
            </w:pPr>
            <w:r>
              <w:rPr>
                <w:rFonts w:hint="eastAsia"/>
                <w:color w:val="auto"/>
                <w:szCs w:val="21"/>
                <w:highlight w:val="none"/>
              </w:rPr>
              <w:t>9</w:t>
            </w:r>
          </w:p>
        </w:tc>
        <w:tc>
          <w:tcPr>
            <w:tcW w:w="1843" w:type="dxa"/>
            <w:vAlign w:val="center"/>
          </w:tcPr>
          <w:p w14:paraId="107A0E32">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highlight w:val="none"/>
              </w:rPr>
            </w:pPr>
            <w:r>
              <w:rPr>
                <w:rFonts w:hint="eastAsia" w:ascii="宋体" w:hAnsi="宋体" w:cs="宋体"/>
                <w:color w:val="auto"/>
                <w:szCs w:val="21"/>
                <w:highlight w:val="none"/>
              </w:rPr>
              <w:t>采购代理服务费</w:t>
            </w:r>
          </w:p>
        </w:tc>
        <w:tc>
          <w:tcPr>
            <w:tcW w:w="6095" w:type="dxa"/>
            <w:vAlign w:val="center"/>
          </w:tcPr>
          <w:p w14:paraId="3313EC0D">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highlight w:val="none"/>
              </w:rPr>
            </w:pPr>
            <w:r>
              <w:rPr>
                <w:rFonts w:hint="eastAsia"/>
                <w:color w:val="auto"/>
                <w:szCs w:val="21"/>
                <w:highlight w:val="none"/>
              </w:rPr>
              <w:t>■</w:t>
            </w:r>
            <w:r>
              <w:rPr>
                <w:rFonts w:hint="eastAsia" w:hAnsi="宋体"/>
                <w:color w:val="auto"/>
                <w:szCs w:val="21"/>
                <w:highlight w:val="none"/>
              </w:rPr>
              <w:t>由采购人支付</w:t>
            </w:r>
          </w:p>
          <w:p w14:paraId="75C898D6">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highlight w:val="none"/>
              </w:rPr>
            </w:pPr>
            <w:r>
              <w:rPr>
                <w:rFonts w:hint="eastAsia" w:ascii="宋体" w:hAnsi="宋体"/>
                <w:color w:val="auto"/>
                <w:szCs w:val="21"/>
                <w:highlight w:val="none"/>
              </w:rPr>
              <w:t>□</w:t>
            </w:r>
            <w:r>
              <w:rPr>
                <w:rFonts w:hint="eastAsia"/>
                <w:color w:val="auto"/>
                <w:szCs w:val="21"/>
                <w:highlight w:val="none"/>
              </w:rPr>
              <w:t>由成交人支付，具体如下：</w:t>
            </w:r>
          </w:p>
          <w:p w14:paraId="5C90233C">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highlight w:val="none"/>
              </w:rPr>
            </w:pPr>
            <w:r>
              <w:rPr>
                <w:rFonts w:hint="eastAsia" w:ascii="宋体" w:hAnsi="宋体"/>
                <w:b/>
                <w:color w:val="auto"/>
                <w:szCs w:val="21"/>
                <w:highlight w:val="none"/>
              </w:rPr>
              <w:t>采购代理服务费的金额：</w:t>
            </w:r>
            <w:r>
              <w:rPr>
                <w:rFonts w:hint="eastAsia" w:ascii="宋体" w:hAnsi="宋体"/>
                <w:b/>
                <w:color w:val="auto"/>
                <w:szCs w:val="21"/>
                <w:highlight w:val="none"/>
                <w:u w:val="single"/>
                <w:lang w:val="en-US" w:eastAsia="zh-CN"/>
              </w:rPr>
              <w:t>按照合同金额进行计算</w:t>
            </w:r>
            <w:r>
              <w:rPr>
                <w:rFonts w:hint="eastAsia" w:ascii="宋体" w:hAnsi="宋体"/>
                <w:b/>
                <w:color w:val="auto"/>
                <w:szCs w:val="21"/>
                <w:highlight w:val="none"/>
              </w:rPr>
              <w:t>。</w:t>
            </w:r>
          </w:p>
        </w:tc>
      </w:tr>
      <w:tr w14:paraId="3A27F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931" w:type="dxa"/>
            <w:gridSpan w:val="3"/>
            <w:vAlign w:val="center"/>
          </w:tcPr>
          <w:p w14:paraId="6C319556">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注：本表关于采购项目的具体资料，是对响应人须知的具体补充和修改，如有矛盾，应以本资料表为准。不满足谈判文件中 “★”条款的响应文件将作无效响应处理。</w:t>
            </w:r>
          </w:p>
        </w:tc>
      </w:tr>
    </w:tbl>
    <w:p w14:paraId="3FC57B80">
      <w:pPr>
        <w:widowControl/>
        <w:jc w:val="left"/>
        <w:rPr>
          <w:b/>
          <w:color w:val="auto"/>
          <w:highlight w:val="none"/>
        </w:rPr>
      </w:pPr>
    </w:p>
    <w:p w14:paraId="2D0E4E11">
      <w:pPr>
        <w:widowControl/>
        <w:jc w:val="left"/>
        <w:rPr>
          <w:b/>
          <w:color w:val="auto"/>
          <w:highlight w:val="none"/>
        </w:rPr>
      </w:pPr>
      <w:r>
        <w:rPr>
          <w:b/>
          <w:color w:val="auto"/>
          <w:highlight w:val="none"/>
        </w:rPr>
        <w:br w:type="page"/>
      </w:r>
    </w:p>
    <w:p w14:paraId="20CAACBE">
      <w:pPr>
        <w:pStyle w:val="2"/>
        <w:pageBreakBefore w:val="0"/>
        <w:widowControl w:val="0"/>
        <w:kinsoku/>
        <w:wordWrap/>
        <w:overflowPunct/>
        <w:topLinePunct w:val="0"/>
        <w:autoSpaceDE/>
        <w:autoSpaceDN/>
        <w:bidi w:val="0"/>
        <w:spacing w:before="0" w:after="0" w:line="400" w:lineRule="exact"/>
        <w:textAlignment w:val="auto"/>
        <w:rPr>
          <w:rFonts w:ascii="黑体" w:hAnsi="黑体"/>
          <w:color w:val="auto"/>
          <w:highlight w:val="none"/>
        </w:rPr>
      </w:pPr>
      <w:bookmarkStart w:id="7" w:name="_Toc456551876"/>
      <w:bookmarkStart w:id="8" w:name="_Toc17886"/>
      <w:r>
        <w:rPr>
          <w:rFonts w:hint="eastAsia" w:ascii="黑体" w:hAnsi="黑体"/>
          <w:color w:val="auto"/>
          <w:highlight w:val="none"/>
        </w:rPr>
        <w:t>1. 总则</w:t>
      </w:r>
      <w:bookmarkEnd w:id="7"/>
      <w:bookmarkEnd w:id="8"/>
    </w:p>
    <w:p w14:paraId="46DB3E45">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9" w:name="_Toc475552123"/>
      <w:bookmarkStart w:id="10" w:name="_Toc456551877"/>
      <w:r>
        <w:rPr>
          <w:rFonts w:hint="eastAsia" w:ascii="宋体" w:hAnsi="宋体"/>
          <w:b/>
          <w:color w:val="auto"/>
          <w:sz w:val="32"/>
          <w:szCs w:val="32"/>
          <w:highlight w:val="none"/>
        </w:rPr>
        <w:t>1.1 项目概况</w:t>
      </w:r>
      <w:bookmarkEnd w:id="9"/>
      <w:bookmarkEnd w:id="10"/>
    </w:p>
    <w:p w14:paraId="684C03EC">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1.1.1本项目根据东实集团及采购人相关招标采购管理规定执行，本项目已具备竞争性谈判条件，现对本项目进行竞争性谈判。</w:t>
      </w:r>
    </w:p>
    <w:p w14:paraId="1CA2B99C">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 本项目采购人：见竞争性谈判公告或竞争性谈判响应须知前附表。</w:t>
      </w:r>
    </w:p>
    <w:p w14:paraId="37E08C99">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1.1.3 本项目名称：见竞争性谈判公告或竞争性谈判响应须知前附表。</w:t>
      </w:r>
    </w:p>
    <w:p w14:paraId="425C819E">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1.1.4 本项目地点：见竞争性谈判公告或竞争性谈判响应须知前附表。</w:t>
      </w:r>
    </w:p>
    <w:p w14:paraId="79603F71">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1.1.5本项目承包方式：见竞争性谈判公告或竞争性谈判响应须知前附表。</w:t>
      </w:r>
    </w:p>
    <w:p w14:paraId="6336134F">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1" w:name="_Toc475552124"/>
      <w:bookmarkStart w:id="12" w:name="_Toc456551878"/>
      <w:r>
        <w:rPr>
          <w:rFonts w:hint="eastAsia" w:ascii="宋体" w:hAnsi="宋体"/>
          <w:b/>
          <w:color w:val="auto"/>
          <w:sz w:val="32"/>
          <w:szCs w:val="32"/>
          <w:highlight w:val="none"/>
        </w:rPr>
        <w:t>1.2 资金来源和落实情况</w:t>
      </w:r>
      <w:bookmarkEnd w:id="11"/>
      <w:bookmarkEnd w:id="12"/>
    </w:p>
    <w:p w14:paraId="2619F37D">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本项目资金已落实，资金来源见竞争性谈判公告或竞争性谈判响应须知前附表。</w:t>
      </w:r>
    </w:p>
    <w:p w14:paraId="52300DA1">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3" w:name="_Toc456551879"/>
      <w:bookmarkStart w:id="14" w:name="_Toc475552125"/>
      <w:r>
        <w:rPr>
          <w:rFonts w:hint="eastAsia" w:ascii="宋体" w:hAnsi="宋体"/>
          <w:b/>
          <w:color w:val="auto"/>
          <w:sz w:val="32"/>
          <w:szCs w:val="32"/>
          <w:highlight w:val="none"/>
        </w:rPr>
        <w:t>1.3 竞争性谈判范围、服务时间和质量要求</w:t>
      </w:r>
      <w:bookmarkEnd w:id="13"/>
      <w:bookmarkEnd w:id="14"/>
    </w:p>
    <w:p w14:paraId="41AAB187">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1.3.1 本次竞争性谈判范围：见竞争性谈判公告或竞争性谈判响应须知前附表。</w:t>
      </w:r>
    </w:p>
    <w:p w14:paraId="19871BCC">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1.3.2 本项目的服务时间：见竞争性谈判公告或竞争性谈判响应须知前附表。</w:t>
      </w:r>
    </w:p>
    <w:p w14:paraId="3DA4B57F">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1.3.4 本项目的标包划分情况：见竞争性谈判公告或竞争性谈判响应须知前附表。</w:t>
      </w:r>
    </w:p>
    <w:p w14:paraId="7327EB88">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1.3.5本项目的质量要求：见竞争性谈判公告或竞争性谈判响应须知前附表。</w:t>
      </w:r>
    </w:p>
    <w:p w14:paraId="3709B8C1">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5" w:name="_Toc456551880"/>
      <w:bookmarkStart w:id="16" w:name="_Toc475552126"/>
      <w:r>
        <w:rPr>
          <w:rFonts w:hint="eastAsia" w:ascii="宋体" w:hAnsi="宋体"/>
          <w:b/>
          <w:color w:val="auto"/>
          <w:sz w:val="32"/>
          <w:szCs w:val="32"/>
          <w:highlight w:val="none"/>
        </w:rPr>
        <w:t>1.4 竞争性谈判方式</w:t>
      </w:r>
      <w:bookmarkEnd w:id="15"/>
      <w:bookmarkEnd w:id="16"/>
    </w:p>
    <w:p w14:paraId="224DAF55">
      <w:pPr>
        <w:pageBreakBefore w:val="0"/>
        <w:widowControl w:val="0"/>
        <w:kinsoku/>
        <w:wordWrap/>
        <w:overflowPunct/>
        <w:topLinePunct w:val="0"/>
        <w:autoSpaceDE/>
        <w:autoSpaceDN/>
        <w:bidi w:val="0"/>
        <w:adjustRightInd w:val="0"/>
        <w:snapToGrid w:val="0"/>
        <w:spacing w:line="400" w:lineRule="exact"/>
        <w:ind w:firstLine="420" w:firstLineChars="200"/>
        <w:textAlignment w:val="auto"/>
        <w:rPr>
          <w:color w:val="auto"/>
          <w:highlight w:val="none"/>
        </w:rPr>
      </w:pPr>
      <w:r>
        <w:rPr>
          <w:rFonts w:hint="eastAsia"/>
          <w:color w:val="auto"/>
          <w:highlight w:val="none"/>
        </w:rPr>
        <w:t>公开竞争性谈判：</w:t>
      </w:r>
      <w:r>
        <w:rPr>
          <w:rFonts w:ascii="Arial" w:hAnsi="Arial" w:cs="Arial"/>
          <w:color w:val="auto"/>
          <w:szCs w:val="21"/>
          <w:highlight w:val="none"/>
        </w:rPr>
        <w:t>是指采购人以竞争性谈判公告的方式邀请不特定的法人或者其他组织竞争性谈判。</w:t>
      </w:r>
    </w:p>
    <w:p w14:paraId="6ED9B0C5">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7" w:name="_Toc456551881"/>
      <w:bookmarkStart w:id="18" w:name="_Toc475552127"/>
      <w:r>
        <w:rPr>
          <w:rFonts w:hint="eastAsia" w:ascii="宋体" w:hAnsi="宋体"/>
          <w:b/>
          <w:color w:val="auto"/>
          <w:sz w:val="32"/>
          <w:szCs w:val="32"/>
          <w:highlight w:val="none"/>
        </w:rPr>
        <w:t>1.5 竞争性谈判组织形式</w:t>
      </w:r>
      <w:bookmarkEnd w:id="17"/>
      <w:bookmarkEnd w:id="18"/>
    </w:p>
    <w:p w14:paraId="3D9F5AE1">
      <w:pPr>
        <w:pageBreakBefore w:val="0"/>
        <w:widowControl w:val="0"/>
        <w:kinsoku/>
        <w:wordWrap/>
        <w:overflowPunct/>
        <w:topLinePunct w:val="0"/>
        <w:autoSpaceDE/>
        <w:autoSpaceDN/>
        <w:bidi w:val="0"/>
        <w:adjustRightInd w:val="0"/>
        <w:snapToGrid w:val="0"/>
        <w:spacing w:line="400" w:lineRule="exact"/>
        <w:ind w:firstLine="420" w:firstLineChars="200"/>
        <w:textAlignment w:val="auto"/>
        <w:rPr>
          <w:color w:val="auto"/>
          <w:highlight w:val="none"/>
        </w:rPr>
      </w:pPr>
      <w:r>
        <w:rPr>
          <w:rFonts w:hint="eastAsia"/>
          <w:color w:val="auto"/>
          <w:highlight w:val="none"/>
        </w:rPr>
        <w:t>本次竞争性谈判由采购人自行组织或委托采购代理机构的方式进行，竞争性谈判组织形式、代理机构名称及联系方式见</w:t>
      </w:r>
      <w:r>
        <w:rPr>
          <w:rFonts w:hint="eastAsia"/>
          <w:bCs/>
          <w:color w:val="auto"/>
          <w:highlight w:val="none"/>
        </w:rPr>
        <w:t>第一章 “竞争性谈判公告”</w:t>
      </w:r>
      <w:r>
        <w:rPr>
          <w:rFonts w:hint="eastAsia"/>
          <w:color w:val="auto"/>
          <w:highlight w:val="none"/>
        </w:rPr>
        <w:t>。</w:t>
      </w:r>
    </w:p>
    <w:p w14:paraId="36FF511E">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9" w:name="_Toc456551882"/>
      <w:bookmarkStart w:id="20" w:name="_Toc475552128"/>
      <w:r>
        <w:rPr>
          <w:rFonts w:hint="eastAsia" w:ascii="宋体" w:hAnsi="宋体"/>
          <w:b/>
          <w:color w:val="auto"/>
          <w:sz w:val="32"/>
          <w:szCs w:val="32"/>
          <w:highlight w:val="none"/>
        </w:rPr>
        <w:t>1.6</w:t>
      </w:r>
      <w:bookmarkEnd w:id="19"/>
      <w:bookmarkEnd w:id="20"/>
      <w:r>
        <w:rPr>
          <w:rFonts w:hint="eastAsia" w:ascii="宋体" w:hAnsi="宋体"/>
          <w:b/>
          <w:color w:val="auto"/>
          <w:sz w:val="32"/>
          <w:szCs w:val="32"/>
          <w:highlight w:val="none"/>
        </w:rPr>
        <w:t>响应人资格要求</w:t>
      </w:r>
    </w:p>
    <w:p w14:paraId="63B6BE4B">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1.6.1</w:t>
      </w:r>
      <w:r>
        <w:rPr>
          <w:rFonts w:hint="eastAsia" w:ascii="宋体" w:hAnsi="宋体" w:cs="宋体"/>
          <w:color w:val="auto"/>
          <w:szCs w:val="21"/>
          <w:highlight w:val="none"/>
        </w:rPr>
        <w:t>响应人应具备承担本项目服务的资格要求：</w:t>
      </w:r>
      <w:r>
        <w:rPr>
          <w:rFonts w:hint="eastAsia"/>
          <w:color w:val="auto"/>
          <w:highlight w:val="none"/>
        </w:rPr>
        <w:t>见竞争性谈判公告或竞争性谈判响应须知前附表。</w:t>
      </w:r>
    </w:p>
    <w:p w14:paraId="4C0A91DD">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1.6.2</w:t>
      </w:r>
      <w:r>
        <w:rPr>
          <w:rFonts w:hint="eastAsia" w:ascii="宋体" w:hAnsi="宋体" w:cs="宋体"/>
          <w:color w:val="auto"/>
          <w:szCs w:val="21"/>
          <w:highlight w:val="none"/>
        </w:rPr>
        <w:t>本项目采用资格后审的审查方式</w:t>
      </w:r>
      <w:r>
        <w:rPr>
          <w:rFonts w:hint="eastAsia"/>
          <w:color w:val="auto"/>
          <w:highlight w:val="none"/>
        </w:rPr>
        <w:t>。</w:t>
      </w:r>
    </w:p>
    <w:p w14:paraId="4F4373C0">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1.6.3本须知前附表规定接受联合体响应的，除本须知前附表的要求外，还应遵守以下规定：</w:t>
      </w:r>
    </w:p>
    <w:p w14:paraId="0DA1C767">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（1）联合体各方应按竞争性谈判文件提供的格式签订联合体协议书，明确联合体牵头人和各方权利义务；</w:t>
      </w:r>
    </w:p>
    <w:p w14:paraId="745222A4">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（2）联合体各方不得再以自己名义单独或参加其他联合体在同一标包中响应；</w:t>
      </w:r>
    </w:p>
    <w:p w14:paraId="40795A4A">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（3）联合体牵头人须在响应文件上按要求加盖公司法人公章及法定代表人签名（或盖私章），无需联合体共同加盖公司法人公章及法定代表人签名（或盖私章）；</w:t>
      </w:r>
    </w:p>
    <w:p w14:paraId="7F938F2F">
      <w:pPr>
        <w:pageBreakBefore w:val="0"/>
        <w:widowControl w:val="0"/>
        <w:kinsoku/>
        <w:wordWrap/>
        <w:overflowPunct/>
        <w:topLinePunct w:val="0"/>
        <w:autoSpaceDE/>
        <w:autoSpaceDN/>
        <w:bidi w:val="0"/>
        <w:spacing w:line="400" w:lineRule="exact"/>
        <w:ind w:firstLine="359" w:firstLineChars="171"/>
        <w:textAlignment w:val="auto"/>
        <w:rPr>
          <w:rFonts w:hAnsi="宋体"/>
          <w:color w:val="auto"/>
          <w:highlight w:val="none"/>
        </w:rPr>
      </w:pPr>
      <w:r>
        <w:rPr>
          <w:rFonts w:hint="eastAsia"/>
          <w:color w:val="auto"/>
          <w:highlight w:val="none"/>
        </w:rPr>
        <w:t>（4）本须知前附表规定的其他要求。</w:t>
      </w:r>
    </w:p>
    <w:p w14:paraId="5A37510D">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1" w:name="_Toc456551883"/>
      <w:bookmarkStart w:id="22" w:name="_Toc475552129"/>
      <w:r>
        <w:rPr>
          <w:rFonts w:hint="eastAsia" w:ascii="宋体" w:hAnsi="宋体"/>
          <w:b/>
          <w:color w:val="auto"/>
          <w:sz w:val="32"/>
          <w:szCs w:val="32"/>
          <w:highlight w:val="none"/>
        </w:rPr>
        <w:t>1.</w:t>
      </w:r>
      <w:r>
        <w:rPr>
          <w:rFonts w:ascii="宋体" w:hAnsi="宋体"/>
          <w:b/>
          <w:color w:val="auto"/>
          <w:sz w:val="32"/>
          <w:szCs w:val="32"/>
          <w:highlight w:val="none"/>
        </w:rPr>
        <w:t>7</w:t>
      </w:r>
      <w:r>
        <w:rPr>
          <w:rFonts w:hint="eastAsia" w:ascii="宋体" w:hAnsi="宋体"/>
          <w:b/>
          <w:color w:val="auto"/>
          <w:sz w:val="32"/>
          <w:szCs w:val="32"/>
          <w:highlight w:val="none"/>
        </w:rPr>
        <w:t xml:space="preserve"> 响应人不得存在的情形</w:t>
      </w:r>
      <w:bookmarkEnd w:id="21"/>
      <w:bookmarkEnd w:id="22"/>
    </w:p>
    <w:p w14:paraId="013EF338">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w:t>
      </w:r>
      <w:r>
        <w:rPr>
          <w:color w:val="auto"/>
          <w:highlight w:val="none"/>
        </w:rPr>
        <w:t>7</w:t>
      </w:r>
      <w:r>
        <w:rPr>
          <w:rFonts w:hint="eastAsia"/>
          <w:color w:val="auto"/>
          <w:highlight w:val="none"/>
        </w:rPr>
        <w:t>.1 响应人不得存在下列情形之一，否则采购人有权取消其参与响应资格或成交资格：</w:t>
      </w:r>
    </w:p>
    <w:p w14:paraId="13395B34">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（1）为采购人不具有独立法人资格的附属机构（单位）；</w:t>
      </w:r>
    </w:p>
    <w:p w14:paraId="400C32CC">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2</w:t>
      </w:r>
      <w:r>
        <w:rPr>
          <w:rFonts w:hint="eastAsia"/>
          <w:color w:val="auto"/>
          <w:highlight w:val="none"/>
        </w:rPr>
        <w:t xml:space="preserve">）被责令停业的； </w:t>
      </w:r>
    </w:p>
    <w:p w14:paraId="29428500">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3</w:t>
      </w:r>
      <w:r>
        <w:rPr>
          <w:rFonts w:hint="eastAsia"/>
          <w:color w:val="auto"/>
          <w:highlight w:val="none"/>
        </w:rPr>
        <w:t xml:space="preserve">）被暂停或取消投标资格的； </w:t>
      </w:r>
    </w:p>
    <w:p w14:paraId="07F4A702">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4</w:t>
      </w:r>
      <w:r>
        <w:rPr>
          <w:rFonts w:hint="eastAsia"/>
          <w:color w:val="auto"/>
          <w:highlight w:val="none"/>
        </w:rPr>
        <w:t>）财产被接管或冻结的；</w:t>
      </w:r>
    </w:p>
    <w:p w14:paraId="2484C374">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5</w:t>
      </w:r>
      <w:r>
        <w:rPr>
          <w:rFonts w:hint="eastAsia"/>
          <w:color w:val="auto"/>
          <w:highlight w:val="none"/>
        </w:rPr>
        <w:t>）在最近三年内有骗取中标、严重违约、重大质量或安全问题的；</w:t>
      </w:r>
    </w:p>
    <w:p w14:paraId="319A8A40">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6</w:t>
      </w:r>
      <w:r>
        <w:rPr>
          <w:rFonts w:hint="eastAsia"/>
          <w:color w:val="auto"/>
          <w:highlight w:val="none"/>
        </w:rPr>
        <w:t>）法律法规规定的其他情形；</w:t>
      </w:r>
    </w:p>
    <w:p w14:paraId="6B83EF3D">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7</w:t>
      </w:r>
      <w:r>
        <w:rPr>
          <w:rFonts w:hint="eastAsia"/>
          <w:color w:val="auto"/>
          <w:highlight w:val="none"/>
        </w:rPr>
        <w:t>）竞争性谈判文件规定的其他情形：见竞争性谈判公告或竞争性谈判响应须知前附表。</w:t>
      </w:r>
    </w:p>
    <w:p w14:paraId="44E625C7">
      <w:pPr>
        <w:pageBreakBefore w:val="0"/>
        <w:widowControl w:val="0"/>
        <w:kinsoku/>
        <w:wordWrap/>
        <w:overflowPunct/>
        <w:topLinePunct w:val="0"/>
        <w:autoSpaceDE/>
        <w:autoSpaceDN/>
        <w:bidi w:val="0"/>
        <w:spacing w:line="400" w:lineRule="exact"/>
        <w:ind w:firstLine="359" w:firstLineChars="171"/>
        <w:textAlignment w:val="auto"/>
        <w:rPr>
          <w:rFonts w:hAnsi="宋体"/>
          <w:color w:val="auto"/>
          <w:szCs w:val="21"/>
          <w:highlight w:val="none"/>
        </w:rPr>
      </w:pPr>
      <w:r>
        <w:rPr>
          <w:rFonts w:hint="eastAsia"/>
          <w:color w:val="auto"/>
          <w:highlight w:val="none"/>
        </w:rPr>
        <w:t>1.</w:t>
      </w:r>
      <w:r>
        <w:rPr>
          <w:color w:val="auto"/>
          <w:highlight w:val="none"/>
        </w:rPr>
        <w:t>7</w:t>
      </w:r>
      <w:r>
        <w:rPr>
          <w:rFonts w:hint="eastAsia"/>
          <w:color w:val="auto"/>
          <w:highlight w:val="none"/>
        </w:rPr>
        <w:t>.</w:t>
      </w:r>
      <w:r>
        <w:rPr>
          <w:color w:val="auto"/>
          <w:highlight w:val="none"/>
        </w:rPr>
        <w:t>2</w:t>
      </w:r>
      <w:r>
        <w:rPr>
          <w:rFonts w:hint="eastAsia"/>
          <w:color w:val="auto"/>
          <w:highlight w:val="none"/>
        </w:rPr>
        <w:t xml:space="preserve"> </w:t>
      </w:r>
      <w:r>
        <w:rPr>
          <w:rFonts w:hint="eastAsia" w:hAnsi="宋体"/>
          <w:color w:val="auto"/>
          <w:szCs w:val="21"/>
          <w:highlight w:val="none"/>
        </w:rPr>
        <w:t>响应人在竞争性谈判活动中有下列行为之一的，应视情节轻重，暂停或取消其参与采购人及东实集团旗下采购项目的资格：</w:t>
      </w:r>
    </w:p>
    <w:p w14:paraId="68706E13">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（1）响应人之间相互串通、或与采购人、代理机构、谈判小组成员串通谈判，损害采购人或者其他响应人的合法权益的； </w:t>
      </w:r>
    </w:p>
    <w:p w14:paraId="7FB7C083">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（2）向采购人、代理机构、评审</w:t>
      </w:r>
      <w:r>
        <w:rPr>
          <w:rFonts w:hint="eastAsia" w:ascii="宋体" w:hAnsi="宋体"/>
          <w:color w:val="auto"/>
          <w:szCs w:val="21"/>
          <w:highlight w:val="none"/>
          <w:lang w:eastAsia="zh-CN"/>
        </w:rPr>
        <w:t>委员</w:t>
      </w:r>
      <w:r>
        <w:rPr>
          <w:rFonts w:hint="eastAsia" w:ascii="宋体" w:hAnsi="宋体"/>
          <w:color w:val="auto"/>
          <w:szCs w:val="21"/>
          <w:highlight w:val="none"/>
        </w:rPr>
        <w:t xml:space="preserve">会成员或其他相关工作人员行贿的； </w:t>
      </w:r>
    </w:p>
    <w:p w14:paraId="231A0403">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（3）以他人名义谈判或以其他方式弄虚作假，骗取成交的； </w:t>
      </w:r>
    </w:p>
    <w:p w14:paraId="740007EA">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（4）成交人私自将成交项目转让给他人的，将成交项目肢解后分别转让给他人的； </w:t>
      </w:r>
    </w:p>
    <w:p w14:paraId="74739F24">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（5）成交人无正当理由不与采购人订立合同，在签订合同时向采购人提出附加条件，或者不按照竞争性谈判文件要求提交履约担保的；</w:t>
      </w:r>
    </w:p>
    <w:p w14:paraId="1917A562">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（6）响应人捏造事实、伪造材料或者以非法手段取得证明材料进行投诉，给他人造成损失的； </w:t>
      </w:r>
    </w:p>
    <w:p w14:paraId="109118F7">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（7）相关工作人员应当回避而不回避的； </w:t>
      </w:r>
    </w:p>
    <w:p w14:paraId="27065DCB">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（8）其他违法违规的行为。</w:t>
      </w:r>
    </w:p>
    <w:p w14:paraId="45BDF108">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bCs/>
          <w:color w:val="auto"/>
          <w:highlight w:val="none"/>
        </w:rPr>
        <w:t>1.7.</w:t>
      </w:r>
      <w:r>
        <w:rPr>
          <w:rFonts w:hint="eastAsia"/>
          <w:bCs/>
          <w:color w:val="auto"/>
          <w:highlight w:val="none"/>
        </w:rPr>
        <w:t>3</w:t>
      </w:r>
      <w:r>
        <w:rPr>
          <w:rFonts w:hint="eastAsia" w:ascii="宋体" w:hAnsi="宋体"/>
          <w:color w:val="auto"/>
          <w:szCs w:val="21"/>
          <w:highlight w:val="none"/>
        </w:rPr>
        <w:t>有下列情形之一的，视为响应人串通谈判，其响应无效：</w:t>
      </w:r>
    </w:p>
    <w:p w14:paraId="15FDD150">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（1）不同响应人的响应文件由同一单位或者个人编制；</w:t>
      </w:r>
    </w:p>
    <w:p w14:paraId="3408244C">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（2）不同响应人委托同一单位或者个人办理响应事宜；</w:t>
      </w:r>
    </w:p>
    <w:p w14:paraId="4B5A2899">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（3）不同响应人的响应文件载明的项目管理成员或者联系人员为同一人；</w:t>
      </w:r>
    </w:p>
    <w:p w14:paraId="16F53A1F">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（4）不同响应人的响应文件异常一致或者响应报价呈规律性差异；</w:t>
      </w:r>
    </w:p>
    <w:p w14:paraId="390FD0BB">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（5）不同响应人的响应文件相互混装；</w:t>
      </w:r>
    </w:p>
    <w:p w14:paraId="2DD109C5">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（6）不同响应人的响应保证金从同一单位或者个人的账户转出。</w:t>
      </w:r>
    </w:p>
    <w:p w14:paraId="77ED41FE">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bCs/>
          <w:color w:val="auto"/>
          <w:highlight w:val="none"/>
        </w:rPr>
        <w:t>1.7.</w:t>
      </w:r>
      <w:r>
        <w:rPr>
          <w:rFonts w:hint="eastAsia"/>
          <w:bCs/>
          <w:color w:val="auto"/>
          <w:highlight w:val="none"/>
        </w:rPr>
        <w:t>4</w:t>
      </w:r>
      <w:r>
        <w:rPr>
          <w:rFonts w:hint="eastAsia" w:ascii="宋体" w:hAnsi="宋体"/>
          <w:color w:val="auto"/>
          <w:szCs w:val="21"/>
          <w:highlight w:val="none"/>
        </w:rPr>
        <w:t>使用通过受让或者租借等方式获取的资格、资质证书响应的，属于以他人名义谈判，其响应无效：</w:t>
      </w:r>
    </w:p>
    <w:p w14:paraId="5348A420">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bCs/>
          <w:color w:val="auto"/>
          <w:highlight w:val="none"/>
        </w:rPr>
        <w:t>1.7.</w:t>
      </w:r>
      <w:r>
        <w:rPr>
          <w:rFonts w:hint="eastAsia"/>
          <w:bCs/>
          <w:color w:val="auto"/>
          <w:highlight w:val="none"/>
        </w:rPr>
        <w:t>5</w:t>
      </w:r>
      <w:r>
        <w:rPr>
          <w:rFonts w:hint="eastAsia" w:ascii="宋体" w:hAnsi="宋体"/>
          <w:color w:val="auto"/>
          <w:szCs w:val="21"/>
          <w:highlight w:val="none"/>
        </w:rPr>
        <w:t>有下列情形之一的，属于以其他方式弄虚作假的行为，其响应无效：</w:t>
      </w:r>
    </w:p>
    <w:p w14:paraId="04574020">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（1）使用伪造、变造的许可证件；</w:t>
      </w:r>
    </w:p>
    <w:p w14:paraId="43AECE84">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（2）提供虚假的财务状况或者业绩； </w:t>
      </w:r>
    </w:p>
    <w:p w14:paraId="0637E46D">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（3）提供虚假的项目负责人或者主要技术人员简历、劳动关系证明； </w:t>
      </w:r>
    </w:p>
    <w:p w14:paraId="50435F1F">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（4）提供虚假的信用状况；</w:t>
      </w:r>
    </w:p>
    <w:p w14:paraId="232590CF">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（5）其他弄虚作假的行为。</w:t>
      </w:r>
    </w:p>
    <w:p w14:paraId="413F3753">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bCs/>
          <w:color w:val="auto"/>
          <w:highlight w:val="none"/>
        </w:rPr>
        <w:t>1.7.</w:t>
      </w:r>
      <w:r>
        <w:rPr>
          <w:rFonts w:hint="eastAsia"/>
          <w:bCs/>
          <w:color w:val="auto"/>
          <w:highlight w:val="none"/>
        </w:rPr>
        <w:t xml:space="preserve">6响应人相关工作人员与采购人或采购代理机构有以下利害关系之一的，应当回避： </w:t>
      </w:r>
    </w:p>
    <w:p w14:paraId="4BBB92E9">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rFonts w:hint="eastAsia"/>
          <w:bCs/>
          <w:color w:val="auto"/>
          <w:highlight w:val="none"/>
        </w:rPr>
        <w:t>（一）是其主要负责人的近亲属的；</w:t>
      </w:r>
    </w:p>
    <w:p w14:paraId="3530CFFF">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rFonts w:hint="eastAsia"/>
          <w:bCs/>
          <w:color w:val="auto"/>
          <w:highlight w:val="none"/>
        </w:rPr>
        <w:t>（二）竞争性谈判活动前3年内与其存在劳动关系，担任其董事、监事，是其控股股东或实际控制人，或存在其他经济利益关系，可能影响竞争性谈判活动公平公正的；</w:t>
      </w:r>
    </w:p>
    <w:p w14:paraId="282456C3">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rFonts w:hint="eastAsia"/>
          <w:bCs/>
          <w:color w:val="auto"/>
          <w:highlight w:val="none"/>
        </w:rPr>
        <w:t>（三）其他可能影响竞争性谈判活动公平、公正进行的关系。</w:t>
      </w:r>
    </w:p>
    <w:p w14:paraId="038D5EBE">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3" w:name="_Toc456551884"/>
      <w:bookmarkStart w:id="24" w:name="_Toc475552130"/>
      <w:r>
        <w:rPr>
          <w:rFonts w:hint="eastAsia" w:ascii="宋体" w:hAnsi="宋体"/>
          <w:b/>
          <w:color w:val="auto"/>
          <w:sz w:val="32"/>
          <w:szCs w:val="32"/>
          <w:highlight w:val="none"/>
        </w:rPr>
        <w:t>1.</w:t>
      </w:r>
      <w:r>
        <w:rPr>
          <w:rFonts w:ascii="宋体" w:hAnsi="宋体"/>
          <w:b/>
          <w:color w:val="auto"/>
          <w:sz w:val="32"/>
          <w:szCs w:val="32"/>
          <w:highlight w:val="none"/>
        </w:rPr>
        <w:t>8</w:t>
      </w:r>
      <w:r>
        <w:rPr>
          <w:rFonts w:hint="eastAsia" w:ascii="宋体" w:hAnsi="宋体"/>
          <w:b/>
          <w:color w:val="auto"/>
          <w:sz w:val="32"/>
          <w:szCs w:val="32"/>
          <w:highlight w:val="none"/>
        </w:rPr>
        <w:t xml:space="preserve"> 费用承担</w:t>
      </w:r>
      <w:bookmarkEnd w:id="23"/>
      <w:bookmarkEnd w:id="24"/>
    </w:p>
    <w:p w14:paraId="7CA75D05">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ascii="宋体" w:hAnsi="宋体" w:cs="宋体"/>
          <w:color w:val="auto"/>
          <w:szCs w:val="21"/>
          <w:highlight w:val="none"/>
        </w:rPr>
        <w:t>响应人准备和参加竞争性谈判活动发生的费用自理</w:t>
      </w:r>
      <w:r>
        <w:rPr>
          <w:rFonts w:hint="eastAsia"/>
          <w:color w:val="auto"/>
          <w:highlight w:val="none"/>
        </w:rPr>
        <w:t>。</w:t>
      </w:r>
    </w:p>
    <w:p w14:paraId="56F43D8A">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5" w:name="_Toc475552131"/>
      <w:bookmarkStart w:id="26" w:name="_Toc456551885"/>
      <w:r>
        <w:rPr>
          <w:rFonts w:hint="eastAsia" w:ascii="宋体" w:hAnsi="宋体"/>
          <w:b/>
          <w:color w:val="auto"/>
          <w:sz w:val="32"/>
          <w:szCs w:val="32"/>
          <w:highlight w:val="none"/>
        </w:rPr>
        <w:t>1.</w:t>
      </w:r>
      <w:r>
        <w:rPr>
          <w:rFonts w:ascii="宋体" w:hAnsi="宋体"/>
          <w:b/>
          <w:color w:val="auto"/>
          <w:sz w:val="32"/>
          <w:szCs w:val="32"/>
          <w:highlight w:val="none"/>
        </w:rPr>
        <w:t>9</w:t>
      </w:r>
      <w:r>
        <w:rPr>
          <w:rFonts w:hint="eastAsia" w:ascii="宋体" w:hAnsi="宋体"/>
          <w:b/>
          <w:color w:val="auto"/>
          <w:sz w:val="32"/>
          <w:szCs w:val="32"/>
          <w:highlight w:val="none"/>
        </w:rPr>
        <w:t xml:space="preserve"> 保密</w:t>
      </w:r>
      <w:bookmarkEnd w:id="25"/>
      <w:bookmarkEnd w:id="26"/>
    </w:p>
    <w:p w14:paraId="2DB59FA0">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 xml:space="preserve">参与竞争性谈判活动的各方应对竞争性谈判文件和响应文件中的商业和技术等秘密保密，违者应对由此造成的后果承担法律责任。 </w:t>
      </w:r>
    </w:p>
    <w:p w14:paraId="330EBDE4">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7" w:name="_Toc475552133"/>
      <w:bookmarkStart w:id="28" w:name="_Toc456551887"/>
      <w:bookmarkStart w:id="29" w:name="_Toc456551886"/>
      <w:bookmarkStart w:id="30" w:name="_Toc475552132"/>
      <w:r>
        <w:rPr>
          <w:rFonts w:hint="eastAsia" w:ascii="宋体" w:hAnsi="宋体"/>
          <w:b/>
          <w:color w:val="auto"/>
          <w:sz w:val="32"/>
          <w:szCs w:val="32"/>
          <w:highlight w:val="none"/>
        </w:rPr>
        <w:t>1.10 语言文字</w:t>
      </w:r>
      <w:bookmarkEnd w:id="27"/>
      <w:bookmarkEnd w:id="28"/>
    </w:p>
    <w:p w14:paraId="5632DE7A">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ascii="宋体" w:hAnsi="宋体" w:cs="宋体"/>
          <w:color w:val="auto"/>
          <w:szCs w:val="21"/>
          <w:highlight w:val="none"/>
        </w:rPr>
        <w:t>除专用术语外，与竞争性谈判有关的语言均使用简体中文。必要时专用术语应附有中文注释。</w:t>
      </w:r>
    </w:p>
    <w:p w14:paraId="35F18CC8">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r>
        <w:rPr>
          <w:rFonts w:hint="eastAsia" w:ascii="宋体" w:hAnsi="宋体"/>
          <w:b/>
          <w:color w:val="auto"/>
          <w:sz w:val="32"/>
          <w:szCs w:val="32"/>
          <w:highlight w:val="none"/>
        </w:rPr>
        <w:t>1.11 计量单位</w:t>
      </w:r>
      <w:bookmarkEnd w:id="29"/>
      <w:bookmarkEnd w:id="30"/>
    </w:p>
    <w:p w14:paraId="080057AF">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所有计量均采用中华人民共和国法定计量单位。</w:t>
      </w:r>
    </w:p>
    <w:p w14:paraId="644EDD69">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31" w:name="_Toc456551892"/>
      <w:bookmarkStart w:id="32" w:name="_Toc475552136"/>
      <w:r>
        <w:rPr>
          <w:rFonts w:hint="eastAsia" w:ascii="宋体" w:hAnsi="宋体"/>
          <w:b/>
          <w:color w:val="auto"/>
          <w:sz w:val="32"/>
          <w:szCs w:val="32"/>
          <w:highlight w:val="none"/>
        </w:rPr>
        <w:t>1.12 踏勘现场</w:t>
      </w:r>
      <w:bookmarkEnd w:id="31"/>
      <w:bookmarkEnd w:id="32"/>
    </w:p>
    <w:p w14:paraId="39CE2C52">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1.12.1 竞争性谈判响应须知前附表规定组织踏勘现场的，采购人按竞争性谈判响应须知前附表规定的时间、地点组织响应人踏勘项目现场。</w:t>
      </w:r>
    </w:p>
    <w:p w14:paraId="1CEDB1A0">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1.12.2 响应人踏勘现场发生的费用自理。</w:t>
      </w:r>
    </w:p>
    <w:p w14:paraId="755A5783">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1.12.3 除采购人的原因外，响应人自行负责在踏勘现场中所发生的人员伤亡和财产损失。</w:t>
      </w:r>
    </w:p>
    <w:p w14:paraId="18BF1C76">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1.12.4 采购人在踏勘现场中介绍的实施地点和相关的周边环境情况，供响应人在编制响应文件时参考，采购人不对响应人据此作出的判断和决策负责。</w:t>
      </w:r>
    </w:p>
    <w:p w14:paraId="6DA4CBF4">
      <w:pPr>
        <w:pageBreakBefore w:val="0"/>
        <w:widowControl w:val="0"/>
        <w:kinsoku/>
        <w:wordWrap/>
        <w:overflowPunct/>
        <w:topLinePunct w:val="0"/>
        <w:autoSpaceDE/>
        <w:autoSpaceDN/>
        <w:bidi w:val="0"/>
        <w:spacing w:line="400" w:lineRule="exact"/>
        <w:textAlignment w:val="auto"/>
        <w:rPr>
          <w:color w:val="auto"/>
          <w:highlight w:val="none"/>
        </w:rPr>
      </w:pPr>
    </w:p>
    <w:p w14:paraId="185E4D7D">
      <w:pPr>
        <w:pStyle w:val="2"/>
        <w:pageBreakBefore w:val="0"/>
        <w:widowControl w:val="0"/>
        <w:kinsoku/>
        <w:wordWrap/>
        <w:overflowPunct/>
        <w:topLinePunct w:val="0"/>
        <w:autoSpaceDE/>
        <w:autoSpaceDN/>
        <w:bidi w:val="0"/>
        <w:adjustRightInd/>
        <w:snapToGrid/>
        <w:spacing w:line="400" w:lineRule="exact"/>
        <w:textAlignment w:val="auto"/>
        <w:rPr>
          <w:rFonts w:ascii="黑体" w:hAnsi="黑体"/>
          <w:color w:val="auto"/>
          <w:highlight w:val="none"/>
        </w:rPr>
      </w:pPr>
      <w:bookmarkStart w:id="33" w:name="_Toc5410"/>
      <w:bookmarkStart w:id="34" w:name="_Toc456551890"/>
      <w:r>
        <w:rPr>
          <w:rFonts w:hint="eastAsia" w:ascii="黑体" w:hAnsi="黑体"/>
          <w:color w:val="auto"/>
          <w:highlight w:val="none"/>
        </w:rPr>
        <w:t>2. 竞争性谈判文件</w:t>
      </w:r>
      <w:bookmarkEnd w:id="33"/>
      <w:bookmarkEnd w:id="34"/>
    </w:p>
    <w:p w14:paraId="14DC15B1">
      <w:pPr>
        <w:pageBreakBefore w:val="0"/>
        <w:widowControl w:val="0"/>
        <w:kinsoku/>
        <w:wordWrap/>
        <w:overflowPunct/>
        <w:topLinePunct w:val="0"/>
        <w:autoSpaceDE/>
        <w:autoSpaceDN/>
        <w:bidi w:val="0"/>
        <w:adjustRightInd/>
        <w:snapToGrid/>
        <w:spacing w:line="400" w:lineRule="exact"/>
        <w:textAlignment w:val="auto"/>
        <w:rPr>
          <w:rFonts w:ascii="宋体" w:hAnsi="宋体"/>
          <w:b/>
          <w:color w:val="auto"/>
          <w:sz w:val="32"/>
          <w:szCs w:val="32"/>
          <w:highlight w:val="none"/>
        </w:rPr>
      </w:pPr>
      <w:bookmarkStart w:id="35" w:name="_Toc475552135"/>
      <w:bookmarkStart w:id="36" w:name="_Toc456551891"/>
      <w:r>
        <w:rPr>
          <w:rFonts w:hint="eastAsia" w:ascii="宋体" w:hAnsi="宋体"/>
          <w:b/>
          <w:color w:val="auto"/>
          <w:sz w:val="32"/>
          <w:szCs w:val="32"/>
          <w:highlight w:val="none"/>
        </w:rPr>
        <w:t>2.1 竞争性谈判文件的组成</w:t>
      </w:r>
      <w:bookmarkEnd w:id="35"/>
      <w:bookmarkEnd w:id="36"/>
    </w:p>
    <w:p w14:paraId="5CE7F603">
      <w:pPr>
        <w:pageBreakBefore w:val="0"/>
        <w:widowControl w:val="0"/>
        <w:kinsoku/>
        <w:wordWrap/>
        <w:overflowPunct/>
        <w:topLinePunct w:val="0"/>
        <w:autoSpaceDE/>
        <w:autoSpaceDN/>
        <w:bidi w:val="0"/>
        <w:adjustRightInd/>
        <w:snapToGrid/>
        <w:spacing w:line="400" w:lineRule="exact"/>
        <w:textAlignment w:val="auto"/>
        <w:rPr>
          <w:color w:val="auto"/>
          <w:highlight w:val="none"/>
        </w:rPr>
      </w:pPr>
      <w:r>
        <w:rPr>
          <w:rFonts w:hint="eastAsia"/>
          <w:color w:val="auto"/>
          <w:highlight w:val="none"/>
        </w:rPr>
        <w:t>　　2.1.1 本竞争性谈判文件一般由以下部分组成：</w:t>
      </w:r>
    </w:p>
    <w:p w14:paraId="4AA9A5D0">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第一章 竞争性谈判公告</w:t>
      </w:r>
    </w:p>
    <w:p w14:paraId="73D2CD74">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第二章 竞争性谈判响应须知</w:t>
      </w:r>
    </w:p>
    <w:p w14:paraId="58C88972">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第三章 评审办法</w:t>
      </w:r>
    </w:p>
    <w:p w14:paraId="2C47998C">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第四章 用户需求书</w:t>
      </w:r>
      <w:r>
        <w:rPr>
          <w:rFonts w:hint="eastAsia"/>
          <w:color w:val="auto"/>
          <w:highlight w:val="none"/>
          <w:lang w:eastAsia="zh-CN"/>
        </w:rPr>
        <w:t>（</w:t>
      </w:r>
      <w:r>
        <w:rPr>
          <w:rFonts w:hint="eastAsia"/>
          <w:color w:val="auto"/>
          <w:highlight w:val="none"/>
        </w:rPr>
        <w:t>服务类/货物类</w:t>
      </w:r>
      <w:r>
        <w:rPr>
          <w:rFonts w:hint="eastAsia"/>
          <w:color w:val="auto"/>
          <w:highlight w:val="none"/>
          <w:lang w:eastAsia="zh-CN"/>
        </w:rPr>
        <w:t>）</w:t>
      </w:r>
      <w:r>
        <w:rPr>
          <w:rFonts w:hint="eastAsia"/>
          <w:color w:val="auto"/>
          <w:highlight w:val="none"/>
        </w:rPr>
        <w:t>；技术规范书、工程量清单、图纸（施工类）；</w:t>
      </w:r>
    </w:p>
    <w:p w14:paraId="59F65CE0">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第五章 合同模板</w:t>
      </w:r>
    </w:p>
    <w:p w14:paraId="09403485">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第六章 响应文件格式</w:t>
      </w:r>
    </w:p>
    <w:p w14:paraId="40B54076">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采购人另有要求的，见竞争性谈判响应须知前附表。</w:t>
      </w:r>
    </w:p>
    <w:p w14:paraId="2F3D27D3">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ascii="宋体" w:hAnsi="宋体" w:cs="宋体"/>
          <w:color w:val="auto"/>
          <w:szCs w:val="21"/>
          <w:highlight w:val="none"/>
        </w:rPr>
        <w:t>根据本章第2.2款对竞争性谈判文件所作的澄清、修改，构成竞争性谈判文件的组成部分。</w:t>
      </w:r>
    </w:p>
    <w:p w14:paraId="3CB0A4A0">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2.1.2竞争性谈判文件对同一内容的表述应当一致。第一章 “竞争性谈判公告”与竞争性谈判文件在同一内容的表述上有矛盾或冲突时，以第一章 “竞争性谈判公告”为准；竞争性谈判响应须知前附表与正文在同一内容的表述上有矛盾或冲突时，以竞争性谈判响应须知前附表为准。</w:t>
      </w:r>
    </w:p>
    <w:p w14:paraId="1FA4C2E2">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2.1.3</w:t>
      </w:r>
      <w:r>
        <w:rPr>
          <w:rFonts w:hint="eastAsia" w:ascii="宋体" w:hAnsi="宋体" w:cs="宋体"/>
          <w:b/>
          <w:color w:val="auto"/>
          <w:szCs w:val="21"/>
          <w:highlight w:val="none"/>
        </w:rPr>
        <w:t>竞争性谈判文件中标识“</w:t>
      </w:r>
      <w:r>
        <w:rPr>
          <w:rFonts w:eastAsia="黑体"/>
          <w:b/>
          <w:color w:val="auto"/>
          <w:sz w:val="32"/>
          <w:szCs w:val="32"/>
          <w:highlight w:val="none"/>
        </w:rPr>
        <w:sym w:font="Wingdings" w:char="00AB"/>
      </w:r>
      <w:r>
        <w:rPr>
          <w:rFonts w:hint="eastAsia" w:ascii="宋体" w:hAnsi="宋体" w:cs="宋体"/>
          <w:b/>
          <w:color w:val="auto"/>
          <w:szCs w:val="21"/>
          <w:highlight w:val="none"/>
        </w:rPr>
        <w:t>”的条款，均为实质性条款，任何不满足实质性条款的谈判将被否决</w:t>
      </w:r>
      <w:r>
        <w:rPr>
          <w:rFonts w:hint="eastAsia"/>
          <w:b/>
          <w:color w:val="auto"/>
          <w:highlight w:val="none"/>
        </w:rPr>
        <w:t>；</w:t>
      </w:r>
      <w:r>
        <w:rPr>
          <w:rFonts w:hint="eastAsia"/>
          <w:color w:val="auto"/>
          <w:highlight w:val="none"/>
        </w:rPr>
        <w:t>对于非实质性要求和条件，</w:t>
      </w:r>
      <w:r>
        <w:rPr>
          <w:rFonts w:hint="eastAsia" w:ascii="宋体" w:hAnsi="宋体" w:cs="宋体"/>
          <w:color w:val="auto"/>
          <w:szCs w:val="21"/>
          <w:highlight w:val="none"/>
        </w:rPr>
        <w:t>偏离应当符合</w:t>
      </w:r>
      <w:r>
        <w:rPr>
          <w:rFonts w:hint="eastAsia" w:hAnsi="宋体" w:cs="宋体"/>
          <w:bCs/>
          <w:color w:val="auto"/>
          <w:sz w:val="21"/>
          <w:szCs w:val="21"/>
          <w:highlight w:val="none"/>
        </w:rPr>
        <w:t>竞争性谈判</w:t>
      </w:r>
      <w:r>
        <w:rPr>
          <w:rFonts w:hint="eastAsia" w:ascii="宋体" w:hAnsi="宋体" w:cs="宋体"/>
          <w:color w:val="auto"/>
          <w:szCs w:val="21"/>
          <w:highlight w:val="none"/>
        </w:rPr>
        <w:t>文件规定的偏离范围和幅度</w:t>
      </w:r>
      <w:r>
        <w:rPr>
          <w:rFonts w:hint="eastAsia"/>
          <w:color w:val="auto"/>
          <w:highlight w:val="none"/>
        </w:rPr>
        <w:t>。</w:t>
      </w:r>
    </w:p>
    <w:p w14:paraId="34D9E771">
      <w:pPr>
        <w:pageBreakBefore w:val="0"/>
        <w:widowControl w:val="0"/>
        <w:kinsoku/>
        <w:wordWrap/>
        <w:overflowPunct/>
        <w:topLinePunct w:val="0"/>
        <w:autoSpaceDE/>
        <w:autoSpaceDN/>
        <w:bidi w:val="0"/>
        <w:adjustRightInd/>
        <w:snapToGrid/>
        <w:spacing w:line="400" w:lineRule="exact"/>
        <w:textAlignment w:val="auto"/>
        <w:rPr>
          <w:rFonts w:ascii="宋体" w:hAnsi="宋体"/>
          <w:b/>
          <w:color w:val="auto"/>
          <w:sz w:val="32"/>
          <w:szCs w:val="32"/>
          <w:highlight w:val="none"/>
        </w:rPr>
      </w:pPr>
      <w:bookmarkStart w:id="37" w:name="_Toc475552138"/>
      <w:bookmarkStart w:id="38" w:name="_Toc456551894"/>
      <w:r>
        <w:rPr>
          <w:rFonts w:hint="eastAsia" w:ascii="宋体" w:hAnsi="宋体"/>
          <w:b/>
          <w:color w:val="auto"/>
          <w:sz w:val="32"/>
          <w:szCs w:val="32"/>
          <w:highlight w:val="none"/>
        </w:rPr>
        <w:t>2.2 竞争性谈判文件的澄清和修改</w:t>
      </w:r>
      <w:bookmarkEnd w:id="37"/>
      <w:bookmarkEnd w:id="38"/>
    </w:p>
    <w:p w14:paraId="62B12D40">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2.2.1响应人对竞争性谈判文件有任何疑问的，应当按照竞争性谈判响应须知前附表规定的时间和方式，向采购人提出澄清要求。</w:t>
      </w:r>
    </w:p>
    <w:p w14:paraId="062D36B9">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2.2.2</w:t>
      </w:r>
      <w:r>
        <w:rPr>
          <w:rFonts w:hint="eastAsia" w:ascii="宋体" w:hAnsi="宋体" w:cs="宋体"/>
          <w:color w:val="auto"/>
          <w:szCs w:val="21"/>
          <w:highlight w:val="none"/>
        </w:rPr>
        <w:t>无论是采购人根据需要主动对竞争性谈判文件进行必要的澄清，或是根据响应人的要求对竞争性谈判文件做出澄清，</w:t>
      </w:r>
      <w:r>
        <w:rPr>
          <w:rFonts w:hint="eastAsia"/>
          <w:color w:val="auto"/>
          <w:highlight w:val="none"/>
        </w:rPr>
        <w:t>采购人都应当按照竞争性谈判响应须知前附表规定的时间和方式，将澄清或修改内容发给所有潜在竞争性谈判响应人，但不指明问题的来源。</w:t>
      </w:r>
    </w:p>
    <w:p w14:paraId="4D6E49A8">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2.2.3如澄清或修改的内容可能影响响应文件编制的，应当在递交响应文件截止时间至少3日前发出，不足3日的，采购人应相应顺延递交响应文件的截止时间。</w:t>
      </w:r>
    </w:p>
    <w:p w14:paraId="21F94669">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2.2.4所有关于竞争性谈判文件的澄清和修改均作为竞争性谈判文件的补充部分。当竞争性谈判文件、竞争性谈判文件的澄清或修改等在同一内容的表述上不一致时，以最后发出的书面文件为准。</w:t>
      </w:r>
    </w:p>
    <w:p w14:paraId="07B0948D">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2.2.5</w:t>
      </w:r>
      <w:r>
        <w:rPr>
          <w:rFonts w:hint="eastAsia" w:ascii="宋体" w:hAnsi="宋体" w:cs="宋体"/>
          <w:color w:val="auto"/>
          <w:szCs w:val="21"/>
          <w:highlight w:val="none"/>
        </w:rPr>
        <w:t>响应人对采购人提供的竞争性谈判文件所作出的推论、解释和结论，采购人概不负责；响应人由于对竞争性谈判文件的任何推论和误解以及采购人对有关问题的口头解释所造成的后果，均由响应人自行负责。</w:t>
      </w:r>
    </w:p>
    <w:p w14:paraId="7A82BDEC">
      <w:pPr>
        <w:spacing w:line="400" w:lineRule="exact"/>
        <w:ind w:firstLine="420" w:firstLineChars="200"/>
        <w:rPr>
          <w:color w:val="auto"/>
          <w:highlight w:val="none"/>
        </w:rPr>
      </w:pPr>
    </w:p>
    <w:p w14:paraId="4E77A2EC">
      <w:pPr>
        <w:pStyle w:val="2"/>
        <w:rPr>
          <w:rFonts w:ascii="黑体" w:hAnsi="黑体"/>
          <w:color w:val="auto"/>
          <w:highlight w:val="none"/>
        </w:rPr>
      </w:pPr>
      <w:bookmarkStart w:id="39" w:name="_Toc8953"/>
      <w:bookmarkStart w:id="40" w:name="_Toc456551895"/>
      <w:r>
        <w:rPr>
          <w:rFonts w:hint="eastAsia" w:ascii="黑体" w:hAnsi="黑体"/>
          <w:color w:val="auto"/>
          <w:highlight w:val="none"/>
        </w:rPr>
        <w:t>3. 响应文件</w:t>
      </w:r>
      <w:bookmarkEnd w:id="39"/>
      <w:bookmarkEnd w:id="40"/>
    </w:p>
    <w:p w14:paraId="059CAF3C">
      <w:pPr>
        <w:spacing w:line="400" w:lineRule="exact"/>
        <w:rPr>
          <w:rFonts w:ascii="宋体" w:hAnsi="宋体"/>
          <w:b/>
          <w:color w:val="auto"/>
          <w:sz w:val="32"/>
          <w:szCs w:val="32"/>
          <w:highlight w:val="none"/>
        </w:rPr>
      </w:pPr>
      <w:bookmarkStart w:id="41" w:name="_Toc456551896"/>
      <w:bookmarkStart w:id="42" w:name="_Toc475552140"/>
      <w:r>
        <w:rPr>
          <w:rFonts w:hint="eastAsia" w:ascii="宋体" w:hAnsi="宋体"/>
          <w:b/>
          <w:color w:val="auto"/>
          <w:sz w:val="32"/>
          <w:szCs w:val="32"/>
          <w:highlight w:val="none"/>
        </w:rPr>
        <w:t>3.1 响应文件的组成</w:t>
      </w:r>
      <w:bookmarkEnd w:id="41"/>
      <w:bookmarkEnd w:id="42"/>
    </w:p>
    <w:p w14:paraId="7077C429">
      <w:pPr>
        <w:spacing w:line="400" w:lineRule="exact"/>
        <w:ind w:firstLine="359" w:firstLineChars="171"/>
        <w:rPr>
          <w:rFonts w:ascii="宋体" w:hAnsi="宋体" w:cs="宋体"/>
          <w:color w:val="auto"/>
          <w:szCs w:val="21"/>
          <w:highlight w:val="none"/>
        </w:rPr>
      </w:pPr>
      <w:r>
        <w:rPr>
          <w:rFonts w:hint="eastAsia" w:ascii="宋体" w:hAnsi="宋体" w:cs="宋体"/>
          <w:color w:val="auto"/>
          <w:szCs w:val="21"/>
          <w:highlight w:val="none"/>
        </w:rPr>
        <w:t>响应人应当按照竞争性谈判文件的要求编制并提交响应文件。</w:t>
      </w:r>
    </w:p>
    <w:p w14:paraId="33D35AF3">
      <w:pPr>
        <w:spacing w:line="400" w:lineRule="exact"/>
        <w:rPr>
          <w:rFonts w:ascii="宋体" w:hAnsi="宋体"/>
          <w:b/>
          <w:color w:val="auto"/>
          <w:sz w:val="32"/>
          <w:szCs w:val="32"/>
          <w:highlight w:val="none"/>
        </w:rPr>
      </w:pPr>
      <w:bookmarkStart w:id="43" w:name="_Toc475552141"/>
      <w:bookmarkStart w:id="44" w:name="_Toc456551897"/>
      <w:r>
        <w:rPr>
          <w:rFonts w:hint="eastAsia" w:ascii="宋体" w:hAnsi="宋体"/>
          <w:b/>
          <w:color w:val="auto"/>
          <w:sz w:val="32"/>
          <w:szCs w:val="32"/>
          <w:highlight w:val="none"/>
        </w:rPr>
        <w:t>3.2响应文件的编制</w:t>
      </w:r>
      <w:bookmarkEnd w:id="43"/>
      <w:bookmarkEnd w:id="44"/>
    </w:p>
    <w:p w14:paraId="4D9E2BF4">
      <w:pPr>
        <w:spacing w:line="400" w:lineRule="exact"/>
        <w:ind w:firstLine="420" w:firstLineChars="200"/>
        <w:rPr>
          <w:color w:val="auto"/>
          <w:szCs w:val="21"/>
          <w:highlight w:val="none"/>
        </w:rPr>
      </w:pPr>
      <w:r>
        <w:rPr>
          <w:rFonts w:hint="eastAsia"/>
          <w:color w:val="auto"/>
          <w:szCs w:val="21"/>
          <w:highlight w:val="none"/>
        </w:rPr>
        <w:t>3.2.1响应人应当按照竞争性谈判文件的要求编制响应文件，响应文件应当对竞争性谈判文件提出的实质性要求和条件作出响应。</w:t>
      </w:r>
      <w:r>
        <w:rPr>
          <w:color w:val="auto"/>
          <w:szCs w:val="21"/>
          <w:highlight w:val="none"/>
        </w:rPr>
        <w:t xml:space="preserve"> </w:t>
      </w:r>
    </w:p>
    <w:p w14:paraId="2F0440E3">
      <w:pPr>
        <w:spacing w:line="400" w:lineRule="exact"/>
        <w:ind w:firstLine="420" w:firstLineChars="200"/>
        <w:rPr>
          <w:color w:val="auto"/>
          <w:szCs w:val="21"/>
          <w:highlight w:val="none"/>
        </w:rPr>
      </w:pPr>
      <w:r>
        <w:rPr>
          <w:rFonts w:hint="eastAsia"/>
          <w:color w:val="auto"/>
          <w:szCs w:val="21"/>
          <w:highlight w:val="none"/>
        </w:rPr>
        <w:t>3.2.2</w:t>
      </w:r>
      <w:r>
        <w:rPr>
          <w:rFonts w:hint="eastAsia" w:ascii="宋体" w:hAnsi="宋体" w:cs="宋体"/>
          <w:color w:val="auto"/>
          <w:szCs w:val="21"/>
          <w:highlight w:val="none"/>
        </w:rPr>
        <w:t>响应人应认真阅读竞争性谈判文件中所有的事项、格式、条款和技术规范等。响应人没有按照竞争性谈判文件要求递交全部资料，或者响应人没有对竞争性谈判文件的所有实质性要求作出全面响应是采购人的风险，并可能导致其竞争性谈判被否决。响应文件响应和编写的具体要求见竞争性谈判响应须知前附表。</w:t>
      </w:r>
    </w:p>
    <w:p w14:paraId="6F889428">
      <w:pPr>
        <w:spacing w:line="400" w:lineRule="exact"/>
        <w:ind w:firstLine="420" w:firstLineChars="200"/>
        <w:rPr>
          <w:color w:val="auto"/>
          <w:szCs w:val="21"/>
          <w:highlight w:val="none"/>
        </w:rPr>
      </w:pPr>
      <w:r>
        <w:rPr>
          <w:rFonts w:hint="eastAsia"/>
          <w:color w:val="auto"/>
          <w:szCs w:val="21"/>
          <w:highlight w:val="none"/>
        </w:rPr>
        <w:t>3.2.3响应人提交的响应文件以及响应人与采购人就有关竞争性谈判的所有往来函电均应使用中文。响应人提交的证明文件和印刷的文献如使用其他语言的，相应内容应译成中文，在解释响应文件时以中文译本为准。</w:t>
      </w:r>
    </w:p>
    <w:p w14:paraId="199EFE93">
      <w:pPr>
        <w:spacing w:line="400" w:lineRule="exact"/>
        <w:ind w:firstLine="420" w:firstLineChars="200"/>
        <w:rPr>
          <w:color w:val="auto"/>
          <w:szCs w:val="21"/>
          <w:highlight w:val="none"/>
        </w:rPr>
      </w:pPr>
      <w:r>
        <w:rPr>
          <w:rFonts w:hint="eastAsia"/>
          <w:color w:val="auto"/>
          <w:szCs w:val="21"/>
          <w:highlight w:val="none"/>
        </w:rPr>
        <w:t>3.2.4响应文件应当使用不褪色的材料书写或打印，</w:t>
      </w:r>
      <w:r>
        <w:rPr>
          <w:rFonts w:hint="eastAsia"/>
          <w:color w:val="auto"/>
          <w:szCs w:val="21"/>
          <w:highlight w:val="none"/>
          <w:lang w:eastAsia="zh-CN"/>
        </w:rPr>
        <w:t>并加</w:t>
      </w:r>
      <w:r>
        <w:rPr>
          <w:rFonts w:hint="eastAsia"/>
          <w:color w:val="auto"/>
          <w:szCs w:val="21"/>
          <w:highlight w:val="none"/>
        </w:rPr>
        <w:t>盖单位公章。委托代理人签字的，响应文件应附法定代表人签署的授权委托书。响应文件应尽量避免涂改、行间插字或删除。如果出现上述情况，改动之处应加盖单位公章或由响应人的法定代表人或其委托代理人签字确认。响应文件盖章或者签字另有要求的，见竞争性谈判响应须知前附表。</w:t>
      </w:r>
    </w:p>
    <w:p w14:paraId="3066E392">
      <w:pPr>
        <w:spacing w:line="400" w:lineRule="exact"/>
        <w:rPr>
          <w:rFonts w:ascii="宋体" w:hAnsi="宋体"/>
          <w:b/>
          <w:color w:val="auto"/>
          <w:sz w:val="32"/>
          <w:szCs w:val="32"/>
          <w:highlight w:val="none"/>
        </w:rPr>
      </w:pPr>
      <w:bookmarkStart w:id="45" w:name="_Toc475552142"/>
      <w:bookmarkStart w:id="46" w:name="_Toc456551898"/>
      <w:r>
        <w:rPr>
          <w:rFonts w:hint="eastAsia" w:ascii="宋体" w:hAnsi="宋体"/>
          <w:b/>
          <w:color w:val="auto"/>
          <w:sz w:val="32"/>
          <w:szCs w:val="32"/>
          <w:highlight w:val="none"/>
        </w:rPr>
        <w:t>3.3 竞争性谈判报价</w:t>
      </w:r>
      <w:bookmarkEnd w:id="45"/>
      <w:bookmarkEnd w:id="46"/>
    </w:p>
    <w:p w14:paraId="74AF4D67">
      <w:pPr>
        <w:spacing w:line="400" w:lineRule="exact"/>
        <w:ind w:firstLine="420" w:firstLineChars="200"/>
        <w:rPr>
          <w:color w:val="auto"/>
          <w:highlight w:val="none"/>
        </w:rPr>
      </w:pPr>
      <w:r>
        <w:rPr>
          <w:rFonts w:hint="eastAsia"/>
          <w:color w:val="auto"/>
          <w:highlight w:val="none"/>
        </w:rPr>
        <w:t>3.3.1</w:t>
      </w:r>
      <w:r>
        <w:rPr>
          <w:rFonts w:hint="eastAsia"/>
          <w:bCs/>
          <w:color w:val="auto"/>
          <w:highlight w:val="none"/>
        </w:rPr>
        <w:t>竞争性谈判报价的具体要求见竞争性谈判响应须知前附表</w:t>
      </w:r>
      <w:r>
        <w:rPr>
          <w:rFonts w:hint="eastAsia" w:ascii="宋体" w:hAnsi="宋体"/>
          <w:color w:val="auto"/>
          <w:szCs w:val="21"/>
          <w:highlight w:val="none"/>
        </w:rPr>
        <w:t>。</w:t>
      </w:r>
    </w:p>
    <w:p w14:paraId="01FB04F4">
      <w:pPr>
        <w:spacing w:line="400" w:lineRule="exact"/>
        <w:ind w:firstLine="420" w:firstLineChars="200"/>
        <w:rPr>
          <w:color w:val="auto"/>
          <w:highlight w:val="none"/>
        </w:rPr>
      </w:pPr>
      <w:r>
        <w:rPr>
          <w:rFonts w:hint="eastAsia"/>
          <w:color w:val="auto"/>
          <w:highlight w:val="none"/>
        </w:rPr>
        <w:t>3.3.2竞争性谈判货币：人民币</w:t>
      </w:r>
      <w:r>
        <w:rPr>
          <w:rFonts w:hint="eastAsia" w:ascii="宋体" w:hAnsi="宋体"/>
          <w:color w:val="auto"/>
          <w:szCs w:val="21"/>
          <w:highlight w:val="none"/>
        </w:rPr>
        <w:t>。响应文件中如出现其他币种，一律以唱标当天中国人民银行公布的汇率折算为人民币。</w:t>
      </w:r>
    </w:p>
    <w:p w14:paraId="296F3248">
      <w:pPr>
        <w:spacing w:line="400" w:lineRule="exact"/>
        <w:ind w:firstLine="420" w:firstLineChars="200"/>
        <w:rPr>
          <w:color w:val="auto"/>
          <w:highlight w:val="none"/>
        </w:rPr>
      </w:pPr>
      <w:r>
        <w:rPr>
          <w:rFonts w:hint="eastAsia"/>
          <w:color w:val="auto"/>
          <w:highlight w:val="none"/>
        </w:rPr>
        <w:t xml:space="preserve">3.3.3 </w:t>
      </w:r>
      <w:r>
        <w:rPr>
          <w:rFonts w:hint="eastAsia"/>
          <w:b/>
          <w:color w:val="auto"/>
          <w:highlight w:val="none"/>
        </w:rPr>
        <w:t>采购人设有最高谈判限价的，响应人的竞争性谈判报价不得超过最高限价，否则其谈判将被否决。</w:t>
      </w:r>
      <w:r>
        <w:rPr>
          <w:rFonts w:hint="eastAsia"/>
          <w:color w:val="auto"/>
          <w:highlight w:val="none"/>
        </w:rPr>
        <w:t>最高竞争性谈判限价或其计算方法见竞争性谈判响应须知前附表。</w:t>
      </w:r>
    </w:p>
    <w:p w14:paraId="02B6EC5E">
      <w:pPr>
        <w:spacing w:line="400" w:lineRule="exact"/>
        <w:ind w:firstLine="420" w:firstLineChars="200"/>
        <w:rPr>
          <w:color w:val="auto"/>
          <w:highlight w:val="none"/>
        </w:rPr>
      </w:pPr>
      <w:r>
        <w:rPr>
          <w:rFonts w:hint="eastAsia"/>
          <w:color w:val="auto"/>
          <w:highlight w:val="none"/>
        </w:rPr>
        <w:t>3.3.4 采购人不接受响应人的任何低于成本报价的不正当竞争方式。</w:t>
      </w:r>
    </w:p>
    <w:p w14:paraId="30EEF422">
      <w:pPr>
        <w:spacing w:line="400" w:lineRule="exact"/>
        <w:rPr>
          <w:rFonts w:ascii="宋体" w:hAnsi="宋体"/>
          <w:b/>
          <w:color w:val="auto"/>
          <w:sz w:val="32"/>
          <w:szCs w:val="32"/>
          <w:highlight w:val="none"/>
        </w:rPr>
      </w:pPr>
      <w:bookmarkStart w:id="47" w:name="_Toc456551899"/>
      <w:bookmarkStart w:id="48" w:name="_Toc475552143"/>
      <w:r>
        <w:rPr>
          <w:rFonts w:hint="eastAsia" w:ascii="宋体" w:hAnsi="宋体"/>
          <w:b/>
          <w:color w:val="auto"/>
          <w:sz w:val="32"/>
          <w:szCs w:val="32"/>
          <w:highlight w:val="none"/>
        </w:rPr>
        <w:t>3.4 竞争性谈判有效期</w:t>
      </w:r>
      <w:bookmarkEnd w:id="47"/>
      <w:bookmarkEnd w:id="48"/>
    </w:p>
    <w:p w14:paraId="79584C7A">
      <w:pPr>
        <w:spacing w:line="400" w:lineRule="exact"/>
        <w:ind w:firstLine="420" w:firstLineChars="200"/>
        <w:rPr>
          <w:color w:val="auto"/>
          <w:highlight w:val="none"/>
        </w:rPr>
      </w:pPr>
      <w:r>
        <w:rPr>
          <w:rFonts w:hint="eastAsia"/>
          <w:color w:val="auto"/>
          <w:highlight w:val="none"/>
        </w:rPr>
        <w:t>3.4.1谈判有效期从递交响应文件截止日起计算，竞争性谈判有效期的具体时间见竞争性谈判响应须知前附表，在此期间，响应人不得要求撤销或修改其响应文件。</w:t>
      </w:r>
      <w:r>
        <w:rPr>
          <w:rFonts w:hint="eastAsia"/>
          <w:b/>
          <w:color w:val="auto"/>
          <w:highlight w:val="none"/>
        </w:rPr>
        <w:t>谈判有效期不满足竞争性谈判文件要求的谈判将被否决。</w:t>
      </w:r>
    </w:p>
    <w:p w14:paraId="6111D837">
      <w:pPr>
        <w:spacing w:line="400" w:lineRule="exact"/>
        <w:ind w:firstLine="420" w:firstLineChars="200"/>
        <w:rPr>
          <w:color w:val="auto"/>
          <w:highlight w:val="none"/>
        </w:rPr>
      </w:pPr>
      <w:r>
        <w:rPr>
          <w:rFonts w:hint="eastAsia"/>
          <w:color w:val="auto"/>
          <w:highlight w:val="none"/>
        </w:rPr>
        <w:t>3.4.2</w:t>
      </w:r>
      <w:r>
        <w:rPr>
          <w:rFonts w:hint="eastAsia" w:ascii="宋体" w:hAnsi="宋体" w:cs="宋体"/>
          <w:color w:val="auto"/>
          <w:szCs w:val="21"/>
          <w:highlight w:val="none"/>
        </w:rPr>
        <w:t>出现特殊情况需要延长谈判有效期的，采购人以书面形式通知所有响应人延长竞争性谈判有效期。响应人同意延长的，应相应延长其竞争性谈判保证金的有效期，但不得要求或被允许修改或撤销其响应文件；响应人拒绝延长的，其响应失效，但响应人有权收回其响应保证金。</w:t>
      </w:r>
    </w:p>
    <w:p w14:paraId="10D83546">
      <w:pPr>
        <w:spacing w:line="400" w:lineRule="exact"/>
        <w:rPr>
          <w:rFonts w:ascii="宋体" w:hAnsi="宋体"/>
          <w:b/>
          <w:color w:val="auto"/>
          <w:sz w:val="32"/>
          <w:szCs w:val="32"/>
          <w:highlight w:val="none"/>
        </w:rPr>
      </w:pPr>
      <w:bookmarkStart w:id="49" w:name="_Toc456551900"/>
      <w:bookmarkStart w:id="50" w:name="_Toc475552144"/>
      <w:r>
        <w:rPr>
          <w:rFonts w:hint="eastAsia" w:ascii="宋体" w:hAnsi="宋体"/>
          <w:b/>
          <w:color w:val="auto"/>
          <w:sz w:val="32"/>
          <w:szCs w:val="32"/>
          <w:highlight w:val="none"/>
        </w:rPr>
        <w:t>3.5 竞争性谈判保证金</w:t>
      </w:r>
      <w:bookmarkEnd w:id="49"/>
      <w:bookmarkEnd w:id="50"/>
    </w:p>
    <w:p w14:paraId="2911FDAA">
      <w:pPr>
        <w:spacing w:line="400" w:lineRule="exact"/>
        <w:ind w:firstLine="420" w:firstLineChars="200"/>
        <w:rPr>
          <w:color w:val="auto"/>
          <w:highlight w:val="none"/>
        </w:rPr>
      </w:pPr>
      <w:r>
        <w:rPr>
          <w:rFonts w:hint="eastAsia"/>
          <w:color w:val="auto"/>
          <w:highlight w:val="none"/>
        </w:rPr>
        <w:t>3.5.1 采购人要求响应人提交竞争性谈判保证金的，响应人必须在提交响应文件的同时，按照竞争性谈判响应须知前附表的规定提交竞争性谈判保证金。</w:t>
      </w:r>
    </w:p>
    <w:p w14:paraId="26387EA7">
      <w:pPr>
        <w:spacing w:line="400" w:lineRule="exact"/>
        <w:ind w:firstLine="420" w:firstLineChars="200"/>
        <w:rPr>
          <w:color w:val="auto"/>
          <w:highlight w:val="none"/>
        </w:rPr>
      </w:pPr>
      <w:r>
        <w:rPr>
          <w:rFonts w:hint="eastAsia"/>
          <w:color w:val="auto"/>
          <w:highlight w:val="none"/>
        </w:rPr>
        <w:t>3.5.2 采购人可以规定竞争性谈判保证金是以现金、支票、银行汇票、中国注册的银行出具的银行保函等方式递交。竞争性谈判保证金的形式见竞争性谈判响应须知前附表。</w:t>
      </w:r>
    </w:p>
    <w:p w14:paraId="012638A2">
      <w:pPr>
        <w:spacing w:line="400" w:lineRule="exact"/>
        <w:ind w:firstLine="420" w:firstLineChars="200"/>
        <w:rPr>
          <w:color w:val="auto"/>
          <w:highlight w:val="none"/>
        </w:rPr>
      </w:pPr>
      <w:r>
        <w:rPr>
          <w:rFonts w:hint="eastAsia"/>
          <w:color w:val="auto"/>
          <w:highlight w:val="none"/>
        </w:rPr>
        <w:t>3.5.3 采购人应当在项目书面合同签订后5日内向成交人和未成交的响应人无息退还竞争性谈判保证金，退还至响应人原转出账户。</w:t>
      </w:r>
    </w:p>
    <w:p w14:paraId="6C9283CE">
      <w:pPr>
        <w:spacing w:line="400" w:lineRule="exact"/>
        <w:ind w:firstLine="420" w:firstLineChars="200"/>
        <w:rPr>
          <w:color w:val="auto"/>
          <w:highlight w:val="none"/>
        </w:rPr>
      </w:pPr>
      <w:r>
        <w:rPr>
          <w:rFonts w:hint="eastAsia"/>
          <w:color w:val="auto"/>
          <w:highlight w:val="none"/>
        </w:rPr>
        <w:t xml:space="preserve">3.5.4 有下列情形之一的，竞争性谈判保证金可不予退还： </w:t>
      </w:r>
    </w:p>
    <w:p w14:paraId="2B8C94FE">
      <w:pPr>
        <w:spacing w:line="400" w:lineRule="exact"/>
        <w:ind w:firstLine="718" w:firstLineChars="342"/>
        <w:rPr>
          <w:color w:val="auto"/>
          <w:highlight w:val="none"/>
        </w:rPr>
      </w:pPr>
      <w:r>
        <w:rPr>
          <w:rFonts w:hint="eastAsia"/>
          <w:color w:val="auto"/>
          <w:highlight w:val="none"/>
        </w:rPr>
        <w:t>（1）</w:t>
      </w:r>
      <w:r>
        <w:rPr>
          <w:rFonts w:hint="eastAsia"/>
          <w:color w:val="auto"/>
          <w:szCs w:val="18"/>
          <w:highlight w:val="none"/>
        </w:rPr>
        <w:t>响应人在规定的竞争性谈判有效期内撤销或修改其响应文件的；</w:t>
      </w:r>
    </w:p>
    <w:p w14:paraId="6F3D0019">
      <w:pPr>
        <w:spacing w:line="400" w:lineRule="exact"/>
        <w:ind w:firstLine="718" w:firstLineChars="342"/>
        <w:rPr>
          <w:color w:val="auto"/>
          <w:szCs w:val="18"/>
          <w:highlight w:val="none"/>
        </w:rPr>
      </w:pPr>
      <w:r>
        <w:rPr>
          <w:rFonts w:hint="eastAsia"/>
          <w:color w:val="auto"/>
          <w:szCs w:val="18"/>
          <w:highlight w:val="none"/>
        </w:rPr>
        <w:t>（2）成交人未能在规定期限内提交履约担保或签订合同协议的；</w:t>
      </w:r>
    </w:p>
    <w:p w14:paraId="68A29648">
      <w:pPr>
        <w:spacing w:line="400" w:lineRule="exact"/>
        <w:ind w:firstLine="718" w:firstLineChars="342"/>
        <w:rPr>
          <w:color w:val="auto"/>
          <w:szCs w:val="18"/>
          <w:highlight w:val="none"/>
        </w:rPr>
      </w:pPr>
      <w:r>
        <w:rPr>
          <w:rFonts w:hint="eastAsia"/>
          <w:color w:val="auto"/>
          <w:szCs w:val="18"/>
          <w:highlight w:val="none"/>
        </w:rPr>
        <w:t>（3）响应人有串通竞争性谈判、弄虚作假等行为的；</w:t>
      </w:r>
    </w:p>
    <w:p w14:paraId="375EF179">
      <w:pPr>
        <w:spacing w:line="400" w:lineRule="exact"/>
        <w:ind w:firstLine="718" w:firstLineChars="342"/>
        <w:rPr>
          <w:color w:val="auto"/>
          <w:szCs w:val="18"/>
          <w:highlight w:val="none"/>
        </w:rPr>
      </w:pPr>
      <w:r>
        <w:rPr>
          <w:rFonts w:hint="eastAsia"/>
          <w:color w:val="auto"/>
          <w:szCs w:val="18"/>
          <w:highlight w:val="none"/>
        </w:rPr>
        <w:t>（4）响应人以他人名义响应、与他人串通响应、以行贿手段谋取成交、弄虚作假等行为。</w:t>
      </w:r>
    </w:p>
    <w:p w14:paraId="01171409">
      <w:pPr>
        <w:spacing w:line="400" w:lineRule="exact"/>
        <w:ind w:firstLine="718" w:firstLineChars="342"/>
        <w:rPr>
          <w:color w:val="auto"/>
          <w:szCs w:val="18"/>
          <w:highlight w:val="none"/>
        </w:rPr>
      </w:pPr>
      <w:r>
        <w:rPr>
          <w:rFonts w:hint="eastAsia"/>
          <w:color w:val="auto"/>
          <w:szCs w:val="18"/>
          <w:highlight w:val="none"/>
        </w:rPr>
        <w:t>（5）成交人提交虚假资料或无效资料成交，影响成交结果的。</w:t>
      </w:r>
    </w:p>
    <w:p w14:paraId="1140DE2F">
      <w:pPr>
        <w:spacing w:line="400" w:lineRule="exact"/>
        <w:ind w:firstLine="718" w:firstLineChars="342"/>
        <w:rPr>
          <w:color w:val="auto"/>
          <w:szCs w:val="18"/>
          <w:highlight w:val="none"/>
        </w:rPr>
      </w:pPr>
      <w:r>
        <w:rPr>
          <w:rFonts w:hint="eastAsia"/>
          <w:color w:val="auto"/>
          <w:szCs w:val="18"/>
          <w:highlight w:val="none"/>
        </w:rPr>
        <w:t>（7）成交人无正当理由拒绝提交相关证件原件核对的。</w:t>
      </w:r>
    </w:p>
    <w:p w14:paraId="578B0A6D">
      <w:pPr>
        <w:spacing w:line="400" w:lineRule="exact"/>
        <w:ind w:firstLine="718" w:firstLineChars="342"/>
        <w:rPr>
          <w:color w:val="auto"/>
          <w:szCs w:val="18"/>
          <w:highlight w:val="none"/>
        </w:rPr>
      </w:pPr>
      <w:r>
        <w:rPr>
          <w:rFonts w:hint="eastAsia"/>
          <w:color w:val="auto"/>
          <w:szCs w:val="18"/>
          <w:highlight w:val="none"/>
        </w:rPr>
        <w:t>（8）成交人将本项目转让给他人，或者在响应文件中未说明，且未经采购人同意，将成交项目分包给他人的；</w:t>
      </w:r>
    </w:p>
    <w:p w14:paraId="3953463C">
      <w:pPr>
        <w:spacing w:line="400" w:lineRule="exact"/>
        <w:ind w:firstLine="718" w:firstLineChars="342"/>
        <w:rPr>
          <w:color w:val="auto"/>
          <w:szCs w:val="18"/>
          <w:highlight w:val="none"/>
        </w:rPr>
      </w:pPr>
      <w:r>
        <w:rPr>
          <w:rFonts w:hint="eastAsia"/>
          <w:color w:val="auto"/>
          <w:szCs w:val="18"/>
          <w:highlight w:val="none"/>
        </w:rPr>
        <w:t>（9）其他规定见竞争性谈判响应须知前附表。</w:t>
      </w:r>
    </w:p>
    <w:p w14:paraId="42984273">
      <w:pPr>
        <w:spacing w:line="400" w:lineRule="exact"/>
        <w:ind w:firstLine="422" w:firstLineChars="200"/>
        <w:rPr>
          <w:b/>
          <w:color w:val="auto"/>
          <w:highlight w:val="none"/>
        </w:rPr>
      </w:pPr>
      <w:r>
        <w:rPr>
          <w:rFonts w:hint="eastAsia"/>
          <w:b/>
          <w:color w:val="auto"/>
          <w:highlight w:val="none"/>
        </w:rPr>
        <w:t>3.5.5 未按要求提交竞争性谈判保证金或提交的竞争性谈判保证金不足的竞争性谈判将被否决。</w:t>
      </w:r>
    </w:p>
    <w:p w14:paraId="6D4B77AE">
      <w:pPr>
        <w:spacing w:line="400" w:lineRule="exact"/>
        <w:rPr>
          <w:rFonts w:ascii="宋体" w:hAnsi="宋体"/>
          <w:b/>
          <w:color w:val="auto"/>
          <w:sz w:val="32"/>
          <w:szCs w:val="32"/>
          <w:highlight w:val="none"/>
        </w:rPr>
      </w:pPr>
      <w:bookmarkStart w:id="51" w:name="_Toc226969298"/>
      <w:bookmarkStart w:id="52" w:name="_Toc227057904"/>
      <w:bookmarkStart w:id="53" w:name="_Toc475552146"/>
      <w:bookmarkStart w:id="54" w:name="_Toc456551902"/>
      <w:r>
        <w:rPr>
          <w:rFonts w:hint="eastAsia" w:ascii="宋体" w:hAnsi="宋体"/>
          <w:b/>
          <w:color w:val="auto"/>
          <w:sz w:val="32"/>
          <w:szCs w:val="32"/>
          <w:highlight w:val="none"/>
        </w:rPr>
        <w:t>3.6 响应文件的式样</w:t>
      </w:r>
      <w:bookmarkEnd w:id="51"/>
      <w:bookmarkEnd w:id="52"/>
      <w:r>
        <w:rPr>
          <w:rFonts w:hint="eastAsia" w:ascii="宋体" w:hAnsi="宋体"/>
          <w:b/>
          <w:color w:val="auto"/>
          <w:sz w:val="32"/>
          <w:szCs w:val="32"/>
          <w:highlight w:val="none"/>
        </w:rPr>
        <w:t>、密封和标记</w:t>
      </w:r>
      <w:bookmarkEnd w:id="53"/>
      <w:bookmarkEnd w:id="54"/>
    </w:p>
    <w:p w14:paraId="189427FA">
      <w:pPr>
        <w:spacing w:line="400" w:lineRule="exact"/>
        <w:ind w:firstLine="420" w:firstLineChars="200"/>
        <w:rPr>
          <w:color w:val="auto"/>
          <w:szCs w:val="21"/>
          <w:highlight w:val="none"/>
        </w:rPr>
      </w:pPr>
      <w:r>
        <w:rPr>
          <w:rFonts w:hint="eastAsia"/>
          <w:color w:val="auto"/>
          <w:szCs w:val="21"/>
          <w:highlight w:val="none"/>
        </w:rPr>
        <w:t>3.6.1响应人应当编制一份响应文件“正本”和竞争性谈判响应须知前附表所述份数的“副本”，副本为正本复印件。响应文件正本和副本如有不一致之处，以正本为准。</w:t>
      </w:r>
    </w:p>
    <w:p w14:paraId="26BA60AF">
      <w:pPr>
        <w:spacing w:line="400" w:lineRule="exact"/>
        <w:ind w:firstLine="420" w:firstLineChars="200"/>
        <w:rPr>
          <w:color w:val="auto"/>
          <w:szCs w:val="21"/>
          <w:highlight w:val="none"/>
        </w:rPr>
      </w:pPr>
      <w:r>
        <w:rPr>
          <w:rFonts w:hint="eastAsia"/>
          <w:color w:val="auto"/>
          <w:szCs w:val="21"/>
          <w:highlight w:val="none"/>
        </w:rPr>
        <w:t>3.6.2每份响应文件的正本、副本及唱标信封应当分别装订，并于封面上明确标明“正本</w:t>
      </w:r>
      <w:r>
        <w:rPr>
          <w:rFonts w:hint="eastAsia"/>
          <w:color w:val="auto"/>
          <w:szCs w:val="21"/>
          <w:highlight w:val="none"/>
          <w:lang w:eastAsia="zh-CN"/>
        </w:rPr>
        <w:t>”“</w:t>
      </w:r>
      <w:r>
        <w:rPr>
          <w:rFonts w:hint="eastAsia"/>
          <w:color w:val="auto"/>
          <w:szCs w:val="21"/>
          <w:highlight w:val="none"/>
        </w:rPr>
        <w:t>副本”和“唱标信封”字样。</w:t>
      </w:r>
      <w:r>
        <w:rPr>
          <w:rFonts w:hint="eastAsia" w:ascii="宋体" w:hAnsi="宋体"/>
          <w:color w:val="auto"/>
          <w:szCs w:val="21"/>
          <w:highlight w:val="none"/>
        </w:rPr>
        <w:t>正本或副本应按目录顺序要求排列并牢固装订成册。不能有脱页，不能使用活页夹装订。</w:t>
      </w:r>
    </w:p>
    <w:p w14:paraId="480059D0">
      <w:pPr>
        <w:spacing w:line="400" w:lineRule="exact"/>
        <w:ind w:firstLine="420" w:firstLineChars="200"/>
        <w:rPr>
          <w:color w:val="auto"/>
          <w:szCs w:val="21"/>
          <w:highlight w:val="none"/>
        </w:rPr>
      </w:pPr>
      <w:r>
        <w:rPr>
          <w:rFonts w:hint="eastAsia"/>
          <w:color w:val="auto"/>
          <w:szCs w:val="21"/>
          <w:highlight w:val="none"/>
        </w:rPr>
        <w:t>3.6.3响应文件应当按照竞争性谈判文件规定密封包装，并于封装封面上明确标明“正本</w:t>
      </w:r>
      <w:r>
        <w:rPr>
          <w:rFonts w:hint="eastAsia"/>
          <w:color w:val="auto"/>
          <w:szCs w:val="21"/>
          <w:highlight w:val="none"/>
          <w:lang w:eastAsia="zh-CN"/>
        </w:rPr>
        <w:t>”“</w:t>
      </w:r>
      <w:r>
        <w:rPr>
          <w:rFonts w:hint="eastAsia"/>
          <w:color w:val="auto"/>
          <w:szCs w:val="21"/>
          <w:highlight w:val="none"/>
        </w:rPr>
        <w:t>副本”和“唱标信封”字样。密封的所有粘接缝隙必须加盖单</w:t>
      </w:r>
      <w:r>
        <w:rPr>
          <w:rFonts w:hint="eastAsia"/>
          <w:color w:val="auto"/>
          <w:szCs w:val="21"/>
          <w:highlight w:val="none"/>
          <w:lang w:eastAsia="zh-CN"/>
        </w:rPr>
        <w:t>位公</w:t>
      </w:r>
      <w:r>
        <w:rPr>
          <w:rFonts w:hint="eastAsia"/>
          <w:color w:val="auto"/>
          <w:szCs w:val="21"/>
          <w:highlight w:val="none"/>
        </w:rPr>
        <w:t>章或者由响应人的法定代表人或其委托代理人签字。</w:t>
      </w:r>
    </w:p>
    <w:p w14:paraId="723ECA5D">
      <w:pPr>
        <w:spacing w:line="400" w:lineRule="exact"/>
        <w:ind w:firstLine="420" w:firstLineChars="200"/>
        <w:rPr>
          <w:color w:val="auto"/>
          <w:szCs w:val="21"/>
          <w:highlight w:val="none"/>
        </w:rPr>
      </w:pPr>
      <w:r>
        <w:rPr>
          <w:rFonts w:hint="eastAsia"/>
          <w:color w:val="auto"/>
          <w:szCs w:val="21"/>
          <w:highlight w:val="none"/>
        </w:rPr>
        <w:t>3.6.4外层包封应当写明采购人名称和地址、项目名称、采购代理机构编号、并注明唱标时间以前不得开封。还应当写明响应人的名称与地址、联系方式，以便竞争性谈判出现逾期送达时能原封退回。</w:t>
      </w:r>
    </w:p>
    <w:p w14:paraId="33C020BB">
      <w:pPr>
        <w:spacing w:line="400" w:lineRule="exact"/>
        <w:ind w:firstLine="420" w:firstLineChars="200"/>
        <w:rPr>
          <w:color w:val="auto"/>
          <w:szCs w:val="21"/>
          <w:highlight w:val="none"/>
        </w:rPr>
      </w:pPr>
      <w:r>
        <w:rPr>
          <w:rFonts w:hint="eastAsia"/>
          <w:color w:val="auto"/>
          <w:szCs w:val="21"/>
          <w:highlight w:val="none"/>
        </w:rPr>
        <w:t>3.6.5提交响应文件时，采购人应当对符合竞争性谈判文件规定密封和标记的响应文件进行签收。</w:t>
      </w:r>
    </w:p>
    <w:p w14:paraId="288F02F3">
      <w:pPr>
        <w:spacing w:line="400" w:lineRule="exact"/>
        <w:ind w:firstLine="420" w:firstLineChars="200"/>
        <w:rPr>
          <w:color w:val="auto"/>
          <w:szCs w:val="21"/>
          <w:highlight w:val="none"/>
        </w:rPr>
      </w:pPr>
      <w:r>
        <w:rPr>
          <w:rFonts w:hint="eastAsia"/>
          <w:color w:val="auto"/>
          <w:szCs w:val="21"/>
          <w:highlight w:val="none"/>
        </w:rPr>
        <w:t>3.6.6采购人对于响应文件密封、标记另有要求的，见竞争性谈判响应须知前附表。</w:t>
      </w:r>
    </w:p>
    <w:p w14:paraId="2F4943D6">
      <w:pPr>
        <w:pStyle w:val="2"/>
        <w:rPr>
          <w:rFonts w:ascii="黑体" w:hAnsi="黑体"/>
          <w:color w:val="auto"/>
          <w:highlight w:val="none"/>
        </w:rPr>
      </w:pPr>
      <w:bookmarkStart w:id="55" w:name="_Toc456551904"/>
      <w:bookmarkStart w:id="56" w:name="_Toc21117"/>
      <w:r>
        <w:rPr>
          <w:rFonts w:hint="eastAsia" w:ascii="黑体" w:hAnsi="黑体"/>
          <w:color w:val="auto"/>
          <w:highlight w:val="none"/>
        </w:rPr>
        <w:t xml:space="preserve">4. </w:t>
      </w:r>
      <w:bookmarkEnd w:id="55"/>
      <w:r>
        <w:rPr>
          <w:rFonts w:hint="eastAsia" w:ascii="黑体" w:hAnsi="黑体"/>
          <w:color w:val="auto"/>
          <w:highlight w:val="none"/>
        </w:rPr>
        <w:t>竞争性谈判</w:t>
      </w:r>
      <w:bookmarkEnd w:id="56"/>
    </w:p>
    <w:p w14:paraId="5C7ADAF8">
      <w:pPr>
        <w:spacing w:line="400" w:lineRule="exact"/>
        <w:rPr>
          <w:rFonts w:ascii="宋体" w:hAnsi="宋体"/>
          <w:b/>
          <w:color w:val="auto"/>
          <w:sz w:val="32"/>
          <w:szCs w:val="32"/>
          <w:highlight w:val="none"/>
        </w:rPr>
      </w:pPr>
      <w:bookmarkStart w:id="57" w:name="_Toc475552148"/>
      <w:bookmarkStart w:id="58" w:name="_Toc456551905"/>
      <w:r>
        <w:rPr>
          <w:rFonts w:hint="eastAsia" w:ascii="宋体" w:hAnsi="宋体"/>
          <w:b/>
          <w:color w:val="auto"/>
          <w:sz w:val="32"/>
          <w:szCs w:val="32"/>
          <w:highlight w:val="none"/>
        </w:rPr>
        <w:t>4.1 响应文件的递交</w:t>
      </w:r>
      <w:bookmarkEnd w:id="57"/>
      <w:bookmarkEnd w:id="58"/>
    </w:p>
    <w:p w14:paraId="31675B66">
      <w:pPr>
        <w:spacing w:line="400" w:lineRule="exact"/>
        <w:ind w:firstLine="420" w:firstLineChars="200"/>
        <w:rPr>
          <w:color w:val="auto"/>
          <w:highlight w:val="none"/>
        </w:rPr>
      </w:pPr>
      <w:r>
        <w:rPr>
          <w:rFonts w:hint="eastAsia"/>
          <w:color w:val="auto"/>
          <w:highlight w:val="none"/>
        </w:rPr>
        <w:t>4.1.1响应文件递交截止时间：见竞争性谈判响应须知前附表。</w:t>
      </w:r>
    </w:p>
    <w:p w14:paraId="42DE623B">
      <w:pPr>
        <w:spacing w:line="400" w:lineRule="exact"/>
        <w:ind w:firstLine="420" w:firstLineChars="200"/>
        <w:rPr>
          <w:color w:val="auto"/>
          <w:highlight w:val="none"/>
        </w:rPr>
      </w:pPr>
      <w:r>
        <w:rPr>
          <w:rFonts w:hint="eastAsia"/>
          <w:color w:val="auto"/>
          <w:highlight w:val="none"/>
        </w:rPr>
        <w:t>4.1.2 响应人递交响应文件的地点：见竞争性谈判响应须知前附表。</w:t>
      </w:r>
    </w:p>
    <w:p w14:paraId="39EE9B24">
      <w:pPr>
        <w:spacing w:line="400" w:lineRule="exact"/>
        <w:ind w:firstLine="420" w:firstLineChars="200"/>
        <w:rPr>
          <w:color w:val="auto"/>
          <w:highlight w:val="none"/>
        </w:rPr>
      </w:pPr>
      <w:r>
        <w:rPr>
          <w:rFonts w:hint="eastAsia"/>
          <w:color w:val="auto"/>
          <w:highlight w:val="none"/>
        </w:rPr>
        <w:t>4.1.3采购人/采购代理机构收到响应文件后，向响应人分别进行签收（唱标前不得提前公开已签收的响应人信息）。</w:t>
      </w:r>
    </w:p>
    <w:p w14:paraId="6846CFA4">
      <w:pPr>
        <w:spacing w:line="400" w:lineRule="exact"/>
        <w:ind w:firstLine="420" w:firstLineChars="200"/>
        <w:rPr>
          <w:color w:val="auto"/>
          <w:highlight w:val="none"/>
        </w:rPr>
      </w:pPr>
      <w:r>
        <w:rPr>
          <w:rFonts w:hint="eastAsia"/>
          <w:color w:val="auto"/>
          <w:highlight w:val="none"/>
        </w:rPr>
        <w:t>4.1.4除竞争性谈判响应须知前附表另有规定外，响应人所递交的响应文件不予退还。</w:t>
      </w:r>
    </w:p>
    <w:p w14:paraId="4B64A7C4">
      <w:pPr>
        <w:spacing w:line="400" w:lineRule="exact"/>
        <w:ind w:firstLine="420" w:firstLineChars="200"/>
        <w:rPr>
          <w:color w:val="auto"/>
          <w:highlight w:val="none"/>
        </w:rPr>
      </w:pPr>
      <w:r>
        <w:rPr>
          <w:rFonts w:hint="eastAsia"/>
          <w:color w:val="auto"/>
          <w:highlight w:val="none"/>
        </w:rPr>
        <w:t>4.1.5出现以下情形时，采购人不予接收响应文件：</w:t>
      </w:r>
    </w:p>
    <w:p w14:paraId="05A300F7">
      <w:pPr>
        <w:spacing w:line="400" w:lineRule="exact"/>
        <w:ind w:firstLine="420" w:firstLineChars="200"/>
        <w:rPr>
          <w:color w:val="auto"/>
          <w:highlight w:val="none"/>
        </w:rPr>
      </w:pPr>
      <w:r>
        <w:rPr>
          <w:rFonts w:hint="eastAsia"/>
          <w:color w:val="auto"/>
          <w:highlight w:val="none"/>
        </w:rPr>
        <w:t>（1）逾期送达或者未送达指定地点的；</w:t>
      </w:r>
    </w:p>
    <w:p w14:paraId="1B1F5D2A">
      <w:pPr>
        <w:spacing w:line="400" w:lineRule="exact"/>
        <w:ind w:firstLine="420" w:firstLineChars="200"/>
        <w:rPr>
          <w:color w:val="auto"/>
          <w:highlight w:val="none"/>
        </w:rPr>
      </w:pPr>
      <w:r>
        <w:rPr>
          <w:rFonts w:hint="eastAsia"/>
          <w:color w:val="auto"/>
          <w:highlight w:val="none"/>
        </w:rPr>
        <w:t>（2）未按竞争性谈判文件要求密封的。</w:t>
      </w:r>
    </w:p>
    <w:p w14:paraId="0DB449FB">
      <w:pPr>
        <w:spacing w:line="400" w:lineRule="exact"/>
        <w:rPr>
          <w:rFonts w:ascii="宋体" w:hAnsi="宋体"/>
          <w:b/>
          <w:color w:val="auto"/>
          <w:sz w:val="32"/>
          <w:szCs w:val="32"/>
          <w:highlight w:val="none"/>
        </w:rPr>
      </w:pPr>
      <w:bookmarkStart w:id="59" w:name="_Toc456551906"/>
      <w:bookmarkStart w:id="60" w:name="_Toc475552149"/>
      <w:r>
        <w:rPr>
          <w:rFonts w:hint="eastAsia" w:ascii="宋体" w:hAnsi="宋体"/>
          <w:b/>
          <w:color w:val="auto"/>
          <w:sz w:val="32"/>
          <w:szCs w:val="32"/>
          <w:highlight w:val="none"/>
        </w:rPr>
        <w:t>4.2 响应文件的修改、撤回和撤销</w:t>
      </w:r>
      <w:bookmarkEnd w:id="59"/>
      <w:bookmarkEnd w:id="60"/>
    </w:p>
    <w:p w14:paraId="6ABC2BFF">
      <w:pPr>
        <w:spacing w:line="400" w:lineRule="exact"/>
        <w:ind w:firstLine="420" w:firstLineChars="200"/>
        <w:rPr>
          <w:color w:val="auto"/>
          <w:highlight w:val="none"/>
        </w:rPr>
      </w:pPr>
      <w:r>
        <w:rPr>
          <w:rFonts w:hint="eastAsia"/>
          <w:color w:val="auto"/>
          <w:highlight w:val="none"/>
        </w:rPr>
        <w:t>4.2.1 在规定的竞争性谈判截止时间前，响应人可以修改或撤回已递交的响应文件。</w:t>
      </w:r>
    </w:p>
    <w:p w14:paraId="4F3D0D1A">
      <w:pPr>
        <w:spacing w:line="400" w:lineRule="exact"/>
        <w:ind w:firstLine="420" w:firstLineChars="200"/>
        <w:rPr>
          <w:color w:val="auto"/>
          <w:highlight w:val="none"/>
        </w:rPr>
      </w:pPr>
      <w:r>
        <w:rPr>
          <w:rFonts w:hint="eastAsia"/>
          <w:color w:val="auto"/>
          <w:highlight w:val="none"/>
        </w:rPr>
        <w:t>4.2.2响应人修改后的响应文件，应当在规定的竞争性谈判截止时间前按竞争性谈判文件的规定编制、密封、标记、提交和送达。</w:t>
      </w:r>
    </w:p>
    <w:p w14:paraId="7B68BECF">
      <w:pPr>
        <w:spacing w:line="400" w:lineRule="exact"/>
        <w:ind w:firstLine="420" w:firstLineChars="200"/>
        <w:rPr>
          <w:color w:val="auto"/>
          <w:highlight w:val="none"/>
        </w:rPr>
      </w:pPr>
      <w:r>
        <w:rPr>
          <w:rFonts w:hint="eastAsia"/>
          <w:color w:val="auto"/>
          <w:highlight w:val="none"/>
        </w:rPr>
        <w:t>4.2.3 响应人撤回已递交的响应文件，应当书面通知采购人。采购人已收取竞争性谈判保证金的，应当自收到响应人书面撤回通知之日起5日内退还。</w:t>
      </w:r>
    </w:p>
    <w:p w14:paraId="40D09B46">
      <w:pPr>
        <w:spacing w:line="400" w:lineRule="exact"/>
        <w:ind w:firstLine="420" w:firstLineChars="200"/>
        <w:rPr>
          <w:color w:val="auto"/>
          <w:highlight w:val="none"/>
        </w:rPr>
      </w:pPr>
      <w:r>
        <w:rPr>
          <w:rFonts w:hint="eastAsia"/>
          <w:color w:val="auto"/>
          <w:highlight w:val="none"/>
        </w:rPr>
        <w:t>4.2.4 响应人在规定的竞争性谈判截止时间后，不得在竞争性谈判有效期内撤销其竞争性谈判，否则采购人有权不退还其竞争性谈判保证金。</w:t>
      </w:r>
    </w:p>
    <w:p w14:paraId="7F91A59C">
      <w:pPr>
        <w:pStyle w:val="2"/>
        <w:rPr>
          <w:color w:val="auto"/>
          <w:highlight w:val="none"/>
        </w:rPr>
      </w:pPr>
      <w:bookmarkStart w:id="61" w:name="_Toc456551907"/>
      <w:bookmarkStart w:id="62" w:name="_Toc5382"/>
      <w:r>
        <w:rPr>
          <w:rFonts w:hint="eastAsia"/>
          <w:color w:val="auto"/>
          <w:highlight w:val="none"/>
        </w:rPr>
        <w:t xml:space="preserve">5. </w:t>
      </w:r>
      <w:bookmarkEnd w:id="61"/>
      <w:r>
        <w:rPr>
          <w:rFonts w:hint="eastAsia"/>
          <w:color w:val="auto"/>
          <w:highlight w:val="none"/>
        </w:rPr>
        <w:t>公开唱标</w:t>
      </w:r>
      <w:bookmarkEnd w:id="62"/>
    </w:p>
    <w:p w14:paraId="5C0FFDB1">
      <w:pPr>
        <w:spacing w:line="400" w:lineRule="exact"/>
        <w:rPr>
          <w:rFonts w:ascii="宋体" w:hAnsi="宋体"/>
          <w:b/>
          <w:color w:val="auto"/>
          <w:sz w:val="32"/>
          <w:szCs w:val="32"/>
          <w:highlight w:val="none"/>
        </w:rPr>
      </w:pPr>
      <w:bookmarkStart w:id="63" w:name="_Toc456551908"/>
      <w:bookmarkStart w:id="64" w:name="_Toc475552151"/>
      <w:r>
        <w:rPr>
          <w:rFonts w:hint="eastAsia" w:ascii="宋体" w:hAnsi="宋体"/>
          <w:b/>
          <w:color w:val="auto"/>
          <w:sz w:val="32"/>
          <w:szCs w:val="32"/>
          <w:highlight w:val="none"/>
        </w:rPr>
        <w:t>5.1 唱标时间和地点</w:t>
      </w:r>
      <w:bookmarkEnd w:id="63"/>
      <w:bookmarkEnd w:id="64"/>
    </w:p>
    <w:p w14:paraId="20B4B999">
      <w:pPr>
        <w:spacing w:line="400" w:lineRule="exact"/>
        <w:ind w:firstLine="420" w:firstLineChars="200"/>
        <w:rPr>
          <w:color w:val="auto"/>
          <w:highlight w:val="none"/>
        </w:rPr>
      </w:pPr>
      <w:r>
        <w:rPr>
          <w:rFonts w:hint="eastAsia"/>
          <w:color w:val="auto"/>
          <w:highlight w:val="none"/>
        </w:rPr>
        <w:t>采购人将按照竞争性谈判响应须知前附表规定的时间和地点公开唱标，参加唱标的响应人代表应当签名报到，以证明其出席唱标。</w:t>
      </w:r>
    </w:p>
    <w:p w14:paraId="4A8E6561">
      <w:pPr>
        <w:spacing w:line="400" w:lineRule="exact"/>
        <w:rPr>
          <w:rFonts w:ascii="宋体" w:hAnsi="宋体"/>
          <w:b/>
          <w:color w:val="auto"/>
          <w:sz w:val="32"/>
          <w:szCs w:val="32"/>
          <w:highlight w:val="none"/>
        </w:rPr>
      </w:pPr>
      <w:bookmarkStart w:id="65" w:name="_Toc456551909"/>
      <w:bookmarkStart w:id="66" w:name="_Toc475552152"/>
      <w:r>
        <w:rPr>
          <w:rFonts w:hint="eastAsia" w:ascii="宋体" w:hAnsi="宋体"/>
          <w:b/>
          <w:color w:val="auto"/>
          <w:sz w:val="32"/>
          <w:szCs w:val="32"/>
          <w:highlight w:val="none"/>
        </w:rPr>
        <w:t>5.2 唱标程序</w:t>
      </w:r>
      <w:bookmarkEnd w:id="65"/>
      <w:bookmarkEnd w:id="66"/>
    </w:p>
    <w:p w14:paraId="6127BA79">
      <w:pPr>
        <w:spacing w:line="400" w:lineRule="exact"/>
        <w:ind w:firstLine="359" w:firstLineChars="171"/>
        <w:rPr>
          <w:color w:val="auto"/>
          <w:highlight w:val="none"/>
        </w:rPr>
      </w:pPr>
      <w:r>
        <w:rPr>
          <w:rFonts w:hint="eastAsia"/>
          <w:color w:val="auto"/>
          <w:highlight w:val="none"/>
        </w:rPr>
        <w:t>5.2.1唱标会议由采购人或其委托的采购代理机构组织并主持，响应人代表对响应文件密封性进行检查。</w:t>
      </w:r>
    </w:p>
    <w:p w14:paraId="2CC7434B">
      <w:pPr>
        <w:spacing w:line="400" w:lineRule="exact"/>
        <w:ind w:firstLine="359" w:firstLineChars="171"/>
        <w:rPr>
          <w:color w:val="auto"/>
          <w:highlight w:val="none"/>
        </w:rPr>
      </w:pPr>
      <w:r>
        <w:rPr>
          <w:rFonts w:hint="eastAsia"/>
          <w:color w:val="auto"/>
          <w:highlight w:val="none"/>
        </w:rPr>
        <w:t>5.2.2 采购人在递交响应文件截止时间前收到的所有响应文件在唱标时都应当当众予以拆封宣读。</w:t>
      </w:r>
    </w:p>
    <w:p w14:paraId="534534F7">
      <w:pPr>
        <w:spacing w:line="400" w:lineRule="exact"/>
        <w:ind w:firstLine="359" w:firstLineChars="171"/>
        <w:rPr>
          <w:color w:val="auto"/>
          <w:highlight w:val="none"/>
        </w:rPr>
      </w:pPr>
      <w:r>
        <w:rPr>
          <w:rFonts w:hint="eastAsia"/>
          <w:color w:val="auto"/>
          <w:highlight w:val="none"/>
        </w:rPr>
        <w:t>5.2.3 唱标时，采购人应当当众宣布参加本次竞争性谈判的响应人个数及响应文件的密封情况，并宣读有效竞争性谈判的“报价一览表”中的内容，“报价一览表”一般包括：唱标时间和地点、响应人名称、价格等唱标内容、唱标过程监督记录、响应人提出的异议以及竞争性谈判文件中规定的其他内容。</w:t>
      </w:r>
    </w:p>
    <w:p w14:paraId="4C13B39E">
      <w:pPr>
        <w:spacing w:line="400" w:lineRule="exact"/>
        <w:ind w:firstLine="359" w:firstLineChars="171"/>
        <w:rPr>
          <w:color w:val="auto"/>
          <w:highlight w:val="none"/>
        </w:rPr>
      </w:pPr>
      <w:r>
        <w:rPr>
          <w:rFonts w:hint="eastAsia"/>
          <w:color w:val="auto"/>
          <w:highlight w:val="none"/>
        </w:rPr>
        <w:t>5.2.4唱标内容填写在“唱标记录表”中，由唱标人、记录人、采购人代表、监督人、响应人代表签字确认，存档备查。</w:t>
      </w:r>
    </w:p>
    <w:p w14:paraId="6438236F">
      <w:pPr>
        <w:spacing w:line="400" w:lineRule="exact"/>
        <w:rPr>
          <w:rFonts w:ascii="宋体" w:hAnsi="宋体"/>
          <w:b/>
          <w:color w:val="auto"/>
          <w:sz w:val="32"/>
          <w:szCs w:val="32"/>
          <w:highlight w:val="none"/>
        </w:rPr>
      </w:pPr>
      <w:bookmarkStart w:id="67" w:name="_Toc456551910"/>
      <w:bookmarkStart w:id="68" w:name="_Toc475552153"/>
      <w:r>
        <w:rPr>
          <w:rFonts w:hint="eastAsia" w:ascii="宋体" w:hAnsi="宋体"/>
          <w:b/>
          <w:color w:val="auto"/>
          <w:sz w:val="32"/>
          <w:szCs w:val="32"/>
          <w:highlight w:val="none"/>
        </w:rPr>
        <w:t>5.3 唱标异议</w:t>
      </w:r>
      <w:bookmarkEnd w:id="67"/>
      <w:bookmarkEnd w:id="68"/>
    </w:p>
    <w:p w14:paraId="1DB3D4CA">
      <w:pPr>
        <w:spacing w:line="400" w:lineRule="exact"/>
        <w:ind w:firstLine="359" w:firstLineChars="171"/>
        <w:rPr>
          <w:color w:val="auto"/>
          <w:highlight w:val="none"/>
        </w:rPr>
      </w:pPr>
      <w:r>
        <w:rPr>
          <w:rFonts w:hint="eastAsia"/>
          <w:color w:val="auto"/>
          <w:highlight w:val="none"/>
        </w:rPr>
        <w:t>响应人对唱标有异议的，应当在唱标现场提出，采购人应当当场作出答复，并制作记录。</w:t>
      </w:r>
    </w:p>
    <w:p w14:paraId="6FE12E24">
      <w:pPr>
        <w:pStyle w:val="2"/>
        <w:rPr>
          <w:color w:val="auto"/>
          <w:highlight w:val="none"/>
        </w:rPr>
      </w:pPr>
      <w:bookmarkStart w:id="69" w:name="_Toc456551912"/>
      <w:bookmarkStart w:id="70" w:name="_Toc1438"/>
      <w:r>
        <w:rPr>
          <w:rFonts w:hint="eastAsia"/>
          <w:color w:val="auto"/>
          <w:highlight w:val="none"/>
        </w:rPr>
        <w:t xml:space="preserve">6. </w:t>
      </w:r>
      <w:bookmarkEnd w:id="69"/>
      <w:r>
        <w:rPr>
          <w:rFonts w:hint="eastAsia"/>
          <w:color w:val="auto"/>
          <w:highlight w:val="none"/>
        </w:rPr>
        <w:t>评审</w:t>
      </w:r>
      <w:bookmarkEnd w:id="70"/>
    </w:p>
    <w:p w14:paraId="188B5011">
      <w:pPr>
        <w:spacing w:line="400" w:lineRule="exact"/>
        <w:rPr>
          <w:rFonts w:ascii="宋体" w:hAnsi="宋体"/>
          <w:b/>
          <w:color w:val="auto"/>
          <w:sz w:val="32"/>
          <w:szCs w:val="32"/>
          <w:highlight w:val="none"/>
        </w:rPr>
      </w:pPr>
      <w:bookmarkStart w:id="71" w:name="_Toc456551913"/>
      <w:bookmarkStart w:id="72" w:name="_Toc475552155"/>
      <w:r>
        <w:rPr>
          <w:rFonts w:hint="eastAsia" w:ascii="宋体" w:hAnsi="宋体"/>
          <w:b/>
          <w:color w:val="auto"/>
          <w:sz w:val="32"/>
          <w:szCs w:val="32"/>
          <w:highlight w:val="none"/>
        </w:rPr>
        <w:t xml:space="preserve">6.1 </w:t>
      </w:r>
      <w:bookmarkEnd w:id="71"/>
      <w:bookmarkEnd w:id="72"/>
      <w:r>
        <w:rPr>
          <w:rFonts w:hint="eastAsia" w:ascii="宋体" w:hAnsi="宋体"/>
          <w:b/>
          <w:color w:val="auto"/>
          <w:sz w:val="32"/>
          <w:szCs w:val="32"/>
          <w:highlight w:val="none"/>
        </w:rPr>
        <w:t>谈判小组</w:t>
      </w:r>
    </w:p>
    <w:p w14:paraId="73C7A4A6">
      <w:pPr>
        <w:spacing w:line="400" w:lineRule="exact"/>
        <w:ind w:firstLine="420" w:firstLineChars="200"/>
        <w:rPr>
          <w:color w:val="auto"/>
          <w:szCs w:val="21"/>
          <w:highlight w:val="none"/>
        </w:rPr>
      </w:pPr>
      <w:r>
        <w:rPr>
          <w:rFonts w:hint="eastAsia"/>
          <w:color w:val="auto"/>
          <w:szCs w:val="21"/>
          <w:highlight w:val="none"/>
        </w:rPr>
        <w:t>6.1.1评审由依法组建的谈判小组负责，具体人数见竞争性谈判响应须知前附表。</w:t>
      </w:r>
    </w:p>
    <w:p w14:paraId="608226F6">
      <w:pPr>
        <w:spacing w:line="400" w:lineRule="exact"/>
        <w:ind w:firstLine="420" w:firstLineChars="200"/>
        <w:rPr>
          <w:color w:val="auto"/>
          <w:szCs w:val="21"/>
          <w:highlight w:val="none"/>
        </w:rPr>
      </w:pPr>
      <w:r>
        <w:rPr>
          <w:rFonts w:hint="eastAsia"/>
          <w:color w:val="auto"/>
          <w:szCs w:val="21"/>
          <w:highlight w:val="none"/>
        </w:rPr>
        <w:t>6.1.2评审期间，任何单位和个人不得非法干预或者影响评审的过程和结果。</w:t>
      </w:r>
    </w:p>
    <w:p w14:paraId="56DBA692">
      <w:pPr>
        <w:spacing w:line="400" w:lineRule="exact"/>
        <w:ind w:firstLine="420" w:firstLineChars="200"/>
        <w:rPr>
          <w:color w:val="auto"/>
          <w:szCs w:val="21"/>
          <w:highlight w:val="none"/>
        </w:rPr>
      </w:pPr>
      <w:r>
        <w:rPr>
          <w:rFonts w:hint="eastAsia"/>
          <w:color w:val="auto"/>
          <w:szCs w:val="21"/>
          <w:highlight w:val="none"/>
        </w:rPr>
        <w:t>6.1.3谈判小组成员名单在成交结果确定前保密。</w:t>
      </w:r>
    </w:p>
    <w:p w14:paraId="0ADF62F0">
      <w:pPr>
        <w:spacing w:line="400" w:lineRule="exact"/>
        <w:rPr>
          <w:rFonts w:ascii="宋体" w:hAnsi="宋体"/>
          <w:b/>
          <w:color w:val="auto"/>
          <w:sz w:val="32"/>
          <w:szCs w:val="32"/>
          <w:highlight w:val="none"/>
        </w:rPr>
      </w:pPr>
      <w:bookmarkStart w:id="73" w:name="_Toc475552156"/>
      <w:bookmarkStart w:id="74" w:name="_Toc456551914"/>
      <w:r>
        <w:rPr>
          <w:rFonts w:hint="eastAsia" w:ascii="宋体" w:hAnsi="宋体"/>
          <w:b/>
          <w:color w:val="auto"/>
          <w:sz w:val="32"/>
          <w:szCs w:val="32"/>
          <w:highlight w:val="none"/>
        </w:rPr>
        <w:t>6.2 评审原则</w:t>
      </w:r>
      <w:bookmarkEnd w:id="73"/>
      <w:bookmarkEnd w:id="74"/>
    </w:p>
    <w:p w14:paraId="4374DCDD">
      <w:pPr>
        <w:spacing w:line="400" w:lineRule="exact"/>
        <w:ind w:firstLine="420" w:firstLineChars="200"/>
        <w:rPr>
          <w:color w:val="auto"/>
          <w:highlight w:val="none"/>
        </w:rPr>
      </w:pPr>
      <w:r>
        <w:rPr>
          <w:rFonts w:hint="eastAsia"/>
          <w:color w:val="auto"/>
          <w:highlight w:val="none"/>
        </w:rPr>
        <w:t>6.2.1评审活动遵循公平、公正、科学和择优的原则。</w:t>
      </w:r>
    </w:p>
    <w:p w14:paraId="0D6FA8AA">
      <w:pPr>
        <w:spacing w:line="400" w:lineRule="exact"/>
        <w:ind w:firstLine="420" w:firstLineChars="200"/>
        <w:rPr>
          <w:color w:val="auto"/>
          <w:highlight w:val="none"/>
        </w:rPr>
      </w:pPr>
      <w:r>
        <w:rPr>
          <w:rFonts w:hint="eastAsia"/>
          <w:color w:val="auto"/>
          <w:highlight w:val="none"/>
        </w:rPr>
        <w:t>6.2.2谈判小组按照第三章“评审办法”规定的方法、评审因素、标准和程序对响应文件进行评审。第三章“评审办法”没有规定的方法、评审因素和标准，不作为评审依据。</w:t>
      </w:r>
    </w:p>
    <w:p w14:paraId="3E1EB113">
      <w:pPr>
        <w:spacing w:line="400" w:lineRule="exact"/>
        <w:rPr>
          <w:rFonts w:ascii="宋体" w:hAnsi="宋体"/>
          <w:b/>
          <w:color w:val="auto"/>
          <w:sz w:val="32"/>
          <w:szCs w:val="32"/>
          <w:highlight w:val="none"/>
        </w:rPr>
      </w:pPr>
      <w:bookmarkStart w:id="75" w:name="_Toc475552157"/>
      <w:bookmarkStart w:id="76" w:name="_Toc456551915"/>
      <w:r>
        <w:rPr>
          <w:rFonts w:hint="eastAsia" w:ascii="宋体" w:hAnsi="宋体"/>
          <w:b/>
          <w:color w:val="auto"/>
          <w:sz w:val="32"/>
          <w:szCs w:val="32"/>
          <w:highlight w:val="none"/>
        </w:rPr>
        <w:t>6.3 评审方法</w:t>
      </w:r>
      <w:bookmarkEnd w:id="75"/>
      <w:bookmarkEnd w:id="76"/>
    </w:p>
    <w:p w14:paraId="6EC6F98B">
      <w:pPr>
        <w:spacing w:line="400" w:lineRule="exact"/>
        <w:ind w:firstLine="420" w:firstLineChars="200"/>
        <w:rPr>
          <w:color w:val="auto"/>
          <w:szCs w:val="21"/>
          <w:highlight w:val="none"/>
        </w:rPr>
      </w:pPr>
      <w:r>
        <w:rPr>
          <w:rFonts w:hint="eastAsia"/>
          <w:color w:val="auto"/>
          <w:szCs w:val="21"/>
          <w:highlight w:val="none"/>
        </w:rPr>
        <w:t>6.3.1 竞争性谈判文件中详细载明评审方法作为本次评审所采用的评审方法。评审方法见竞争性谈判响应须知前附表。</w:t>
      </w:r>
    </w:p>
    <w:p w14:paraId="7B245852">
      <w:pPr>
        <w:spacing w:line="400" w:lineRule="exact"/>
        <w:ind w:firstLine="420" w:firstLineChars="200"/>
        <w:rPr>
          <w:color w:val="auto"/>
          <w:szCs w:val="21"/>
          <w:highlight w:val="none"/>
        </w:rPr>
      </w:pPr>
      <w:r>
        <w:rPr>
          <w:rFonts w:hint="eastAsia"/>
          <w:color w:val="auto"/>
          <w:szCs w:val="21"/>
          <w:highlight w:val="none"/>
        </w:rPr>
        <w:t xml:space="preserve">6.3.2 </w:t>
      </w:r>
      <w:r>
        <w:rPr>
          <w:rFonts w:hint="eastAsia"/>
          <w:color w:val="auto"/>
          <w:szCs w:val="21"/>
          <w:highlight w:val="none"/>
          <w:lang w:eastAsia="zh-CN"/>
        </w:rPr>
        <w:t>法律法规</w:t>
      </w:r>
      <w:r>
        <w:rPr>
          <w:rFonts w:hint="eastAsia"/>
          <w:color w:val="auto"/>
          <w:szCs w:val="21"/>
          <w:highlight w:val="none"/>
        </w:rPr>
        <w:t>允许的其他评审方法。</w:t>
      </w:r>
    </w:p>
    <w:p w14:paraId="3683DD2B">
      <w:pPr>
        <w:spacing w:line="400" w:lineRule="exact"/>
        <w:rPr>
          <w:rFonts w:ascii="宋体" w:hAnsi="宋体"/>
          <w:b/>
          <w:color w:val="auto"/>
          <w:sz w:val="32"/>
          <w:szCs w:val="32"/>
          <w:highlight w:val="none"/>
        </w:rPr>
      </w:pPr>
      <w:bookmarkStart w:id="77" w:name="_Toc475552158"/>
      <w:bookmarkStart w:id="78" w:name="_Toc456551916"/>
      <w:r>
        <w:rPr>
          <w:rFonts w:hint="eastAsia" w:ascii="宋体" w:hAnsi="宋体"/>
          <w:b/>
          <w:color w:val="auto"/>
          <w:sz w:val="32"/>
          <w:szCs w:val="32"/>
          <w:highlight w:val="none"/>
        </w:rPr>
        <w:t>6.4 推荐成交候选人原则</w:t>
      </w:r>
      <w:bookmarkEnd w:id="77"/>
      <w:bookmarkEnd w:id="78"/>
    </w:p>
    <w:p w14:paraId="2AE9C06E">
      <w:pPr>
        <w:spacing w:line="400" w:lineRule="exact"/>
        <w:ind w:firstLine="420" w:firstLineChars="200"/>
        <w:rPr>
          <w:color w:val="auto"/>
          <w:szCs w:val="21"/>
          <w:highlight w:val="none"/>
        </w:rPr>
      </w:pPr>
      <w:r>
        <w:rPr>
          <w:rFonts w:hint="eastAsia"/>
          <w:color w:val="auto"/>
          <w:szCs w:val="21"/>
          <w:highlight w:val="none"/>
        </w:rPr>
        <w:t>谈判小组应当根据竞争性谈判文件的规定推荐成交候选人，具体推荐原则见竞争性谈判响应须知前附表。</w:t>
      </w:r>
    </w:p>
    <w:p w14:paraId="470D7C95">
      <w:pPr>
        <w:spacing w:line="400" w:lineRule="exact"/>
        <w:rPr>
          <w:rFonts w:ascii="宋体" w:hAnsi="宋体"/>
          <w:b/>
          <w:color w:val="auto"/>
          <w:sz w:val="32"/>
          <w:szCs w:val="32"/>
          <w:highlight w:val="none"/>
        </w:rPr>
      </w:pPr>
      <w:bookmarkStart w:id="79" w:name="_Toc475552159"/>
      <w:bookmarkStart w:id="80" w:name="_Toc456551917"/>
      <w:r>
        <w:rPr>
          <w:rFonts w:hint="eastAsia" w:ascii="宋体" w:hAnsi="宋体"/>
          <w:b/>
          <w:color w:val="auto"/>
          <w:sz w:val="32"/>
          <w:szCs w:val="32"/>
          <w:highlight w:val="none"/>
        </w:rPr>
        <w:t>6.5 评审报告</w:t>
      </w:r>
      <w:bookmarkEnd w:id="79"/>
      <w:bookmarkEnd w:id="80"/>
    </w:p>
    <w:p w14:paraId="57A599EE">
      <w:pPr>
        <w:ind w:firstLine="420" w:firstLineChars="200"/>
        <w:rPr>
          <w:color w:val="auto"/>
          <w:highlight w:val="none"/>
        </w:rPr>
      </w:pPr>
      <w:r>
        <w:rPr>
          <w:rFonts w:hint="eastAsia"/>
          <w:bCs/>
          <w:color w:val="auto"/>
          <w:highlight w:val="none"/>
        </w:rPr>
        <w:t>评审完成后，谈判小组应当及时向采购人提交评审报告和成交候选人名单。</w:t>
      </w:r>
    </w:p>
    <w:p w14:paraId="3AC2B7AF">
      <w:pPr>
        <w:pStyle w:val="2"/>
        <w:rPr>
          <w:color w:val="auto"/>
          <w:highlight w:val="none"/>
        </w:rPr>
      </w:pPr>
      <w:bookmarkStart w:id="81" w:name="_Toc456551918"/>
      <w:bookmarkStart w:id="82" w:name="_Toc18667"/>
      <w:r>
        <w:rPr>
          <w:rFonts w:hint="eastAsia"/>
          <w:color w:val="auto"/>
          <w:highlight w:val="none"/>
        </w:rPr>
        <w:t xml:space="preserve">7. </w:t>
      </w:r>
      <w:bookmarkEnd w:id="81"/>
      <w:r>
        <w:rPr>
          <w:rFonts w:hint="eastAsia"/>
          <w:color w:val="auto"/>
          <w:highlight w:val="none"/>
        </w:rPr>
        <w:t>成交</w:t>
      </w:r>
      <w:bookmarkEnd w:id="82"/>
    </w:p>
    <w:p w14:paraId="6180BDE7">
      <w:pPr>
        <w:spacing w:line="400" w:lineRule="exact"/>
        <w:rPr>
          <w:rFonts w:ascii="宋体" w:hAnsi="宋体"/>
          <w:b/>
          <w:color w:val="auto"/>
          <w:sz w:val="32"/>
          <w:szCs w:val="32"/>
          <w:highlight w:val="none"/>
        </w:rPr>
      </w:pPr>
      <w:bookmarkStart w:id="83" w:name="_Toc475552161"/>
      <w:bookmarkStart w:id="84" w:name="_Toc456551919"/>
      <w:r>
        <w:rPr>
          <w:rFonts w:hint="eastAsia" w:ascii="宋体" w:hAnsi="宋体"/>
          <w:b/>
          <w:color w:val="auto"/>
          <w:sz w:val="32"/>
          <w:szCs w:val="32"/>
          <w:highlight w:val="none"/>
        </w:rPr>
        <w:t>7.1 成交候选人公示</w:t>
      </w:r>
      <w:bookmarkEnd w:id="83"/>
      <w:bookmarkEnd w:id="84"/>
    </w:p>
    <w:p w14:paraId="7ABC2BA3">
      <w:pPr>
        <w:spacing w:line="400" w:lineRule="exact"/>
        <w:ind w:firstLine="420" w:firstLineChars="200"/>
        <w:rPr>
          <w:color w:val="auto"/>
          <w:szCs w:val="21"/>
          <w:highlight w:val="none"/>
        </w:rPr>
      </w:pPr>
      <w:bookmarkStart w:id="85" w:name="_Toc475552162"/>
      <w:bookmarkStart w:id="86" w:name="_Toc456551920"/>
      <w:r>
        <w:rPr>
          <w:color w:val="auto"/>
          <w:szCs w:val="21"/>
          <w:highlight w:val="none"/>
        </w:rPr>
        <w:t>7.1.1</w:t>
      </w:r>
      <w:r>
        <w:rPr>
          <w:rFonts w:hint="eastAsia"/>
          <w:color w:val="auto"/>
          <w:szCs w:val="21"/>
          <w:highlight w:val="none"/>
        </w:rPr>
        <w:t>进行公开竞争性谈判的项目，评审结果按照采购人内控管理规定确认后，在成交候选人公示发布的媒介公示全部成交候选人，公示期不得少于</w:t>
      </w:r>
      <w:r>
        <w:rPr>
          <w:color w:val="auto"/>
          <w:szCs w:val="21"/>
          <w:highlight w:val="none"/>
        </w:rPr>
        <w:t>3</w:t>
      </w:r>
      <w:r>
        <w:rPr>
          <w:rFonts w:hint="eastAsia"/>
          <w:color w:val="auto"/>
          <w:szCs w:val="21"/>
          <w:highlight w:val="none"/>
        </w:rPr>
        <w:t>日。</w:t>
      </w:r>
    </w:p>
    <w:p w14:paraId="63040F40">
      <w:pPr>
        <w:spacing w:line="400" w:lineRule="exact"/>
        <w:ind w:firstLine="420" w:firstLineChars="200"/>
        <w:rPr>
          <w:color w:val="auto"/>
          <w:szCs w:val="21"/>
          <w:highlight w:val="none"/>
        </w:rPr>
      </w:pPr>
      <w:r>
        <w:rPr>
          <w:color w:val="auto"/>
          <w:szCs w:val="21"/>
          <w:highlight w:val="none"/>
        </w:rPr>
        <w:t>7.1.2</w:t>
      </w:r>
      <w:r>
        <w:rPr>
          <w:rFonts w:hint="eastAsia"/>
          <w:color w:val="auto"/>
          <w:szCs w:val="21"/>
          <w:highlight w:val="none"/>
        </w:rPr>
        <w:t>响应人或者其他利害关系人对项目的评审结果有异议的，应在成交候选人公示期间提出。</w:t>
      </w:r>
    </w:p>
    <w:p w14:paraId="0FEDBB24">
      <w:pPr>
        <w:spacing w:line="400" w:lineRule="exact"/>
        <w:rPr>
          <w:rFonts w:ascii="宋体" w:hAnsi="宋体"/>
          <w:b/>
          <w:color w:val="auto"/>
          <w:sz w:val="32"/>
          <w:szCs w:val="32"/>
          <w:highlight w:val="none"/>
        </w:rPr>
      </w:pPr>
      <w:r>
        <w:rPr>
          <w:rFonts w:hint="eastAsia" w:ascii="宋体" w:hAnsi="宋体"/>
          <w:b/>
          <w:color w:val="auto"/>
          <w:sz w:val="32"/>
          <w:szCs w:val="32"/>
          <w:highlight w:val="none"/>
        </w:rPr>
        <w:t>7.2资格后审（履约能力审查）</w:t>
      </w:r>
    </w:p>
    <w:p w14:paraId="595079C6">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.1采购人</w:t>
      </w:r>
      <w:r>
        <w:rPr>
          <w:rFonts w:hint="eastAsia"/>
          <w:color w:val="auto"/>
          <w:szCs w:val="21"/>
          <w:highlight w:val="none"/>
          <w:lang w:val="en-US" w:eastAsia="zh-CN"/>
        </w:rPr>
        <w:t>有权</w:t>
      </w:r>
      <w:r>
        <w:rPr>
          <w:rFonts w:hint="eastAsia"/>
          <w:color w:val="auto"/>
          <w:szCs w:val="21"/>
          <w:highlight w:val="none"/>
        </w:rPr>
        <w:t>根据竞争性谈判文件中的要求，对评委会推荐的成交候选人进行资格后审。</w:t>
      </w:r>
    </w:p>
    <w:p w14:paraId="39B3F39D">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.2成交候选人须无条件配合资格后审，否则采购人有权取消中标资格，且谈判保证金可不予退还。</w:t>
      </w:r>
    </w:p>
    <w:p w14:paraId="52695311">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.3资格后审须提供包括但不限于营业执照、税务登记证和在响应文件中提供的资质证明文件、合同等重要证明文件的原件进行核对，综合考察成交人的履约能力。如采购人要求还须提供业绩证明的其他材料</w:t>
      </w:r>
      <w:r>
        <w:rPr>
          <w:rFonts w:hint="eastAsia"/>
          <w:color w:val="auto"/>
          <w:szCs w:val="21"/>
          <w:highlight w:val="none"/>
          <w:lang w:eastAsia="zh-CN"/>
        </w:rPr>
        <w:t>，</w:t>
      </w:r>
      <w:r>
        <w:rPr>
          <w:rFonts w:hint="eastAsia"/>
          <w:color w:val="auto"/>
          <w:szCs w:val="21"/>
          <w:highlight w:val="none"/>
        </w:rPr>
        <w:t>成交候选人须配合提供。如授权其分支机构进行项目实施或提供售后服务的，亦应提供其与分支机构关系的法律证明材料。</w:t>
      </w:r>
    </w:p>
    <w:p w14:paraId="113B3E1B">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.4如发现响应人以他人名义谈判或者以其他方式弄虚作假，骗取成交的，采购人有权取消其成交资格，且谈判保证金可不予退还；给采购人造成损失的，应依法承担赔偿责任。</w:t>
      </w:r>
    </w:p>
    <w:p w14:paraId="4F30A9CA">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.5如果审查通过，采购人将把合同授予该成交人；如果审查没有通过，采购人有权取消其成交资格，且谈判保证金可不予退还，并依次审查下一名成交候选人是否具备履行合同的能力或重新采购。</w:t>
      </w:r>
    </w:p>
    <w:p w14:paraId="7548633A">
      <w:pPr>
        <w:spacing w:line="400" w:lineRule="exact"/>
        <w:rPr>
          <w:rFonts w:ascii="宋体" w:hAnsi="宋体"/>
          <w:b/>
          <w:color w:val="auto"/>
          <w:sz w:val="32"/>
          <w:szCs w:val="32"/>
          <w:highlight w:val="none"/>
        </w:rPr>
      </w:pPr>
      <w:r>
        <w:rPr>
          <w:rFonts w:hint="eastAsia" w:ascii="宋体" w:hAnsi="宋体"/>
          <w:b/>
          <w:color w:val="auto"/>
          <w:sz w:val="32"/>
          <w:szCs w:val="32"/>
          <w:highlight w:val="none"/>
        </w:rPr>
        <w:t>7.3确定成交人</w:t>
      </w:r>
      <w:bookmarkEnd w:id="85"/>
      <w:bookmarkEnd w:id="86"/>
    </w:p>
    <w:p w14:paraId="75FFDC44">
      <w:pPr>
        <w:spacing w:line="400" w:lineRule="exact"/>
        <w:ind w:firstLine="420" w:firstLineChars="200"/>
        <w:rPr>
          <w:color w:val="auto"/>
          <w:szCs w:val="21"/>
          <w:highlight w:val="none"/>
        </w:rPr>
      </w:pPr>
      <w:r>
        <w:rPr>
          <w:rFonts w:hint="eastAsia"/>
          <w:color w:val="auto"/>
          <w:szCs w:val="21"/>
          <w:highlight w:val="none"/>
        </w:rPr>
        <w:t>7.3.1除竞争性谈判响应须知前附表规定谈判小组直接确定成交人外，采购人依据谈判小组推荐的成交候选人确定成交人，成交人数量见竞争性谈判响应须知前附表。</w:t>
      </w:r>
    </w:p>
    <w:p w14:paraId="27CCC89A">
      <w:pPr>
        <w:spacing w:line="400" w:lineRule="exact"/>
        <w:ind w:firstLine="420" w:firstLineChars="200"/>
        <w:rPr>
          <w:color w:val="auto"/>
          <w:szCs w:val="21"/>
          <w:highlight w:val="none"/>
        </w:rPr>
      </w:pPr>
      <w:r>
        <w:rPr>
          <w:rFonts w:hint="eastAsia"/>
          <w:color w:val="auto"/>
          <w:szCs w:val="21"/>
          <w:highlight w:val="none"/>
        </w:rPr>
        <w:t>7.3.2</w:t>
      </w:r>
      <w:r>
        <w:rPr>
          <w:color w:val="auto"/>
          <w:szCs w:val="21"/>
          <w:highlight w:val="none"/>
        </w:rPr>
        <w:t>采购人</w:t>
      </w:r>
      <w:r>
        <w:rPr>
          <w:rFonts w:hint="eastAsia"/>
          <w:color w:val="auto"/>
          <w:szCs w:val="21"/>
          <w:highlight w:val="none"/>
        </w:rPr>
        <w:t>根据谈判小组推荐的</w:t>
      </w:r>
      <w:r>
        <w:rPr>
          <w:color w:val="auto"/>
          <w:szCs w:val="21"/>
          <w:highlight w:val="none"/>
        </w:rPr>
        <w:t>成交候选人</w:t>
      </w:r>
      <w:r>
        <w:rPr>
          <w:rFonts w:hint="eastAsia"/>
          <w:color w:val="auto"/>
          <w:szCs w:val="21"/>
          <w:highlight w:val="none"/>
        </w:rPr>
        <w:t>名单排序</w:t>
      </w:r>
      <w:r>
        <w:rPr>
          <w:color w:val="auto"/>
          <w:szCs w:val="21"/>
          <w:highlight w:val="none"/>
        </w:rPr>
        <w:t>依次确定成交人，</w:t>
      </w:r>
      <w:r>
        <w:rPr>
          <w:rFonts w:hint="eastAsia"/>
          <w:color w:val="auto"/>
          <w:szCs w:val="21"/>
          <w:highlight w:val="none"/>
        </w:rPr>
        <w:t>具体成交原则见竞争性谈判响应须知前附表。</w:t>
      </w:r>
    </w:p>
    <w:p w14:paraId="5C2165DB">
      <w:pPr>
        <w:spacing w:line="400" w:lineRule="exact"/>
        <w:ind w:firstLine="420" w:firstLineChars="200"/>
        <w:rPr>
          <w:color w:val="auto"/>
          <w:szCs w:val="21"/>
          <w:highlight w:val="none"/>
        </w:rPr>
      </w:pPr>
      <w:r>
        <w:rPr>
          <w:rFonts w:hint="eastAsia"/>
          <w:color w:val="auto"/>
          <w:szCs w:val="21"/>
          <w:highlight w:val="none"/>
        </w:rPr>
        <w:t>7.3.3在签订合同之前，</w:t>
      </w:r>
      <w:r>
        <w:rPr>
          <w:color w:val="auto"/>
          <w:szCs w:val="21"/>
          <w:highlight w:val="none"/>
        </w:rPr>
        <w:t>成交人</w:t>
      </w:r>
      <w:r>
        <w:rPr>
          <w:rFonts w:hint="eastAsia"/>
          <w:color w:val="auto"/>
          <w:szCs w:val="21"/>
          <w:highlight w:val="none"/>
        </w:rPr>
        <w:t>放弃成交或者</w:t>
      </w:r>
      <w:r>
        <w:rPr>
          <w:color w:val="auto"/>
          <w:szCs w:val="21"/>
          <w:highlight w:val="none"/>
        </w:rPr>
        <w:t>不能履行合同的，采购人可以按照谈判小组提出的成交候选人名单排序依次确定其他成交候选人为成交人，也可以</w:t>
      </w:r>
      <w:r>
        <w:rPr>
          <w:rFonts w:hint="eastAsia"/>
          <w:color w:val="auto"/>
          <w:szCs w:val="21"/>
          <w:highlight w:val="none"/>
        </w:rPr>
        <w:t>重新竞争性谈判。</w:t>
      </w:r>
    </w:p>
    <w:p w14:paraId="35DD8E6A">
      <w:pPr>
        <w:spacing w:line="400" w:lineRule="exact"/>
        <w:rPr>
          <w:rFonts w:ascii="宋体" w:hAnsi="宋体"/>
          <w:b/>
          <w:color w:val="auto"/>
          <w:sz w:val="32"/>
          <w:szCs w:val="32"/>
          <w:highlight w:val="none"/>
        </w:rPr>
      </w:pPr>
      <w:bookmarkStart w:id="87" w:name="_Toc456551921"/>
      <w:bookmarkStart w:id="88" w:name="_Toc475552163"/>
      <w:r>
        <w:rPr>
          <w:rFonts w:hint="eastAsia" w:ascii="宋体" w:hAnsi="宋体"/>
          <w:b/>
          <w:color w:val="auto"/>
          <w:sz w:val="32"/>
          <w:szCs w:val="32"/>
          <w:highlight w:val="none"/>
        </w:rPr>
        <w:t>7.4 成交通知</w:t>
      </w:r>
      <w:bookmarkEnd w:id="87"/>
      <w:bookmarkEnd w:id="88"/>
    </w:p>
    <w:p w14:paraId="37345D4D">
      <w:pPr>
        <w:spacing w:line="400" w:lineRule="exact"/>
        <w:ind w:firstLine="420" w:firstLineChars="200"/>
        <w:rPr>
          <w:color w:val="auto"/>
          <w:szCs w:val="21"/>
          <w:highlight w:val="none"/>
        </w:rPr>
      </w:pPr>
      <w:r>
        <w:rPr>
          <w:rFonts w:hint="eastAsia"/>
          <w:color w:val="auto"/>
          <w:szCs w:val="21"/>
          <w:highlight w:val="none"/>
        </w:rPr>
        <w:t>7.4.1</w:t>
      </w:r>
      <w:r>
        <w:rPr>
          <w:color w:val="auto"/>
          <w:szCs w:val="21"/>
          <w:highlight w:val="none"/>
        </w:rPr>
        <w:t>在成交通知书发出前</w:t>
      </w:r>
      <w:r>
        <w:rPr>
          <w:rFonts w:hint="eastAsia"/>
          <w:color w:val="auto"/>
          <w:szCs w:val="21"/>
          <w:highlight w:val="none"/>
        </w:rPr>
        <w:t>，</w:t>
      </w:r>
      <w:r>
        <w:rPr>
          <w:color w:val="auto"/>
          <w:szCs w:val="21"/>
          <w:highlight w:val="none"/>
        </w:rPr>
        <w:t>成交候选人的经营、财务状况发生较大变化或者存在违法行为，可能影响其履约能力的，成交候选人应</w:t>
      </w:r>
      <w:r>
        <w:rPr>
          <w:rFonts w:hint="eastAsia"/>
          <w:color w:val="auto"/>
          <w:szCs w:val="21"/>
          <w:highlight w:val="none"/>
        </w:rPr>
        <w:t>当主动告知采购人</w:t>
      </w:r>
      <w:r>
        <w:rPr>
          <w:color w:val="auto"/>
          <w:szCs w:val="21"/>
          <w:highlight w:val="none"/>
        </w:rPr>
        <w:t>。</w:t>
      </w:r>
    </w:p>
    <w:p w14:paraId="4B307C1E">
      <w:pPr>
        <w:spacing w:line="400" w:lineRule="exact"/>
        <w:ind w:firstLine="420" w:firstLineChars="200"/>
        <w:rPr>
          <w:color w:val="auto"/>
          <w:szCs w:val="21"/>
          <w:highlight w:val="none"/>
        </w:rPr>
      </w:pPr>
      <w:r>
        <w:rPr>
          <w:rFonts w:hint="eastAsia"/>
          <w:color w:val="auto"/>
          <w:szCs w:val="21"/>
          <w:highlight w:val="none"/>
        </w:rPr>
        <w:t>7.4.2成交人确定后，采购人应当自行或委托采购代理机构向成交人发出成交通知书，同时通知未成交人。</w:t>
      </w:r>
    </w:p>
    <w:p w14:paraId="10E95D37">
      <w:pPr>
        <w:spacing w:line="400" w:lineRule="exact"/>
        <w:ind w:firstLine="420" w:firstLineChars="200"/>
        <w:rPr>
          <w:color w:val="auto"/>
          <w:szCs w:val="21"/>
          <w:highlight w:val="none"/>
        </w:rPr>
      </w:pPr>
      <w:r>
        <w:rPr>
          <w:rFonts w:hint="eastAsia"/>
          <w:color w:val="auto"/>
          <w:szCs w:val="21"/>
          <w:highlight w:val="none"/>
        </w:rPr>
        <w:t>7.4.3成交通知书是竞争性谈判档案和合同的组成部分。</w:t>
      </w:r>
    </w:p>
    <w:p w14:paraId="74A2BE37">
      <w:pPr>
        <w:spacing w:line="400" w:lineRule="exact"/>
        <w:ind w:firstLine="420" w:firstLineChars="200"/>
        <w:rPr>
          <w:color w:val="auto"/>
          <w:szCs w:val="21"/>
          <w:highlight w:val="none"/>
        </w:rPr>
      </w:pPr>
      <w:r>
        <w:rPr>
          <w:rFonts w:hint="eastAsia"/>
          <w:color w:val="auto"/>
          <w:szCs w:val="21"/>
          <w:highlight w:val="none"/>
        </w:rPr>
        <w:t>7.4.4成交通知书对采购人和成交人具有法律约束力。成交通知书发出后，采购人改变成交结果或者成交人放弃成交的，应当承担法律责任。</w:t>
      </w:r>
    </w:p>
    <w:p w14:paraId="02DEC6ED">
      <w:pPr>
        <w:pStyle w:val="2"/>
        <w:rPr>
          <w:color w:val="auto"/>
          <w:highlight w:val="none"/>
        </w:rPr>
      </w:pPr>
      <w:bookmarkStart w:id="89" w:name="_Toc18101"/>
      <w:bookmarkStart w:id="90" w:name="_Toc456551922"/>
      <w:r>
        <w:rPr>
          <w:rFonts w:hint="eastAsia"/>
          <w:color w:val="auto"/>
          <w:highlight w:val="none"/>
        </w:rPr>
        <w:t>8.合同签订</w:t>
      </w:r>
      <w:bookmarkEnd w:id="89"/>
      <w:bookmarkEnd w:id="90"/>
    </w:p>
    <w:p w14:paraId="3CB4409A">
      <w:pPr>
        <w:spacing w:line="400" w:lineRule="exact"/>
        <w:rPr>
          <w:rFonts w:ascii="宋体" w:hAnsi="宋体"/>
          <w:b/>
          <w:color w:val="auto"/>
          <w:sz w:val="32"/>
          <w:szCs w:val="32"/>
          <w:highlight w:val="none"/>
        </w:rPr>
      </w:pPr>
      <w:bookmarkStart w:id="91" w:name="_Toc456551923"/>
      <w:bookmarkStart w:id="92" w:name="_Toc475552165"/>
      <w:r>
        <w:rPr>
          <w:rFonts w:hint="eastAsia" w:ascii="宋体" w:hAnsi="宋体"/>
          <w:b/>
          <w:color w:val="auto"/>
          <w:sz w:val="32"/>
          <w:szCs w:val="32"/>
          <w:highlight w:val="none"/>
        </w:rPr>
        <w:t>8.1 履约担保</w:t>
      </w:r>
      <w:bookmarkEnd w:id="91"/>
      <w:bookmarkEnd w:id="92"/>
    </w:p>
    <w:p w14:paraId="145DFC25">
      <w:pPr>
        <w:spacing w:line="400" w:lineRule="exact"/>
        <w:ind w:firstLine="420" w:firstLineChars="200"/>
        <w:rPr>
          <w:color w:val="auto"/>
          <w:szCs w:val="21"/>
          <w:highlight w:val="none"/>
        </w:rPr>
      </w:pPr>
      <w:r>
        <w:rPr>
          <w:rFonts w:hint="eastAsia"/>
          <w:color w:val="auto"/>
          <w:szCs w:val="21"/>
          <w:highlight w:val="none"/>
        </w:rPr>
        <w:t>8.1.1在签订合同前，成交人应当按照“竞争性谈判响应须知前附表”中规定的履约担保金额和方式向采购人提交履约担保。</w:t>
      </w:r>
    </w:p>
    <w:p w14:paraId="4DA8711C">
      <w:pPr>
        <w:spacing w:line="400" w:lineRule="exact"/>
        <w:ind w:firstLine="420" w:firstLineChars="200"/>
        <w:rPr>
          <w:color w:val="auto"/>
          <w:szCs w:val="21"/>
          <w:highlight w:val="none"/>
        </w:rPr>
      </w:pPr>
      <w:r>
        <w:rPr>
          <w:rFonts w:hint="eastAsia"/>
          <w:color w:val="auto"/>
          <w:szCs w:val="21"/>
          <w:highlight w:val="none"/>
        </w:rPr>
        <w:t>8.1.2 成交人不能按照竞争性谈判文件要求提交履约担保的，视为放弃成交，其竞争性谈判保证金不予退还，给采购人造成的损失超过竞争性谈判保证金数额的，成交人还应当对超过部分予以赔偿。</w:t>
      </w:r>
    </w:p>
    <w:p w14:paraId="62652FB6">
      <w:pPr>
        <w:spacing w:line="400" w:lineRule="exact"/>
        <w:rPr>
          <w:rFonts w:ascii="宋体" w:hAnsi="宋体"/>
          <w:b/>
          <w:color w:val="auto"/>
          <w:sz w:val="32"/>
          <w:szCs w:val="32"/>
          <w:highlight w:val="none"/>
        </w:rPr>
      </w:pPr>
      <w:bookmarkStart w:id="93" w:name="_Toc456551924"/>
      <w:bookmarkStart w:id="94" w:name="_Toc475552166"/>
      <w:r>
        <w:rPr>
          <w:rFonts w:hint="eastAsia" w:ascii="宋体" w:hAnsi="宋体"/>
          <w:b/>
          <w:color w:val="auto"/>
          <w:sz w:val="32"/>
          <w:szCs w:val="32"/>
          <w:highlight w:val="none"/>
        </w:rPr>
        <w:t>8.2合同签订</w:t>
      </w:r>
      <w:bookmarkEnd w:id="93"/>
      <w:bookmarkEnd w:id="94"/>
    </w:p>
    <w:p w14:paraId="08D60F8C">
      <w:pPr>
        <w:spacing w:line="400" w:lineRule="exact"/>
        <w:ind w:firstLine="420" w:firstLineChars="200"/>
        <w:rPr>
          <w:color w:val="auto"/>
          <w:szCs w:val="21"/>
          <w:highlight w:val="none"/>
        </w:rPr>
      </w:pPr>
      <w:r>
        <w:rPr>
          <w:rFonts w:hint="eastAsia"/>
          <w:color w:val="auto"/>
          <w:szCs w:val="21"/>
          <w:highlight w:val="none"/>
        </w:rPr>
        <w:t>8.2.1采购人和成交人应当自成交通知书发出之日起30日内，根据竞争性谈判文件和成交人的响应文件订立书面合同。</w:t>
      </w:r>
      <w:r>
        <w:rPr>
          <w:color w:val="auto"/>
          <w:szCs w:val="21"/>
          <w:highlight w:val="none"/>
        </w:rPr>
        <w:t>采购人和成交人不得再行订立背离合同实质性内容的其他协议。</w:t>
      </w:r>
    </w:p>
    <w:p w14:paraId="0C5D0907">
      <w:pPr>
        <w:spacing w:line="400" w:lineRule="exact"/>
        <w:ind w:firstLine="420" w:firstLineChars="200"/>
        <w:rPr>
          <w:color w:val="auto"/>
          <w:szCs w:val="21"/>
          <w:highlight w:val="none"/>
        </w:rPr>
      </w:pPr>
      <w:r>
        <w:rPr>
          <w:rFonts w:hint="eastAsia"/>
          <w:color w:val="auto"/>
          <w:szCs w:val="21"/>
          <w:highlight w:val="none"/>
        </w:rPr>
        <w:t>8.2.2成交人无正当理由拒签合同的，采购人取消其成交资格，其竞争性谈判保证金不予退还；给采购人造成的损失超过竞争性谈判保证金数额的，成交人还应当对超过部分予以赔偿。</w:t>
      </w:r>
    </w:p>
    <w:p w14:paraId="745F78FF">
      <w:pPr>
        <w:spacing w:line="400" w:lineRule="exact"/>
        <w:ind w:firstLine="420" w:firstLineChars="200"/>
        <w:rPr>
          <w:color w:val="auto"/>
          <w:szCs w:val="21"/>
          <w:highlight w:val="none"/>
        </w:rPr>
      </w:pPr>
    </w:p>
    <w:p w14:paraId="21425A94">
      <w:pPr>
        <w:pStyle w:val="2"/>
        <w:spacing w:before="240" w:after="120"/>
        <w:rPr>
          <w:color w:val="auto"/>
          <w:highlight w:val="none"/>
        </w:rPr>
      </w:pPr>
      <w:bookmarkStart w:id="95" w:name="_Toc8566"/>
      <w:bookmarkStart w:id="96" w:name="_Toc456551926"/>
      <w:r>
        <w:rPr>
          <w:rFonts w:hint="eastAsia"/>
          <w:color w:val="auto"/>
          <w:highlight w:val="none"/>
        </w:rPr>
        <w:t>9.采购代理服务费</w:t>
      </w:r>
      <w:bookmarkEnd w:id="95"/>
      <w:bookmarkEnd w:id="96"/>
    </w:p>
    <w:p w14:paraId="17B70C36">
      <w:pPr>
        <w:spacing w:line="400" w:lineRule="exact"/>
        <w:ind w:firstLine="420" w:firstLineChars="200"/>
        <w:rPr>
          <w:color w:val="auto"/>
          <w:szCs w:val="21"/>
          <w:highlight w:val="none"/>
        </w:rPr>
      </w:pPr>
      <w:r>
        <w:rPr>
          <w:rFonts w:hint="eastAsia"/>
          <w:color w:val="auto"/>
          <w:szCs w:val="21"/>
          <w:highlight w:val="none"/>
        </w:rPr>
        <w:t>采购代理服务费限见竞争性谈判响应须知前附表。</w:t>
      </w:r>
    </w:p>
    <w:p w14:paraId="1D6D3DDB">
      <w:pPr>
        <w:pStyle w:val="2"/>
        <w:rPr>
          <w:color w:val="auto"/>
          <w:highlight w:val="none"/>
        </w:rPr>
      </w:pPr>
      <w:bookmarkStart w:id="97" w:name="_Toc456551927"/>
      <w:bookmarkStart w:id="98" w:name="_Toc21324"/>
      <w:r>
        <w:rPr>
          <w:rFonts w:hint="eastAsia"/>
          <w:color w:val="auto"/>
          <w:highlight w:val="none"/>
        </w:rPr>
        <w:t>10. 纪律和监督</w:t>
      </w:r>
      <w:bookmarkEnd w:id="97"/>
      <w:bookmarkEnd w:id="98"/>
    </w:p>
    <w:p w14:paraId="76404256">
      <w:pPr>
        <w:spacing w:line="400" w:lineRule="exact"/>
        <w:rPr>
          <w:rFonts w:ascii="宋体" w:hAnsi="宋体"/>
          <w:b/>
          <w:color w:val="auto"/>
          <w:sz w:val="32"/>
          <w:szCs w:val="32"/>
          <w:highlight w:val="none"/>
        </w:rPr>
      </w:pPr>
      <w:bookmarkStart w:id="99" w:name="_Toc456551928"/>
      <w:bookmarkStart w:id="100" w:name="_Toc475552169"/>
      <w:r>
        <w:rPr>
          <w:rFonts w:hint="eastAsia" w:ascii="宋体" w:hAnsi="宋体"/>
          <w:b/>
          <w:color w:val="auto"/>
          <w:sz w:val="32"/>
          <w:szCs w:val="32"/>
          <w:highlight w:val="none"/>
        </w:rPr>
        <w:t>10.1 对采购人的纪律要求</w:t>
      </w:r>
      <w:bookmarkEnd w:id="99"/>
      <w:bookmarkEnd w:id="100"/>
    </w:p>
    <w:p w14:paraId="6D28DD06">
      <w:pPr>
        <w:spacing w:line="400" w:lineRule="exact"/>
        <w:ind w:firstLine="420" w:firstLineChars="200"/>
        <w:rPr>
          <w:color w:val="auto"/>
          <w:szCs w:val="21"/>
          <w:highlight w:val="none"/>
        </w:rPr>
      </w:pPr>
      <w:r>
        <w:rPr>
          <w:rFonts w:hint="eastAsia"/>
          <w:color w:val="auto"/>
          <w:szCs w:val="21"/>
          <w:highlight w:val="none"/>
        </w:rPr>
        <w:t>采购人</w:t>
      </w:r>
      <w:r>
        <w:rPr>
          <w:rFonts w:hint="eastAsia"/>
          <w:color w:val="auto"/>
          <w:szCs w:val="21"/>
          <w:highlight w:val="none"/>
          <w:lang w:eastAsia="zh-CN"/>
        </w:rPr>
        <w:t>不得泄露</w:t>
      </w:r>
      <w:r>
        <w:rPr>
          <w:rFonts w:hint="eastAsia"/>
          <w:color w:val="auto"/>
          <w:szCs w:val="21"/>
          <w:highlight w:val="none"/>
        </w:rPr>
        <w:t>竞争性谈判活动中应当保密的情况和资料，不得与响应人串通损害国家利益、社会公共利益或者他人合法权益。</w:t>
      </w:r>
    </w:p>
    <w:p w14:paraId="1269F891">
      <w:pPr>
        <w:spacing w:line="400" w:lineRule="exact"/>
        <w:rPr>
          <w:rFonts w:ascii="宋体" w:hAnsi="宋体"/>
          <w:b/>
          <w:color w:val="auto"/>
          <w:sz w:val="32"/>
          <w:szCs w:val="32"/>
          <w:highlight w:val="none"/>
        </w:rPr>
      </w:pPr>
      <w:bookmarkStart w:id="101" w:name="_Toc456551929"/>
      <w:bookmarkStart w:id="102" w:name="_Toc475552170"/>
      <w:r>
        <w:rPr>
          <w:rFonts w:hint="eastAsia" w:ascii="宋体" w:hAnsi="宋体"/>
          <w:b/>
          <w:color w:val="auto"/>
          <w:sz w:val="32"/>
          <w:szCs w:val="32"/>
          <w:highlight w:val="none"/>
        </w:rPr>
        <w:t>10.2 对响应人的纪律要求</w:t>
      </w:r>
      <w:bookmarkEnd w:id="101"/>
      <w:bookmarkEnd w:id="102"/>
    </w:p>
    <w:p w14:paraId="28466BD6">
      <w:pPr>
        <w:spacing w:line="400" w:lineRule="exact"/>
        <w:ind w:firstLine="420" w:firstLineChars="200"/>
        <w:rPr>
          <w:color w:val="auto"/>
          <w:szCs w:val="21"/>
          <w:highlight w:val="none"/>
        </w:rPr>
      </w:pPr>
      <w:r>
        <w:rPr>
          <w:rFonts w:hint="eastAsia"/>
          <w:color w:val="auto"/>
          <w:szCs w:val="21"/>
          <w:highlight w:val="none"/>
        </w:rPr>
        <w:t>响应人不得相互串通竞争性谈判或者与采购人串通竞争性谈判，不得向采购人或者谈判小组成员行贿谋取成交，不得以他人名义竞争性谈判或者以其他方式弄虚作假骗取成交；响应人不得以任何方式干扰、影响评审工作。</w:t>
      </w:r>
    </w:p>
    <w:p w14:paraId="522CDC68">
      <w:pPr>
        <w:spacing w:line="400" w:lineRule="exact"/>
        <w:rPr>
          <w:rFonts w:ascii="宋体" w:hAnsi="宋体"/>
          <w:b/>
          <w:color w:val="auto"/>
          <w:sz w:val="32"/>
          <w:szCs w:val="32"/>
          <w:highlight w:val="none"/>
        </w:rPr>
      </w:pPr>
      <w:bookmarkStart w:id="103" w:name="_Toc456551930"/>
      <w:bookmarkStart w:id="104" w:name="_Toc475552171"/>
      <w:r>
        <w:rPr>
          <w:rFonts w:hint="eastAsia" w:ascii="宋体" w:hAnsi="宋体"/>
          <w:b/>
          <w:color w:val="auto"/>
          <w:sz w:val="32"/>
          <w:szCs w:val="32"/>
          <w:highlight w:val="none"/>
        </w:rPr>
        <w:t>10.3 对谈判小组成员的纪律要求</w:t>
      </w:r>
      <w:bookmarkEnd w:id="103"/>
      <w:bookmarkEnd w:id="104"/>
    </w:p>
    <w:p w14:paraId="026C1080">
      <w:pPr>
        <w:spacing w:line="400" w:lineRule="exact"/>
        <w:ind w:firstLine="420" w:firstLineChars="200"/>
        <w:rPr>
          <w:color w:val="auto"/>
          <w:szCs w:val="21"/>
          <w:highlight w:val="none"/>
        </w:rPr>
      </w:pPr>
      <w:r>
        <w:rPr>
          <w:rFonts w:hint="eastAsia"/>
          <w:color w:val="auto"/>
          <w:szCs w:val="21"/>
          <w:highlight w:val="none"/>
        </w:rPr>
        <w:t>谈判小组成员不得收受他人的财物或者其他好处，不得向他人</w:t>
      </w:r>
      <w:r>
        <w:rPr>
          <w:rFonts w:hint="eastAsia"/>
          <w:color w:val="auto"/>
          <w:szCs w:val="21"/>
          <w:highlight w:val="none"/>
          <w:lang w:eastAsia="zh-CN"/>
        </w:rPr>
        <w:t>透露</w:t>
      </w:r>
      <w:r>
        <w:rPr>
          <w:rFonts w:hint="eastAsia"/>
          <w:color w:val="auto"/>
          <w:szCs w:val="21"/>
          <w:highlight w:val="none"/>
        </w:rPr>
        <w:t>对响应文件的评审和比较、成交候选人的推荐情况以及评审有关的其他情况。在评审活动中，谈判小组成员应当客观、公正地履行职责，遵守职业道德，不得擅离职守，影响评审程序正常进行，不得使用第三章“评审办法”没有规定的评审因素和标准进行评审。</w:t>
      </w:r>
    </w:p>
    <w:p w14:paraId="1C82CFA5">
      <w:pPr>
        <w:spacing w:line="400" w:lineRule="exact"/>
        <w:rPr>
          <w:rFonts w:ascii="宋体" w:hAnsi="宋体"/>
          <w:b/>
          <w:color w:val="auto"/>
          <w:sz w:val="32"/>
          <w:szCs w:val="32"/>
          <w:highlight w:val="none"/>
        </w:rPr>
      </w:pPr>
      <w:bookmarkStart w:id="105" w:name="_Toc475552172"/>
      <w:bookmarkStart w:id="106" w:name="_Toc456551931"/>
      <w:r>
        <w:rPr>
          <w:rFonts w:hint="eastAsia" w:ascii="宋体" w:hAnsi="宋体"/>
          <w:b/>
          <w:color w:val="auto"/>
          <w:sz w:val="32"/>
          <w:szCs w:val="32"/>
          <w:highlight w:val="none"/>
        </w:rPr>
        <w:t>10.4 对与评审活动有关的工作人员的纪律要求</w:t>
      </w:r>
      <w:bookmarkEnd w:id="105"/>
      <w:bookmarkEnd w:id="106"/>
    </w:p>
    <w:p w14:paraId="18E0ECF4">
      <w:pPr>
        <w:spacing w:line="400" w:lineRule="exact"/>
        <w:ind w:firstLine="420" w:firstLineChars="200"/>
        <w:rPr>
          <w:color w:val="auto"/>
          <w:szCs w:val="21"/>
          <w:highlight w:val="none"/>
        </w:rPr>
      </w:pPr>
      <w:r>
        <w:rPr>
          <w:rFonts w:hint="eastAsia"/>
          <w:color w:val="auto"/>
          <w:szCs w:val="21"/>
          <w:highlight w:val="none"/>
        </w:rPr>
        <w:t>与评审活动有关的工作人员不得收受他人的财物或者其他好处，不得向他人</w:t>
      </w:r>
      <w:r>
        <w:rPr>
          <w:rFonts w:hint="eastAsia"/>
          <w:color w:val="auto"/>
          <w:szCs w:val="21"/>
          <w:highlight w:val="none"/>
          <w:lang w:eastAsia="zh-CN"/>
        </w:rPr>
        <w:t>透露</w:t>
      </w:r>
      <w:r>
        <w:rPr>
          <w:rFonts w:hint="eastAsia"/>
          <w:color w:val="auto"/>
          <w:szCs w:val="21"/>
          <w:highlight w:val="none"/>
        </w:rPr>
        <w:t>对响应文件的评审和比较、成交候选人的推荐情况以及评审有关的其他情况。在评审活动中，与评审活动有关的工作人员不得擅离职守，影响评审程序正常进行。</w:t>
      </w:r>
    </w:p>
    <w:p w14:paraId="6D7B823F">
      <w:pPr>
        <w:spacing w:line="400" w:lineRule="exact"/>
        <w:rPr>
          <w:rFonts w:ascii="宋体" w:hAnsi="宋体"/>
          <w:b/>
          <w:color w:val="auto"/>
          <w:sz w:val="32"/>
          <w:szCs w:val="32"/>
          <w:highlight w:val="none"/>
        </w:rPr>
      </w:pPr>
      <w:r>
        <w:rPr>
          <w:rFonts w:hint="eastAsia" w:ascii="宋体" w:hAnsi="宋体"/>
          <w:b/>
          <w:color w:val="auto"/>
          <w:sz w:val="32"/>
          <w:szCs w:val="32"/>
          <w:highlight w:val="none"/>
        </w:rPr>
        <w:t>10.5 采购监督小组</w:t>
      </w:r>
    </w:p>
    <w:p w14:paraId="72EC7473">
      <w:pPr>
        <w:spacing w:line="400" w:lineRule="exact"/>
        <w:ind w:firstLine="420" w:firstLineChars="200"/>
        <w:rPr>
          <w:color w:val="auto"/>
          <w:szCs w:val="21"/>
          <w:highlight w:val="none"/>
        </w:rPr>
      </w:pPr>
      <w:r>
        <w:rPr>
          <w:color w:val="auto"/>
          <w:szCs w:val="21"/>
          <w:highlight w:val="none"/>
        </w:rPr>
        <w:t>10.5.</w:t>
      </w:r>
      <w:r>
        <w:rPr>
          <w:rFonts w:hint="eastAsia"/>
          <w:color w:val="auto"/>
          <w:szCs w:val="21"/>
          <w:highlight w:val="none"/>
        </w:rPr>
        <w:t>1采购人应当组建采购监督小组对竞争性谈判过程进行监督，及时指出、制止违反程序及纪律的行为，但不得就资格审查或者评标涉及的实质内容发表意见或者参与资格审查委员会、谈判小组的讨论。</w:t>
      </w:r>
    </w:p>
    <w:p w14:paraId="6014B266">
      <w:pPr>
        <w:spacing w:line="400" w:lineRule="exact"/>
        <w:ind w:firstLine="420" w:firstLineChars="200"/>
        <w:rPr>
          <w:color w:val="auto"/>
          <w:szCs w:val="21"/>
          <w:highlight w:val="none"/>
        </w:rPr>
      </w:pPr>
      <w:r>
        <w:rPr>
          <w:color w:val="auto"/>
          <w:szCs w:val="21"/>
          <w:highlight w:val="none"/>
        </w:rPr>
        <w:t>10.5.</w:t>
      </w:r>
      <w:r>
        <w:rPr>
          <w:rFonts w:hint="eastAsia"/>
          <w:color w:val="auto"/>
          <w:szCs w:val="21"/>
          <w:highlight w:val="none"/>
        </w:rPr>
        <w:t>2特殊情况导致开标、评标无法继续进行的、相关人员存在违反程序及纪律的行为被指出后仍拒绝纠正的、发现竞争性谈判活动存在其他违反相关规定行为的，采购监督小组应当及时报告监督部门。</w:t>
      </w:r>
    </w:p>
    <w:p w14:paraId="4DB32748">
      <w:pPr>
        <w:spacing w:line="400" w:lineRule="exact"/>
        <w:ind w:firstLine="420" w:firstLineChars="200"/>
        <w:rPr>
          <w:color w:val="auto"/>
          <w:szCs w:val="21"/>
          <w:highlight w:val="none"/>
        </w:rPr>
      </w:pPr>
      <w:r>
        <w:rPr>
          <w:color w:val="auto"/>
          <w:szCs w:val="21"/>
          <w:highlight w:val="none"/>
        </w:rPr>
        <w:t>10.5.</w:t>
      </w:r>
      <w:r>
        <w:rPr>
          <w:rFonts w:hint="eastAsia"/>
          <w:color w:val="auto"/>
          <w:szCs w:val="21"/>
          <w:highlight w:val="none"/>
        </w:rPr>
        <w:t>3采购监督小组可以通过检查、随机抽查、现场监督、网络在线监督等方式对竞争性谈判活动进行监督，竞争性谈判活动各方应当自觉接受监督检查。</w:t>
      </w:r>
    </w:p>
    <w:p w14:paraId="57ACEC42">
      <w:pPr>
        <w:pStyle w:val="2"/>
        <w:rPr>
          <w:color w:val="auto"/>
          <w:highlight w:val="none"/>
        </w:rPr>
      </w:pPr>
      <w:bookmarkStart w:id="107" w:name="_Toc456551933"/>
      <w:bookmarkStart w:id="108" w:name="_Toc31788"/>
      <w:bookmarkStart w:id="109" w:name="_Toc247085689"/>
      <w:bookmarkStart w:id="110" w:name="_Toc246996175"/>
      <w:bookmarkStart w:id="111" w:name="_Toc144974497"/>
      <w:bookmarkStart w:id="112" w:name="_Toc179632546"/>
      <w:bookmarkStart w:id="113" w:name="_Toc152042305"/>
      <w:bookmarkStart w:id="114" w:name="_Toc296602420"/>
      <w:bookmarkStart w:id="115" w:name="_Toc246996918"/>
      <w:bookmarkStart w:id="116" w:name="_Toc152045529"/>
      <w:r>
        <w:rPr>
          <w:rFonts w:hint="eastAsia"/>
          <w:color w:val="auto"/>
          <w:highlight w:val="none"/>
        </w:rPr>
        <w:t>1</w:t>
      </w:r>
      <w:r>
        <w:rPr>
          <w:rFonts w:hint="eastAsia"/>
          <w:color w:val="auto"/>
          <w:highlight w:val="none"/>
          <w:lang w:val="en-US" w:eastAsia="zh-CN"/>
        </w:rPr>
        <w:t>1</w:t>
      </w:r>
      <w:r>
        <w:rPr>
          <w:rFonts w:hint="eastAsia"/>
          <w:color w:val="auto"/>
          <w:highlight w:val="none"/>
        </w:rPr>
        <w:t>. 需要补充的其他内容</w:t>
      </w:r>
      <w:bookmarkEnd w:id="107"/>
      <w:bookmarkEnd w:id="108"/>
    </w:p>
    <w:p w14:paraId="21F93521">
      <w:pPr>
        <w:spacing w:line="400" w:lineRule="exact"/>
        <w:ind w:firstLine="420" w:firstLineChars="200"/>
        <w:rPr>
          <w:color w:val="auto"/>
          <w:szCs w:val="21"/>
          <w:highlight w:val="none"/>
        </w:rPr>
      </w:pPr>
      <w:r>
        <w:rPr>
          <w:rFonts w:hint="eastAsia"/>
          <w:color w:val="auto"/>
          <w:szCs w:val="21"/>
          <w:highlight w:val="none"/>
        </w:rPr>
        <w:t>需要补充的其他内容：见竞争性谈判响应须知前附表。</w:t>
      </w:r>
    </w:p>
    <w:p w14:paraId="5BB5DC80">
      <w:pPr>
        <w:pStyle w:val="3"/>
        <w:spacing w:before="0"/>
        <w:jc w:val="center"/>
        <w:rPr>
          <w:rFonts w:ascii="宋体" w:hAnsi="宋体"/>
          <w:color w:val="auto"/>
          <w:sz w:val="28"/>
          <w:szCs w:val="28"/>
          <w:highlight w:val="none"/>
        </w:rPr>
      </w:pPr>
      <w:bookmarkStart w:id="117" w:name="_Toc456551939"/>
      <w:bookmarkStart w:id="118" w:name="_Toc30800"/>
      <w:r>
        <w:rPr>
          <w:rFonts w:hint="eastAsia" w:ascii="宋体" w:hAnsi="宋体"/>
          <w:color w:val="auto"/>
          <w:sz w:val="28"/>
          <w:szCs w:val="28"/>
          <w:highlight w:val="none"/>
        </w:rPr>
        <w:t>第三章 评审办法</w:t>
      </w:r>
      <w:bookmarkEnd w:id="117"/>
      <w:bookmarkEnd w:id="118"/>
    </w:p>
    <w:p w14:paraId="573495AA">
      <w:pPr>
        <w:pStyle w:val="2"/>
        <w:spacing w:before="0" w:after="120" w:line="415" w:lineRule="auto"/>
        <w:jc w:val="left"/>
        <w:outlineLvl w:val="1"/>
        <w:rPr>
          <w:rFonts w:ascii="黑体" w:hAnsi="黑体" w:eastAsia="黑体"/>
          <w:color w:val="auto"/>
          <w:sz w:val="28"/>
          <w:szCs w:val="28"/>
          <w:highlight w:val="none"/>
        </w:rPr>
      </w:pPr>
      <w:bookmarkStart w:id="119" w:name="_Toc18887"/>
      <w:bookmarkStart w:id="120" w:name="_Toc456551940"/>
      <w:r>
        <w:rPr>
          <w:rFonts w:hint="eastAsia" w:ascii="黑体" w:hAnsi="黑体" w:eastAsia="黑体"/>
          <w:color w:val="auto"/>
          <w:sz w:val="28"/>
          <w:szCs w:val="28"/>
          <w:highlight w:val="none"/>
        </w:rPr>
        <w:t>一、评审办法前附表</w:t>
      </w:r>
      <w:bookmarkEnd w:id="119"/>
    </w:p>
    <w:tbl>
      <w:tblPr>
        <w:tblStyle w:val="37"/>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973"/>
        <w:gridCol w:w="4689"/>
        <w:gridCol w:w="1134"/>
      </w:tblGrid>
      <w:tr w14:paraId="621C7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13DD8964">
            <w:pPr>
              <w:snapToGrid w:val="0"/>
              <w:jc w:val="center"/>
              <w:rPr>
                <w:rFonts w:ascii="宋体" w:hAnsi="宋体" w:cs="宋体"/>
                <w:color w:val="auto"/>
                <w:kern w:val="0"/>
                <w:sz w:val="21"/>
                <w:szCs w:val="21"/>
                <w:highlight w:val="none"/>
              </w:rPr>
            </w:pPr>
            <w:r>
              <w:rPr>
                <w:rFonts w:hint="eastAsia" w:ascii="宋体" w:hAnsi="宋体" w:cs="宋体"/>
                <w:color w:val="auto"/>
                <w:sz w:val="21"/>
                <w:szCs w:val="21"/>
                <w:highlight w:val="none"/>
              </w:rPr>
              <w:t>序号</w:t>
            </w:r>
          </w:p>
        </w:tc>
        <w:tc>
          <w:tcPr>
            <w:tcW w:w="1973" w:type="dxa"/>
            <w:tcBorders>
              <w:top w:val="single" w:color="auto" w:sz="4" w:space="0"/>
              <w:left w:val="single" w:color="auto" w:sz="4" w:space="0"/>
              <w:bottom w:val="single" w:color="auto" w:sz="4" w:space="0"/>
              <w:right w:val="single" w:color="auto" w:sz="4" w:space="0"/>
            </w:tcBorders>
            <w:vAlign w:val="center"/>
          </w:tcPr>
          <w:p w14:paraId="1D0F3872">
            <w:pPr>
              <w:snapToGrid w:val="0"/>
              <w:jc w:val="center"/>
              <w:rPr>
                <w:rFonts w:ascii="宋体" w:hAnsi="宋体" w:cs="宋体"/>
                <w:color w:val="auto"/>
                <w:sz w:val="21"/>
                <w:szCs w:val="21"/>
                <w:highlight w:val="none"/>
              </w:rPr>
            </w:pPr>
            <w:r>
              <w:rPr>
                <w:rFonts w:hint="eastAsia" w:ascii="宋体" w:hAnsi="宋体" w:cs="宋体"/>
                <w:color w:val="auto"/>
                <w:kern w:val="0"/>
                <w:sz w:val="21"/>
                <w:szCs w:val="21"/>
                <w:highlight w:val="none"/>
              </w:rPr>
              <w:t>评审内容</w:t>
            </w:r>
          </w:p>
        </w:tc>
        <w:tc>
          <w:tcPr>
            <w:tcW w:w="4689" w:type="dxa"/>
            <w:tcBorders>
              <w:top w:val="single" w:color="auto" w:sz="4" w:space="0"/>
              <w:left w:val="single" w:color="auto" w:sz="4" w:space="0"/>
              <w:bottom w:val="single" w:color="auto" w:sz="4" w:space="0"/>
              <w:right w:val="single" w:color="auto" w:sz="4" w:space="0"/>
            </w:tcBorders>
            <w:vAlign w:val="center"/>
          </w:tcPr>
          <w:p w14:paraId="15FB09ED">
            <w:pPr>
              <w:snapToGrid w:val="0"/>
              <w:jc w:val="center"/>
              <w:rPr>
                <w:rFonts w:ascii="宋体" w:hAnsi="宋体" w:cs="宋体"/>
                <w:color w:val="auto"/>
                <w:sz w:val="21"/>
                <w:szCs w:val="21"/>
                <w:highlight w:val="none"/>
              </w:rPr>
            </w:pPr>
            <w:r>
              <w:rPr>
                <w:rFonts w:hint="eastAsia" w:ascii="宋体" w:hAnsi="宋体" w:cs="宋体"/>
                <w:color w:val="auto"/>
                <w:kern w:val="0"/>
                <w:sz w:val="21"/>
                <w:szCs w:val="21"/>
                <w:highlight w:val="none"/>
              </w:rPr>
              <w:t>评审标准</w:t>
            </w:r>
          </w:p>
        </w:tc>
        <w:tc>
          <w:tcPr>
            <w:tcW w:w="1134" w:type="dxa"/>
            <w:tcBorders>
              <w:top w:val="single" w:color="auto" w:sz="4" w:space="0"/>
              <w:left w:val="single" w:color="auto" w:sz="4" w:space="0"/>
              <w:bottom w:val="single" w:color="auto" w:sz="4" w:space="0"/>
              <w:right w:val="single" w:color="auto" w:sz="4" w:space="0"/>
            </w:tcBorders>
            <w:vAlign w:val="center"/>
          </w:tcPr>
          <w:p w14:paraId="3839A986">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竞争性谈判文件索引页码</w:t>
            </w:r>
          </w:p>
        </w:tc>
      </w:tr>
      <w:tr w14:paraId="6AD34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330A2849">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1</w:t>
            </w:r>
          </w:p>
        </w:tc>
        <w:tc>
          <w:tcPr>
            <w:tcW w:w="1973" w:type="dxa"/>
            <w:tcBorders>
              <w:top w:val="single" w:color="auto" w:sz="4" w:space="0"/>
              <w:left w:val="single" w:color="auto" w:sz="4" w:space="0"/>
              <w:bottom w:val="single" w:color="auto" w:sz="4" w:space="0"/>
              <w:right w:val="single" w:color="auto" w:sz="4" w:space="0"/>
            </w:tcBorders>
            <w:vAlign w:val="center"/>
          </w:tcPr>
          <w:p w14:paraId="4755E214">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响应人资格要求</w:t>
            </w:r>
          </w:p>
        </w:tc>
        <w:tc>
          <w:tcPr>
            <w:tcW w:w="4689" w:type="dxa"/>
            <w:tcBorders>
              <w:top w:val="single" w:color="auto" w:sz="4" w:space="0"/>
              <w:left w:val="single" w:color="auto" w:sz="4" w:space="0"/>
              <w:bottom w:val="single" w:color="auto" w:sz="4" w:space="0"/>
              <w:right w:val="single" w:color="auto" w:sz="4" w:space="0"/>
            </w:tcBorders>
            <w:vAlign w:val="center"/>
          </w:tcPr>
          <w:p w14:paraId="1E07AAAB">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符合响应人资格要求</w:t>
            </w:r>
          </w:p>
        </w:tc>
        <w:tc>
          <w:tcPr>
            <w:tcW w:w="1134" w:type="dxa"/>
            <w:tcBorders>
              <w:top w:val="single" w:color="auto" w:sz="4" w:space="0"/>
              <w:left w:val="single" w:color="auto" w:sz="4" w:space="0"/>
              <w:bottom w:val="single" w:color="auto" w:sz="4" w:space="0"/>
              <w:right w:val="single" w:color="auto" w:sz="4" w:space="0"/>
            </w:tcBorders>
            <w:vAlign w:val="center"/>
          </w:tcPr>
          <w:p w14:paraId="7D9966F1">
            <w:pPr>
              <w:snapToGrid w:val="0"/>
              <w:jc w:val="center"/>
              <w:rPr>
                <w:rFonts w:ascii="宋体" w:hAnsi="宋体" w:cs="宋体"/>
                <w:color w:val="auto"/>
                <w:kern w:val="0"/>
                <w:sz w:val="21"/>
                <w:szCs w:val="21"/>
                <w:highlight w:val="none"/>
              </w:rPr>
            </w:pPr>
          </w:p>
        </w:tc>
      </w:tr>
      <w:tr w14:paraId="39A0D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1BD63040">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2</w:t>
            </w:r>
          </w:p>
        </w:tc>
        <w:tc>
          <w:tcPr>
            <w:tcW w:w="1973" w:type="dxa"/>
            <w:tcBorders>
              <w:top w:val="single" w:color="auto" w:sz="4" w:space="0"/>
              <w:left w:val="single" w:color="auto" w:sz="4" w:space="0"/>
              <w:bottom w:val="single" w:color="auto" w:sz="4" w:space="0"/>
              <w:right w:val="single" w:color="auto" w:sz="4" w:space="0"/>
            </w:tcBorders>
            <w:vAlign w:val="center"/>
          </w:tcPr>
          <w:p w14:paraId="1768DB78">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竞争性谈判保证金</w:t>
            </w:r>
          </w:p>
        </w:tc>
        <w:tc>
          <w:tcPr>
            <w:tcW w:w="4689" w:type="dxa"/>
            <w:tcBorders>
              <w:top w:val="single" w:color="auto" w:sz="4" w:space="0"/>
              <w:left w:val="single" w:color="auto" w:sz="4" w:space="0"/>
              <w:bottom w:val="single" w:color="auto" w:sz="4" w:space="0"/>
              <w:right w:val="single" w:color="auto" w:sz="4" w:space="0"/>
            </w:tcBorders>
            <w:vAlign w:val="center"/>
          </w:tcPr>
          <w:p w14:paraId="4F836E2D">
            <w:pPr>
              <w:snapToGrid w:val="0"/>
              <w:jc w:val="center"/>
              <w:rPr>
                <w:rFonts w:ascii="宋体" w:hAnsi="宋体" w:cs="宋体"/>
                <w:color w:val="auto"/>
                <w:kern w:val="0"/>
                <w:sz w:val="21"/>
                <w:szCs w:val="21"/>
                <w:highlight w:val="none"/>
              </w:rPr>
            </w:pPr>
            <w:r>
              <w:rPr>
                <w:rFonts w:hint="eastAsia" w:hAnsi="宋体" w:cs="宋体"/>
                <w:bCs/>
                <w:color w:val="auto"/>
                <w:sz w:val="21"/>
                <w:szCs w:val="21"/>
                <w:highlight w:val="none"/>
              </w:rPr>
              <w:t>按竞争性谈判文件的规定提交竞争性谈判保证金的</w:t>
            </w:r>
          </w:p>
        </w:tc>
        <w:tc>
          <w:tcPr>
            <w:tcW w:w="1134" w:type="dxa"/>
            <w:tcBorders>
              <w:top w:val="single" w:color="auto" w:sz="4" w:space="0"/>
              <w:left w:val="single" w:color="auto" w:sz="4" w:space="0"/>
              <w:bottom w:val="single" w:color="auto" w:sz="4" w:space="0"/>
              <w:right w:val="single" w:color="auto" w:sz="4" w:space="0"/>
            </w:tcBorders>
            <w:vAlign w:val="center"/>
          </w:tcPr>
          <w:p w14:paraId="29BB7B8B">
            <w:pPr>
              <w:snapToGrid w:val="0"/>
              <w:jc w:val="center"/>
              <w:rPr>
                <w:rFonts w:ascii="宋体" w:hAnsi="宋体" w:cs="宋体"/>
                <w:color w:val="auto"/>
                <w:kern w:val="0"/>
                <w:sz w:val="21"/>
                <w:szCs w:val="21"/>
                <w:highlight w:val="none"/>
              </w:rPr>
            </w:pPr>
          </w:p>
        </w:tc>
      </w:tr>
      <w:tr w14:paraId="1BDA3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0DF515E6">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3</w:t>
            </w:r>
          </w:p>
        </w:tc>
        <w:tc>
          <w:tcPr>
            <w:tcW w:w="1973" w:type="dxa"/>
            <w:tcBorders>
              <w:top w:val="single" w:color="auto" w:sz="4" w:space="0"/>
              <w:left w:val="single" w:color="auto" w:sz="4" w:space="0"/>
              <w:bottom w:val="single" w:color="auto" w:sz="4" w:space="0"/>
              <w:right w:val="single" w:color="auto" w:sz="4" w:space="0"/>
            </w:tcBorders>
            <w:vAlign w:val="center"/>
          </w:tcPr>
          <w:p w14:paraId="2DD05B2D">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响应文件盖章、签署</w:t>
            </w:r>
          </w:p>
        </w:tc>
        <w:tc>
          <w:tcPr>
            <w:tcW w:w="4689" w:type="dxa"/>
            <w:tcBorders>
              <w:top w:val="single" w:color="auto" w:sz="4" w:space="0"/>
              <w:left w:val="single" w:color="auto" w:sz="4" w:space="0"/>
              <w:bottom w:val="single" w:color="auto" w:sz="4" w:space="0"/>
              <w:right w:val="single" w:color="auto" w:sz="4" w:space="0"/>
            </w:tcBorders>
            <w:vAlign w:val="center"/>
          </w:tcPr>
          <w:p w14:paraId="26FA9FF6">
            <w:pPr>
              <w:snapToGrid w:val="0"/>
              <w:jc w:val="center"/>
              <w:rPr>
                <w:rFonts w:ascii="宋体" w:hAnsi="宋体" w:cs="宋体"/>
                <w:color w:val="auto"/>
                <w:kern w:val="0"/>
                <w:sz w:val="21"/>
                <w:szCs w:val="21"/>
                <w:highlight w:val="none"/>
              </w:rPr>
            </w:pPr>
            <w:r>
              <w:rPr>
                <w:rFonts w:hint="eastAsia" w:hAnsi="宋体" w:cs="宋体"/>
                <w:bCs/>
                <w:color w:val="auto"/>
                <w:sz w:val="21"/>
                <w:szCs w:val="21"/>
                <w:highlight w:val="none"/>
              </w:rPr>
              <w:t>响应文件按竞争性谈判文件要求签署、盖章的</w:t>
            </w:r>
          </w:p>
        </w:tc>
        <w:tc>
          <w:tcPr>
            <w:tcW w:w="1134" w:type="dxa"/>
            <w:tcBorders>
              <w:top w:val="single" w:color="auto" w:sz="4" w:space="0"/>
              <w:left w:val="single" w:color="auto" w:sz="4" w:space="0"/>
              <w:bottom w:val="single" w:color="auto" w:sz="4" w:space="0"/>
              <w:right w:val="single" w:color="auto" w:sz="4" w:space="0"/>
            </w:tcBorders>
            <w:vAlign w:val="center"/>
          </w:tcPr>
          <w:p w14:paraId="29FB50C6">
            <w:pPr>
              <w:snapToGrid w:val="0"/>
              <w:jc w:val="center"/>
              <w:rPr>
                <w:rFonts w:ascii="宋体" w:hAnsi="宋体" w:cs="宋体"/>
                <w:color w:val="auto"/>
                <w:kern w:val="0"/>
                <w:sz w:val="21"/>
                <w:szCs w:val="21"/>
                <w:highlight w:val="none"/>
              </w:rPr>
            </w:pPr>
          </w:p>
        </w:tc>
      </w:tr>
      <w:tr w14:paraId="44E54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1BB93C63">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4</w:t>
            </w:r>
          </w:p>
        </w:tc>
        <w:tc>
          <w:tcPr>
            <w:tcW w:w="1973" w:type="dxa"/>
            <w:tcBorders>
              <w:top w:val="single" w:color="auto" w:sz="4" w:space="0"/>
              <w:left w:val="single" w:color="auto" w:sz="4" w:space="0"/>
              <w:bottom w:val="single" w:color="auto" w:sz="4" w:space="0"/>
              <w:right w:val="single" w:color="auto" w:sz="4" w:space="0"/>
            </w:tcBorders>
            <w:vAlign w:val="center"/>
          </w:tcPr>
          <w:p w14:paraId="4F24460F">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报价</w:t>
            </w:r>
          </w:p>
        </w:tc>
        <w:tc>
          <w:tcPr>
            <w:tcW w:w="4689" w:type="dxa"/>
            <w:tcBorders>
              <w:top w:val="single" w:color="auto" w:sz="4" w:space="0"/>
              <w:left w:val="single" w:color="auto" w:sz="4" w:space="0"/>
              <w:bottom w:val="single" w:color="auto" w:sz="4" w:space="0"/>
              <w:right w:val="single" w:color="auto" w:sz="4" w:space="0"/>
            </w:tcBorders>
            <w:vAlign w:val="center"/>
          </w:tcPr>
          <w:p w14:paraId="45E340AD">
            <w:pPr>
              <w:snapToGrid w:val="0"/>
              <w:jc w:val="center"/>
              <w:rPr>
                <w:rFonts w:ascii="宋体" w:hAnsi="宋体" w:cs="宋体"/>
                <w:color w:val="auto"/>
                <w:kern w:val="0"/>
                <w:sz w:val="21"/>
                <w:szCs w:val="21"/>
                <w:highlight w:val="none"/>
              </w:rPr>
            </w:pPr>
            <w:r>
              <w:rPr>
                <w:rFonts w:hint="eastAsia" w:hAnsi="宋体" w:cs="宋体"/>
                <w:bCs/>
                <w:color w:val="auto"/>
                <w:sz w:val="21"/>
                <w:szCs w:val="21"/>
                <w:highlight w:val="none"/>
              </w:rPr>
              <w:t>按照竞争性谈判文件的规定进行报价的</w:t>
            </w:r>
          </w:p>
        </w:tc>
        <w:tc>
          <w:tcPr>
            <w:tcW w:w="1134" w:type="dxa"/>
            <w:tcBorders>
              <w:top w:val="single" w:color="auto" w:sz="4" w:space="0"/>
              <w:left w:val="single" w:color="auto" w:sz="4" w:space="0"/>
              <w:bottom w:val="single" w:color="auto" w:sz="4" w:space="0"/>
              <w:right w:val="single" w:color="auto" w:sz="4" w:space="0"/>
            </w:tcBorders>
            <w:vAlign w:val="center"/>
          </w:tcPr>
          <w:p w14:paraId="2D714FE0">
            <w:pPr>
              <w:snapToGrid w:val="0"/>
              <w:jc w:val="center"/>
              <w:rPr>
                <w:rFonts w:ascii="宋体" w:hAnsi="宋体" w:cs="宋体"/>
                <w:color w:val="auto"/>
                <w:kern w:val="0"/>
                <w:sz w:val="21"/>
                <w:szCs w:val="21"/>
                <w:highlight w:val="none"/>
              </w:rPr>
            </w:pPr>
          </w:p>
        </w:tc>
      </w:tr>
      <w:tr w14:paraId="262B6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4D6AB2BD">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5</w:t>
            </w:r>
          </w:p>
        </w:tc>
        <w:tc>
          <w:tcPr>
            <w:tcW w:w="1973" w:type="dxa"/>
            <w:tcBorders>
              <w:top w:val="single" w:color="auto" w:sz="4" w:space="0"/>
              <w:left w:val="single" w:color="auto" w:sz="4" w:space="0"/>
              <w:bottom w:val="single" w:color="auto" w:sz="4" w:space="0"/>
              <w:right w:val="single" w:color="auto" w:sz="4" w:space="0"/>
            </w:tcBorders>
            <w:vAlign w:val="center"/>
          </w:tcPr>
          <w:p w14:paraId="697E40ED">
            <w:pPr>
              <w:snapToGrid w:val="0"/>
              <w:jc w:val="center"/>
              <w:rPr>
                <w:rFonts w:ascii="宋体" w:hAnsi="宋体" w:cs="宋体"/>
                <w:color w:val="auto"/>
                <w:kern w:val="0"/>
                <w:sz w:val="21"/>
                <w:szCs w:val="21"/>
                <w:highlight w:val="none"/>
              </w:rPr>
            </w:pPr>
            <w:r>
              <w:rPr>
                <w:rFonts w:hint="eastAsia" w:hAnsi="宋体" w:cs="宋体"/>
                <w:bCs/>
                <w:color w:val="auto"/>
                <w:sz w:val="21"/>
                <w:szCs w:val="21"/>
                <w:highlight w:val="none"/>
              </w:rPr>
              <w:t>“★”符号的条款</w:t>
            </w:r>
          </w:p>
        </w:tc>
        <w:tc>
          <w:tcPr>
            <w:tcW w:w="4689" w:type="dxa"/>
            <w:tcBorders>
              <w:top w:val="single" w:color="auto" w:sz="4" w:space="0"/>
              <w:left w:val="single" w:color="auto" w:sz="4" w:space="0"/>
              <w:bottom w:val="single" w:color="auto" w:sz="4" w:space="0"/>
              <w:right w:val="single" w:color="auto" w:sz="4" w:space="0"/>
            </w:tcBorders>
            <w:vAlign w:val="center"/>
          </w:tcPr>
          <w:p w14:paraId="1CCF7C38">
            <w:pPr>
              <w:snapToGrid w:val="0"/>
              <w:jc w:val="center"/>
              <w:rPr>
                <w:rFonts w:hAnsi="宋体" w:cs="宋体"/>
                <w:bCs/>
                <w:color w:val="auto"/>
                <w:sz w:val="21"/>
                <w:szCs w:val="21"/>
                <w:highlight w:val="none"/>
              </w:rPr>
            </w:pPr>
            <w:r>
              <w:rPr>
                <w:rFonts w:hint="eastAsia" w:hAnsi="宋体" w:cs="宋体"/>
                <w:bCs/>
                <w:color w:val="auto"/>
                <w:sz w:val="21"/>
                <w:szCs w:val="21"/>
                <w:highlight w:val="none"/>
              </w:rPr>
              <w:t>无负偏离标注“★”符号的条款</w:t>
            </w:r>
          </w:p>
        </w:tc>
        <w:tc>
          <w:tcPr>
            <w:tcW w:w="1134" w:type="dxa"/>
            <w:tcBorders>
              <w:top w:val="single" w:color="auto" w:sz="4" w:space="0"/>
              <w:left w:val="single" w:color="auto" w:sz="4" w:space="0"/>
              <w:bottom w:val="single" w:color="auto" w:sz="4" w:space="0"/>
              <w:right w:val="single" w:color="auto" w:sz="4" w:space="0"/>
            </w:tcBorders>
            <w:vAlign w:val="center"/>
          </w:tcPr>
          <w:p w14:paraId="4E550EA4">
            <w:pPr>
              <w:snapToGrid w:val="0"/>
              <w:jc w:val="center"/>
              <w:rPr>
                <w:rFonts w:ascii="宋体" w:hAnsi="宋体" w:cs="宋体"/>
                <w:color w:val="auto"/>
                <w:kern w:val="0"/>
                <w:sz w:val="21"/>
                <w:szCs w:val="21"/>
                <w:highlight w:val="none"/>
              </w:rPr>
            </w:pPr>
          </w:p>
        </w:tc>
      </w:tr>
      <w:tr w14:paraId="2F847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70E9E3FE">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6</w:t>
            </w:r>
          </w:p>
        </w:tc>
        <w:tc>
          <w:tcPr>
            <w:tcW w:w="1973" w:type="dxa"/>
            <w:tcBorders>
              <w:top w:val="single" w:color="auto" w:sz="4" w:space="0"/>
              <w:left w:val="single" w:color="auto" w:sz="4" w:space="0"/>
              <w:bottom w:val="single" w:color="auto" w:sz="4" w:space="0"/>
              <w:right w:val="single" w:color="auto" w:sz="4" w:space="0"/>
            </w:tcBorders>
            <w:vAlign w:val="center"/>
          </w:tcPr>
          <w:p w14:paraId="58A43496">
            <w:pPr>
              <w:snapToGrid w:val="0"/>
              <w:jc w:val="center"/>
              <w:rPr>
                <w:rFonts w:hAnsi="宋体" w:cs="宋体"/>
                <w:bCs/>
                <w:color w:val="auto"/>
                <w:sz w:val="21"/>
                <w:szCs w:val="21"/>
                <w:highlight w:val="none"/>
              </w:rPr>
            </w:pPr>
            <w:r>
              <w:rPr>
                <w:rFonts w:hint="eastAsia" w:hAnsi="宋体" w:cs="宋体"/>
                <w:bCs/>
                <w:color w:val="auto"/>
                <w:sz w:val="21"/>
                <w:szCs w:val="21"/>
                <w:highlight w:val="none"/>
              </w:rPr>
              <w:t>附加条件</w:t>
            </w:r>
          </w:p>
        </w:tc>
        <w:tc>
          <w:tcPr>
            <w:tcW w:w="4689" w:type="dxa"/>
            <w:tcBorders>
              <w:top w:val="single" w:color="auto" w:sz="4" w:space="0"/>
              <w:left w:val="single" w:color="auto" w:sz="4" w:space="0"/>
              <w:bottom w:val="single" w:color="auto" w:sz="4" w:space="0"/>
              <w:right w:val="single" w:color="auto" w:sz="4" w:space="0"/>
            </w:tcBorders>
            <w:vAlign w:val="center"/>
          </w:tcPr>
          <w:p w14:paraId="2675AFC8">
            <w:pPr>
              <w:snapToGrid w:val="0"/>
              <w:jc w:val="center"/>
              <w:rPr>
                <w:rFonts w:hAnsi="宋体" w:cs="宋体"/>
                <w:bCs/>
                <w:color w:val="auto"/>
                <w:sz w:val="21"/>
                <w:szCs w:val="21"/>
                <w:highlight w:val="none"/>
              </w:rPr>
            </w:pPr>
            <w:r>
              <w:rPr>
                <w:rFonts w:hint="eastAsia" w:hAnsi="宋体" w:cs="宋体"/>
                <w:bCs/>
                <w:color w:val="auto"/>
                <w:sz w:val="21"/>
                <w:szCs w:val="21"/>
                <w:highlight w:val="none"/>
              </w:rPr>
              <w:t>响应文件未含有采购人不能接受的附加条件的</w:t>
            </w:r>
          </w:p>
        </w:tc>
        <w:tc>
          <w:tcPr>
            <w:tcW w:w="1134" w:type="dxa"/>
            <w:tcBorders>
              <w:top w:val="single" w:color="auto" w:sz="4" w:space="0"/>
              <w:left w:val="single" w:color="auto" w:sz="4" w:space="0"/>
              <w:bottom w:val="single" w:color="auto" w:sz="4" w:space="0"/>
              <w:right w:val="single" w:color="auto" w:sz="4" w:space="0"/>
            </w:tcBorders>
            <w:vAlign w:val="center"/>
          </w:tcPr>
          <w:p w14:paraId="1F17BA76">
            <w:pPr>
              <w:snapToGrid w:val="0"/>
              <w:jc w:val="center"/>
              <w:rPr>
                <w:rFonts w:ascii="宋体" w:hAnsi="宋体" w:cs="宋体"/>
                <w:color w:val="auto"/>
                <w:kern w:val="0"/>
                <w:sz w:val="21"/>
                <w:szCs w:val="21"/>
                <w:highlight w:val="none"/>
              </w:rPr>
            </w:pPr>
          </w:p>
        </w:tc>
      </w:tr>
      <w:tr w14:paraId="557C3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14:paraId="1B003D70">
            <w:pPr>
              <w:snapToGrid w:val="0"/>
              <w:jc w:val="center"/>
              <w:rPr>
                <w:rFonts w:ascii="宋体" w:hAnsi="宋体" w:cs="宋体"/>
                <w:color w:val="auto"/>
                <w:sz w:val="21"/>
                <w:szCs w:val="21"/>
                <w:highlight w:val="none"/>
              </w:rPr>
            </w:pPr>
            <w:r>
              <w:rPr>
                <w:rFonts w:hint="eastAsia" w:ascii="宋体" w:hAnsi="宋体" w:cs="宋体"/>
                <w:color w:val="auto"/>
                <w:sz w:val="21"/>
                <w:szCs w:val="21"/>
                <w:highlight w:val="none"/>
              </w:rPr>
              <w:t>7</w:t>
            </w:r>
          </w:p>
        </w:tc>
        <w:tc>
          <w:tcPr>
            <w:tcW w:w="1973" w:type="dxa"/>
            <w:tcBorders>
              <w:top w:val="single" w:color="auto" w:sz="4" w:space="0"/>
              <w:left w:val="single" w:color="auto" w:sz="4" w:space="0"/>
              <w:bottom w:val="single" w:color="auto" w:sz="4" w:space="0"/>
              <w:right w:val="single" w:color="auto" w:sz="4" w:space="0"/>
            </w:tcBorders>
            <w:vAlign w:val="center"/>
          </w:tcPr>
          <w:p w14:paraId="6C2B0048">
            <w:pPr>
              <w:snapToGrid w:val="0"/>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其他</w:t>
            </w:r>
          </w:p>
        </w:tc>
        <w:tc>
          <w:tcPr>
            <w:tcW w:w="4689" w:type="dxa"/>
            <w:tcBorders>
              <w:top w:val="single" w:color="auto" w:sz="4" w:space="0"/>
              <w:left w:val="single" w:color="auto" w:sz="4" w:space="0"/>
              <w:bottom w:val="single" w:color="auto" w:sz="4" w:space="0"/>
              <w:right w:val="single" w:color="auto" w:sz="4" w:space="0"/>
            </w:tcBorders>
            <w:vAlign w:val="center"/>
          </w:tcPr>
          <w:p w14:paraId="16738182">
            <w:pPr>
              <w:snapToGrid w:val="0"/>
              <w:jc w:val="center"/>
              <w:rPr>
                <w:rFonts w:hAnsi="宋体" w:cs="宋体"/>
                <w:bCs/>
                <w:color w:val="auto"/>
                <w:sz w:val="21"/>
                <w:szCs w:val="21"/>
                <w:highlight w:val="none"/>
              </w:rPr>
            </w:pPr>
            <w:r>
              <w:rPr>
                <w:rFonts w:hint="eastAsia" w:hAnsi="宋体" w:cs="宋体"/>
                <w:color w:val="auto"/>
                <w:sz w:val="21"/>
                <w:szCs w:val="21"/>
                <w:highlight w:val="none"/>
              </w:rPr>
              <w:t>未出现</w:t>
            </w:r>
            <w:r>
              <w:rPr>
                <w:rFonts w:hint="eastAsia" w:hAnsi="宋体" w:cs="宋体"/>
                <w:color w:val="auto"/>
                <w:sz w:val="21"/>
                <w:szCs w:val="21"/>
                <w:highlight w:val="none"/>
                <w:lang w:eastAsia="zh-CN"/>
              </w:rPr>
              <w:t>法律法规</w:t>
            </w:r>
            <w:r>
              <w:rPr>
                <w:rFonts w:hint="eastAsia" w:hAnsi="宋体" w:cs="宋体"/>
                <w:bCs/>
                <w:color w:val="auto"/>
                <w:sz w:val="21"/>
                <w:szCs w:val="21"/>
                <w:highlight w:val="none"/>
              </w:rPr>
              <w:t>和竞争性谈判文件规定的其他无效情形。</w:t>
            </w:r>
          </w:p>
        </w:tc>
        <w:tc>
          <w:tcPr>
            <w:tcW w:w="1134" w:type="dxa"/>
            <w:tcBorders>
              <w:top w:val="single" w:color="auto" w:sz="4" w:space="0"/>
              <w:left w:val="single" w:color="auto" w:sz="4" w:space="0"/>
              <w:bottom w:val="single" w:color="auto" w:sz="4" w:space="0"/>
              <w:right w:val="single" w:color="auto" w:sz="4" w:space="0"/>
            </w:tcBorders>
            <w:vAlign w:val="center"/>
          </w:tcPr>
          <w:p w14:paraId="06746B18">
            <w:pPr>
              <w:snapToGrid w:val="0"/>
              <w:jc w:val="center"/>
              <w:rPr>
                <w:rFonts w:ascii="宋体" w:hAnsi="宋体" w:cs="宋体"/>
                <w:color w:val="auto"/>
                <w:kern w:val="0"/>
                <w:sz w:val="21"/>
                <w:szCs w:val="21"/>
                <w:highlight w:val="none"/>
              </w:rPr>
            </w:pPr>
          </w:p>
        </w:tc>
      </w:tr>
      <w:tr w14:paraId="2564B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966" w:type="dxa"/>
            <w:gridSpan w:val="2"/>
            <w:tcBorders>
              <w:top w:val="single" w:color="auto" w:sz="4" w:space="0"/>
              <w:left w:val="single" w:color="auto" w:sz="4" w:space="0"/>
              <w:bottom w:val="single" w:color="auto" w:sz="4" w:space="0"/>
              <w:right w:val="single" w:color="auto" w:sz="4" w:space="0"/>
            </w:tcBorders>
            <w:vAlign w:val="center"/>
          </w:tcPr>
          <w:p w14:paraId="07A19F50">
            <w:pPr>
              <w:widowControl/>
              <w:jc w:val="center"/>
              <w:rPr>
                <w:color w:val="auto"/>
                <w:sz w:val="21"/>
                <w:szCs w:val="21"/>
                <w:highlight w:val="none"/>
              </w:rPr>
            </w:pPr>
            <w:r>
              <w:rPr>
                <w:rFonts w:hint="eastAsia" w:ascii="宋体" w:hAnsi="宋体" w:cs="宋体"/>
                <w:color w:val="auto"/>
                <w:kern w:val="0"/>
                <w:sz w:val="21"/>
                <w:szCs w:val="21"/>
                <w:highlight w:val="none"/>
              </w:rPr>
              <w:t>成交候选人推荐原则</w:t>
            </w:r>
          </w:p>
        </w:tc>
        <w:tc>
          <w:tcPr>
            <w:tcW w:w="5823" w:type="dxa"/>
            <w:gridSpan w:val="2"/>
            <w:tcBorders>
              <w:top w:val="single" w:color="auto" w:sz="4" w:space="0"/>
              <w:left w:val="single" w:color="auto" w:sz="4" w:space="0"/>
              <w:bottom w:val="single" w:color="auto" w:sz="4" w:space="0"/>
              <w:right w:val="single" w:color="auto" w:sz="4" w:space="0"/>
            </w:tcBorders>
          </w:tcPr>
          <w:p w14:paraId="56F30155">
            <w:pPr>
              <w:widowControl/>
              <w:jc w:val="left"/>
              <w:rPr>
                <w:rFonts w:ascii="宋体" w:hAnsi="宋体" w:cs="宋体"/>
                <w:color w:val="auto"/>
                <w:kern w:val="0"/>
                <w:sz w:val="21"/>
                <w:szCs w:val="21"/>
                <w:highlight w:val="none"/>
              </w:rPr>
            </w:pPr>
            <w:r>
              <w:rPr>
                <w:rFonts w:hint="eastAsia" w:ascii="宋体" w:hAnsi="宋体" w:cs="宋体"/>
                <w:color w:val="auto"/>
                <w:kern w:val="0"/>
                <w:sz w:val="21"/>
                <w:szCs w:val="21"/>
                <w:highlight w:val="none"/>
              </w:rPr>
              <w:t>本项目推荐</w:t>
            </w:r>
            <w:r>
              <w:rPr>
                <w:rFonts w:hint="eastAsia" w:ascii="宋体" w:hAnsi="宋体" w:cs="宋体"/>
                <w:color w:val="auto"/>
                <w:kern w:val="0"/>
                <w:sz w:val="21"/>
                <w:szCs w:val="21"/>
                <w:highlight w:val="none"/>
                <w:lang w:val="en-US" w:eastAsia="zh-CN"/>
              </w:rPr>
              <w:t>3</w:t>
            </w:r>
            <w:r>
              <w:rPr>
                <w:rFonts w:hint="eastAsia" w:ascii="宋体" w:hAnsi="宋体" w:cs="宋体"/>
                <w:color w:val="auto"/>
                <w:kern w:val="0"/>
                <w:sz w:val="21"/>
                <w:szCs w:val="21"/>
                <w:highlight w:val="none"/>
              </w:rPr>
              <w:t>名成交候选人。竞争性谈判以响应人最后一轮谈判的报价及承诺作为谈判小组向采购人推荐成交候选人的依据，谈判小组应当</w:t>
            </w:r>
            <w:r>
              <w:rPr>
                <w:rFonts w:hint="eastAsia"/>
                <w:color w:val="auto"/>
                <w:sz w:val="21"/>
                <w:szCs w:val="21"/>
                <w:highlight w:val="none"/>
              </w:rPr>
              <w:t>根据符合采购需求、质量和服务且报价最低的原则按顺序排列推荐成交</w:t>
            </w:r>
            <w:r>
              <w:rPr>
                <w:rFonts w:hint="eastAsia"/>
                <w:color w:val="auto"/>
                <w:sz w:val="21"/>
                <w:szCs w:val="21"/>
                <w:highlight w:val="none"/>
                <w:lang w:eastAsia="zh-CN"/>
              </w:rPr>
              <w:t>候选人</w:t>
            </w:r>
            <w:r>
              <w:rPr>
                <w:rFonts w:hint="eastAsia" w:ascii="宋体" w:hAnsi="宋体" w:cs="宋体"/>
                <w:color w:val="auto"/>
                <w:kern w:val="0"/>
                <w:sz w:val="21"/>
                <w:szCs w:val="21"/>
                <w:highlight w:val="none"/>
              </w:rPr>
              <w:t>。如最低投标报价相同，由谈判小组按技术指标优劣顺序排列。如果无法进行合理排序，则采用现场随机抽签方式确定。</w:t>
            </w:r>
          </w:p>
        </w:tc>
      </w:tr>
    </w:tbl>
    <w:p w14:paraId="6F221118">
      <w:pPr>
        <w:pStyle w:val="2"/>
        <w:outlineLvl w:val="1"/>
        <w:rPr>
          <w:rFonts w:ascii="黑体" w:hAnsi="黑体" w:eastAsia="黑体"/>
          <w:color w:val="auto"/>
          <w:sz w:val="28"/>
          <w:szCs w:val="28"/>
          <w:highlight w:val="none"/>
        </w:rPr>
      </w:pPr>
      <w:bookmarkStart w:id="121" w:name="_Toc17709"/>
      <w:r>
        <w:rPr>
          <w:rFonts w:hint="eastAsia" w:ascii="黑体" w:hAnsi="黑体"/>
          <w:color w:val="auto"/>
          <w:sz w:val="28"/>
          <w:szCs w:val="28"/>
          <w:highlight w:val="none"/>
          <w:lang w:eastAsia="zh-CN"/>
        </w:rPr>
        <w:t>1.</w:t>
      </w:r>
      <w:r>
        <w:rPr>
          <w:rFonts w:hint="eastAsia" w:ascii="黑体" w:hAnsi="黑体" w:eastAsia="黑体"/>
          <w:color w:val="auto"/>
          <w:sz w:val="28"/>
          <w:szCs w:val="28"/>
          <w:highlight w:val="none"/>
        </w:rPr>
        <w:t>评审方法</w:t>
      </w:r>
      <w:bookmarkEnd w:id="121"/>
    </w:p>
    <w:p w14:paraId="40650394">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本次评审采用最低评标价法。</w:t>
      </w:r>
      <w:r>
        <w:rPr>
          <w:rFonts w:hint="eastAsia" w:ascii="宋体" w:hAnsi="宋体" w:cs="宋体"/>
          <w:color w:val="auto"/>
          <w:kern w:val="0"/>
          <w:highlight w:val="none"/>
        </w:rPr>
        <w:t>竞争性谈判以响应人最后一轮谈判的报价及承诺作为谈判小组向采购人推荐成交候选人的依据，谈判小组应当</w:t>
      </w:r>
      <w:r>
        <w:rPr>
          <w:rFonts w:hint="eastAsia"/>
          <w:color w:val="auto"/>
          <w:szCs w:val="21"/>
          <w:highlight w:val="none"/>
        </w:rPr>
        <w:t>根据符合采购需求、质量和服务且报价最低的原则按顺序排列推荐成交</w:t>
      </w:r>
      <w:r>
        <w:rPr>
          <w:rFonts w:hint="eastAsia"/>
          <w:color w:val="auto"/>
          <w:szCs w:val="21"/>
          <w:highlight w:val="none"/>
          <w:lang w:eastAsia="zh-CN"/>
        </w:rPr>
        <w:t>候选人</w:t>
      </w:r>
      <w:r>
        <w:rPr>
          <w:rFonts w:hint="eastAsia" w:ascii="宋体" w:hAnsi="宋体" w:cs="宋体"/>
          <w:color w:val="auto"/>
          <w:kern w:val="0"/>
          <w:highlight w:val="none"/>
        </w:rPr>
        <w:t>。</w:t>
      </w:r>
      <w:r>
        <w:rPr>
          <w:rFonts w:hint="eastAsia"/>
          <w:color w:val="auto"/>
          <w:szCs w:val="21"/>
          <w:highlight w:val="none"/>
        </w:rPr>
        <w:t>根据符合采购需求、质量和服务且报价最低的原则按顺序排列推荐成交</w:t>
      </w:r>
      <w:r>
        <w:rPr>
          <w:rFonts w:hint="eastAsia"/>
          <w:color w:val="auto"/>
          <w:szCs w:val="21"/>
          <w:highlight w:val="none"/>
          <w:lang w:eastAsia="zh-CN"/>
        </w:rPr>
        <w:t>候选人</w:t>
      </w:r>
      <w:r>
        <w:rPr>
          <w:rFonts w:hint="eastAsia"/>
          <w:color w:val="auto"/>
          <w:szCs w:val="21"/>
          <w:highlight w:val="none"/>
        </w:rPr>
        <w:t>。</w:t>
      </w:r>
      <w:r>
        <w:rPr>
          <w:rFonts w:hint="eastAsia" w:ascii="宋体" w:hAnsi="宋体" w:cs="宋体"/>
          <w:color w:val="auto"/>
          <w:kern w:val="0"/>
          <w:highlight w:val="none"/>
        </w:rPr>
        <w:t>如最低投标报价相同，由谈判小组按技术指标优劣顺序排列。如果无法进行合理排序，则采用现场随机抽签方式确定。</w:t>
      </w:r>
    </w:p>
    <w:p w14:paraId="13A13A88">
      <w:pPr>
        <w:pStyle w:val="2"/>
        <w:outlineLvl w:val="1"/>
        <w:rPr>
          <w:rFonts w:ascii="黑体" w:hAnsi="黑体" w:eastAsia="黑体"/>
          <w:color w:val="auto"/>
          <w:sz w:val="28"/>
          <w:szCs w:val="28"/>
          <w:highlight w:val="none"/>
        </w:rPr>
      </w:pPr>
      <w:bookmarkStart w:id="122" w:name="_Toc32587"/>
      <w:r>
        <w:rPr>
          <w:rFonts w:hint="eastAsia" w:ascii="黑体" w:hAnsi="黑体"/>
          <w:color w:val="auto"/>
          <w:sz w:val="28"/>
          <w:szCs w:val="28"/>
          <w:highlight w:val="none"/>
          <w:lang w:eastAsia="zh-CN"/>
        </w:rPr>
        <w:t>2.</w:t>
      </w:r>
      <w:r>
        <w:rPr>
          <w:rFonts w:hint="eastAsia" w:ascii="黑体" w:hAnsi="黑体" w:eastAsia="黑体"/>
          <w:color w:val="auto"/>
          <w:sz w:val="28"/>
          <w:szCs w:val="28"/>
          <w:highlight w:val="none"/>
        </w:rPr>
        <w:t>评审标准</w:t>
      </w:r>
      <w:bookmarkEnd w:id="122"/>
    </w:p>
    <w:p w14:paraId="3B9CC49F">
      <w:pPr>
        <w:spacing w:line="360" w:lineRule="auto"/>
        <w:ind w:firstLine="420" w:firstLineChars="200"/>
        <w:rPr>
          <w:rFonts w:ascii="宋体" w:hAnsi="宋体"/>
          <w:color w:val="auto"/>
          <w:szCs w:val="21"/>
          <w:highlight w:val="none"/>
        </w:rPr>
      </w:pPr>
      <w:r>
        <w:rPr>
          <w:rFonts w:hint="eastAsia"/>
          <w:color w:val="auto"/>
          <w:highlight w:val="none"/>
        </w:rPr>
        <w:t>评审标准：</w:t>
      </w:r>
      <w:r>
        <w:rPr>
          <w:rFonts w:hint="eastAsia" w:ascii="宋体" w:hAnsi="宋体"/>
          <w:color w:val="auto"/>
          <w:szCs w:val="21"/>
          <w:highlight w:val="none"/>
        </w:rPr>
        <w:t>见评审办法前附表。</w:t>
      </w:r>
    </w:p>
    <w:p w14:paraId="79CACF5F">
      <w:pPr>
        <w:pStyle w:val="2"/>
        <w:outlineLvl w:val="1"/>
        <w:rPr>
          <w:rFonts w:ascii="黑体" w:hAnsi="黑体" w:eastAsia="黑体"/>
          <w:color w:val="auto"/>
          <w:sz w:val="28"/>
          <w:szCs w:val="28"/>
          <w:highlight w:val="none"/>
        </w:rPr>
      </w:pPr>
      <w:bookmarkStart w:id="123" w:name="_Toc6389"/>
      <w:r>
        <w:rPr>
          <w:rFonts w:hint="eastAsia" w:ascii="黑体" w:hAnsi="黑体"/>
          <w:color w:val="auto"/>
          <w:sz w:val="28"/>
          <w:szCs w:val="28"/>
          <w:highlight w:val="none"/>
          <w:lang w:eastAsia="zh-CN"/>
        </w:rPr>
        <w:t>3.</w:t>
      </w:r>
      <w:r>
        <w:rPr>
          <w:rFonts w:hint="eastAsia" w:ascii="黑体" w:hAnsi="黑体" w:eastAsia="黑体"/>
          <w:color w:val="auto"/>
          <w:sz w:val="28"/>
          <w:szCs w:val="28"/>
          <w:highlight w:val="none"/>
        </w:rPr>
        <w:t>评审程序</w:t>
      </w:r>
      <w:bookmarkEnd w:id="123"/>
    </w:p>
    <w:p w14:paraId="175A9D67">
      <w:pPr>
        <w:outlineLvl w:val="9"/>
        <w:rPr>
          <w:color w:val="auto"/>
          <w:highlight w:val="none"/>
        </w:rPr>
      </w:pPr>
      <w:r>
        <w:rPr>
          <w:rFonts w:hint="eastAsia"/>
          <w:color w:val="auto"/>
          <w:highlight w:val="none"/>
        </w:rPr>
        <w:t>3.1 初步评审</w:t>
      </w:r>
    </w:p>
    <w:p w14:paraId="6587FEC2">
      <w:pPr>
        <w:spacing w:line="360" w:lineRule="auto"/>
        <w:ind w:firstLine="422" w:firstLineChars="200"/>
        <w:outlineLvl w:val="9"/>
        <w:rPr>
          <w:rFonts w:ascii="宋体" w:hAnsi="宋体"/>
          <w:b/>
          <w:color w:val="auto"/>
          <w:szCs w:val="21"/>
          <w:highlight w:val="none"/>
        </w:rPr>
      </w:pPr>
      <w:r>
        <w:rPr>
          <w:rFonts w:hint="eastAsia" w:ascii="宋体" w:hAnsi="宋体"/>
          <w:b/>
          <w:color w:val="auto"/>
          <w:szCs w:val="21"/>
          <w:highlight w:val="none"/>
        </w:rPr>
        <w:t>3.1.1</w:t>
      </w:r>
      <w:r>
        <w:rPr>
          <w:rFonts w:hint="eastAsia" w:ascii="宋体" w:hAnsi="宋体"/>
          <w:color w:val="auto"/>
          <w:szCs w:val="21"/>
          <w:highlight w:val="none"/>
        </w:rPr>
        <w:t>谈判小组根据评审办法前附表规定的标准对响应文件进行评审。有一项不符合评审标准的，</w:t>
      </w:r>
      <w:r>
        <w:rPr>
          <w:rFonts w:hint="eastAsia"/>
          <w:color w:val="auto"/>
          <w:highlight w:val="none"/>
        </w:rPr>
        <w:t>谈判小组应当否决其竞争性谈判。</w:t>
      </w:r>
      <w:r>
        <w:rPr>
          <w:rFonts w:hint="eastAsia" w:ascii="宋体" w:hAnsi="宋体"/>
          <w:b/>
          <w:color w:val="auto"/>
          <w:szCs w:val="21"/>
          <w:highlight w:val="none"/>
        </w:rPr>
        <w:t xml:space="preserve"> </w:t>
      </w:r>
    </w:p>
    <w:p w14:paraId="729DF42D">
      <w:pPr>
        <w:spacing w:line="360" w:lineRule="auto"/>
        <w:ind w:firstLine="422" w:firstLineChars="200"/>
        <w:outlineLvl w:val="9"/>
        <w:rPr>
          <w:rFonts w:ascii="宋体" w:hAnsi="宋体"/>
          <w:color w:val="auto"/>
          <w:szCs w:val="21"/>
          <w:highlight w:val="none"/>
        </w:rPr>
      </w:pPr>
      <w:r>
        <w:rPr>
          <w:rFonts w:hint="eastAsia" w:ascii="宋体" w:hAnsi="宋体"/>
          <w:b/>
          <w:color w:val="auto"/>
          <w:szCs w:val="21"/>
          <w:highlight w:val="none"/>
        </w:rPr>
        <w:t>3.1.2</w:t>
      </w:r>
      <w:r>
        <w:rPr>
          <w:rFonts w:hint="eastAsia" w:ascii="宋体" w:hAnsi="宋体"/>
          <w:color w:val="auto"/>
          <w:szCs w:val="21"/>
          <w:highlight w:val="none"/>
        </w:rPr>
        <w:t xml:space="preserve">谈判小组可以要求响应人对响应文件中含义不明确、对同类问题表述不一致或者有明显文字、计算错误的内容做必要的澄清、说明、修正或补充。澄清、说明、修正或补充应当采用书面形式，并不得超出响应文件的范围或者改变响应文件的实质内容。响应文件不响应竞争性谈判文件的实质性要求和条件的，不允许响应人通过澄清等方式使之成为具有响应性的竞争性谈判。 </w:t>
      </w:r>
    </w:p>
    <w:p w14:paraId="7764831E">
      <w:pPr>
        <w:spacing w:line="360" w:lineRule="auto"/>
        <w:ind w:firstLine="422" w:firstLineChars="200"/>
        <w:outlineLvl w:val="9"/>
        <w:rPr>
          <w:rFonts w:ascii="宋体" w:hAnsi="宋体"/>
          <w:color w:val="auto"/>
          <w:szCs w:val="21"/>
          <w:highlight w:val="none"/>
        </w:rPr>
      </w:pPr>
      <w:r>
        <w:rPr>
          <w:rFonts w:hint="eastAsia" w:ascii="宋体" w:hAnsi="宋体"/>
          <w:b/>
          <w:color w:val="auto"/>
          <w:szCs w:val="21"/>
          <w:highlight w:val="none"/>
        </w:rPr>
        <w:t>3.1.3</w:t>
      </w:r>
      <w:r>
        <w:rPr>
          <w:rFonts w:hint="eastAsia" w:ascii="宋体" w:hAnsi="宋体"/>
          <w:color w:val="auto"/>
          <w:szCs w:val="21"/>
          <w:highlight w:val="none"/>
        </w:rPr>
        <w:t>谈判小组不得向响应人提出带有暗示性或诱导性的问题或向其明确响应文件中的遗漏和错误，不得接受响应人主动提出的澄清、说明、修正和补充。</w:t>
      </w:r>
    </w:p>
    <w:p w14:paraId="7A6734BD">
      <w:pPr>
        <w:spacing w:line="360" w:lineRule="auto"/>
        <w:ind w:firstLine="422" w:firstLineChars="200"/>
        <w:outlineLvl w:val="9"/>
        <w:rPr>
          <w:rFonts w:ascii="宋体" w:hAnsi="宋体"/>
          <w:b/>
          <w:color w:val="auto"/>
          <w:szCs w:val="21"/>
          <w:highlight w:val="none"/>
        </w:rPr>
      </w:pPr>
      <w:r>
        <w:rPr>
          <w:rFonts w:hint="eastAsia" w:ascii="宋体" w:hAnsi="宋体"/>
          <w:b/>
          <w:color w:val="auto"/>
          <w:szCs w:val="21"/>
          <w:highlight w:val="none"/>
        </w:rPr>
        <w:t>3.1.</w:t>
      </w:r>
      <w:r>
        <w:rPr>
          <w:rFonts w:ascii="宋体" w:hAnsi="宋体"/>
          <w:b/>
          <w:color w:val="auto"/>
          <w:szCs w:val="21"/>
          <w:highlight w:val="none"/>
        </w:rPr>
        <w:t>4</w:t>
      </w:r>
      <w:r>
        <w:rPr>
          <w:rFonts w:hint="eastAsia" w:ascii="宋体" w:hAnsi="宋体"/>
          <w:b/>
          <w:color w:val="auto"/>
          <w:szCs w:val="21"/>
          <w:highlight w:val="none"/>
        </w:rPr>
        <w:t xml:space="preserve"> 响应人有以下情形之一的，</w:t>
      </w:r>
      <w:r>
        <w:rPr>
          <w:rFonts w:hint="eastAsia"/>
          <w:b/>
          <w:color w:val="auto"/>
          <w:highlight w:val="none"/>
        </w:rPr>
        <w:t>谈判小组应当否决其竞争性谈判</w:t>
      </w:r>
      <w:r>
        <w:rPr>
          <w:rFonts w:hint="eastAsia" w:ascii="宋体" w:hAnsi="宋体"/>
          <w:b/>
          <w:color w:val="auto"/>
          <w:szCs w:val="21"/>
          <w:highlight w:val="none"/>
        </w:rPr>
        <w:t>：</w:t>
      </w:r>
    </w:p>
    <w:p w14:paraId="2EF2DFE4">
      <w:pPr>
        <w:widowControl/>
        <w:numPr>
          <w:ilvl w:val="0"/>
          <w:numId w:val="3"/>
        </w:numPr>
        <w:spacing w:after="109" w:line="259" w:lineRule="auto"/>
        <w:jc w:val="left"/>
        <w:outlineLvl w:val="9"/>
        <w:rPr>
          <w:b/>
          <w:color w:val="auto"/>
          <w:highlight w:val="none"/>
        </w:rPr>
      </w:pPr>
      <w:r>
        <w:rPr>
          <w:b/>
          <w:color w:val="auto"/>
          <w:highlight w:val="none"/>
        </w:rPr>
        <w:t>响应文件中无法定代表人</w:t>
      </w:r>
      <w:r>
        <w:rPr>
          <w:rFonts w:hint="eastAsia"/>
          <w:b/>
          <w:color w:val="auto"/>
          <w:highlight w:val="none"/>
        </w:rPr>
        <w:t>证明书及其</w:t>
      </w:r>
      <w:r>
        <w:rPr>
          <w:b/>
          <w:color w:val="auto"/>
          <w:highlight w:val="none"/>
        </w:rPr>
        <w:t xml:space="preserve">出具的授权委托书的； </w:t>
      </w:r>
    </w:p>
    <w:p w14:paraId="01AA4ED9">
      <w:pPr>
        <w:widowControl/>
        <w:numPr>
          <w:ilvl w:val="0"/>
          <w:numId w:val="3"/>
        </w:numPr>
        <w:spacing w:after="109" w:line="259" w:lineRule="auto"/>
        <w:jc w:val="left"/>
        <w:outlineLvl w:val="9"/>
        <w:rPr>
          <w:b/>
          <w:color w:val="auto"/>
          <w:highlight w:val="none"/>
        </w:rPr>
      </w:pPr>
      <w:r>
        <w:rPr>
          <w:rFonts w:hint="eastAsia"/>
          <w:b/>
          <w:color w:val="auto"/>
          <w:highlight w:val="none"/>
        </w:rPr>
        <w:t>未按竞争性谈判文件规定加盖公章和签署；</w:t>
      </w:r>
    </w:p>
    <w:p w14:paraId="3654CB84">
      <w:pPr>
        <w:widowControl/>
        <w:numPr>
          <w:ilvl w:val="0"/>
          <w:numId w:val="3"/>
        </w:numPr>
        <w:spacing w:after="109" w:line="259" w:lineRule="auto"/>
        <w:jc w:val="left"/>
        <w:outlineLvl w:val="9"/>
        <w:rPr>
          <w:b/>
          <w:color w:val="auto"/>
          <w:highlight w:val="none"/>
        </w:rPr>
      </w:pPr>
      <w:r>
        <w:rPr>
          <w:b/>
          <w:color w:val="auto"/>
          <w:highlight w:val="none"/>
        </w:rPr>
        <w:t>响应人提交两份以上不同内容的响应文件，或在一份响应文件中有两个或多个报价，且未声明哪一个为最终报价的，但按竞争性谈判文件规定提交备选竞争性谈判方案的除外；</w:t>
      </w:r>
    </w:p>
    <w:p w14:paraId="7138837C">
      <w:pPr>
        <w:widowControl/>
        <w:numPr>
          <w:ilvl w:val="0"/>
          <w:numId w:val="3"/>
        </w:numPr>
        <w:spacing w:after="109" w:line="259" w:lineRule="auto"/>
        <w:jc w:val="left"/>
        <w:outlineLvl w:val="9"/>
        <w:rPr>
          <w:b/>
          <w:color w:val="auto"/>
          <w:highlight w:val="none"/>
        </w:rPr>
      </w:pPr>
      <w:r>
        <w:rPr>
          <w:b/>
          <w:color w:val="auto"/>
          <w:highlight w:val="none"/>
        </w:rPr>
        <w:t xml:space="preserve">响应人以他人名义竞争性谈判或者响应人经资格审查不符合资格条件的； </w:t>
      </w:r>
    </w:p>
    <w:p w14:paraId="626051E0">
      <w:pPr>
        <w:widowControl/>
        <w:numPr>
          <w:ilvl w:val="0"/>
          <w:numId w:val="3"/>
        </w:numPr>
        <w:spacing w:after="109" w:line="259" w:lineRule="auto"/>
        <w:jc w:val="left"/>
        <w:outlineLvl w:val="9"/>
        <w:rPr>
          <w:b/>
          <w:color w:val="auto"/>
          <w:highlight w:val="none"/>
        </w:rPr>
      </w:pPr>
      <w:r>
        <w:rPr>
          <w:rFonts w:hint="eastAsia"/>
          <w:b/>
          <w:color w:val="auto"/>
          <w:highlight w:val="none"/>
        </w:rPr>
        <w:t>未按要求提交竞争性谈判保证金或提交的竞争性谈判保证金不足的；</w:t>
      </w:r>
    </w:p>
    <w:p w14:paraId="646A9B93">
      <w:pPr>
        <w:widowControl/>
        <w:numPr>
          <w:ilvl w:val="0"/>
          <w:numId w:val="3"/>
        </w:numPr>
        <w:spacing w:after="109" w:line="259" w:lineRule="auto"/>
        <w:jc w:val="left"/>
        <w:outlineLvl w:val="9"/>
        <w:rPr>
          <w:b/>
          <w:color w:val="auto"/>
          <w:highlight w:val="none"/>
        </w:rPr>
      </w:pPr>
      <w:r>
        <w:rPr>
          <w:b/>
          <w:color w:val="auto"/>
          <w:highlight w:val="none"/>
        </w:rPr>
        <w:t>竞争性谈判有效期不满足竞争性谈判文件要求的；</w:t>
      </w:r>
    </w:p>
    <w:p w14:paraId="7816B18F">
      <w:pPr>
        <w:widowControl/>
        <w:numPr>
          <w:ilvl w:val="0"/>
          <w:numId w:val="3"/>
        </w:numPr>
        <w:spacing w:after="109" w:line="259" w:lineRule="auto"/>
        <w:jc w:val="left"/>
        <w:outlineLvl w:val="9"/>
        <w:rPr>
          <w:b/>
          <w:color w:val="auto"/>
          <w:highlight w:val="none"/>
        </w:rPr>
      </w:pPr>
      <w:r>
        <w:rPr>
          <w:b/>
          <w:color w:val="auto"/>
          <w:highlight w:val="none"/>
        </w:rPr>
        <w:t xml:space="preserve">竞争性谈判报价低于成本价，且响应人不能按谈判小组要求对其报价进行合理说明或提供相关证明材料的； </w:t>
      </w:r>
    </w:p>
    <w:p w14:paraId="40721388">
      <w:pPr>
        <w:widowControl/>
        <w:numPr>
          <w:ilvl w:val="0"/>
          <w:numId w:val="3"/>
        </w:numPr>
        <w:spacing w:after="109" w:line="259" w:lineRule="auto"/>
        <w:jc w:val="left"/>
        <w:outlineLvl w:val="9"/>
        <w:rPr>
          <w:b/>
          <w:color w:val="auto"/>
          <w:highlight w:val="none"/>
        </w:rPr>
      </w:pPr>
      <w:r>
        <w:rPr>
          <w:b/>
          <w:color w:val="auto"/>
          <w:highlight w:val="none"/>
        </w:rPr>
        <w:t>竞争性谈判报价高于竞争性谈判文件设定的最高限价的；</w:t>
      </w:r>
    </w:p>
    <w:p w14:paraId="3B1FD734">
      <w:pPr>
        <w:widowControl/>
        <w:numPr>
          <w:ilvl w:val="0"/>
          <w:numId w:val="3"/>
        </w:numPr>
        <w:spacing w:after="109" w:line="259" w:lineRule="auto"/>
        <w:jc w:val="left"/>
        <w:outlineLvl w:val="9"/>
        <w:rPr>
          <w:b/>
          <w:color w:val="auto"/>
          <w:highlight w:val="none"/>
        </w:rPr>
      </w:pPr>
      <w:r>
        <w:rPr>
          <w:b/>
          <w:color w:val="auto"/>
          <w:highlight w:val="none"/>
        </w:rPr>
        <w:t>响应文件未能对竞争性谈判文件中提出的实质性要求和条件做出实质性响应的；</w:t>
      </w:r>
    </w:p>
    <w:p w14:paraId="713BBD56">
      <w:pPr>
        <w:widowControl/>
        <w:numPr>
          <w:ilvl w:val="0"/>
          <w:numId w:val="3"/>
        </w:numPr>
        <w:spacing w:after="109" w:line="259" w:lineRule="auto"/>
        <w:jc w:val="left"/>
        <w:outlineLvl w:val="9"/>
        <w:rPr>
          <w:b/>
          <w:color w:val="auto"/>
          <w:highlight w:val="none"/>
        </w:rPr>
      </w:pPr>
      <w:r>
        <w:rPr>
          <w:b/>
          <w:color w:val="auto"/>
          <w:highlight w:val="none"/>
        </w:rPr>
        <w:t xml:space="preserve">响应人有串通竞争性谈判、弄虚作假、行贿等违法行为的； </w:t>
      </w:r>
    </w:p>
    <w:p w14:paraId="5C587197">
      <w:pPr>
        <w:widowControl/>
        <w:numPr>
          <w:ilvl w:val="0"/>
          <w:numId w:val="3"/>
        </w:numPr>
        <w:spacing w:after="109" w:line="259" w:lineRule="auto"/>
        <w:jc w:val="left"/>
        <w:outlineLvl w:val="9"/>
        <w:rPr>
          <w:b/>
          <w:color w:val="auto"/>
          <w:highlight w:val="none"/>
        </w:rPr>
      </w:pPr>
      <w:r>
        <w:rPr>
          <w:rFonts w:hint="eastAsia"/>
          <w:b/>
          <w:color w:val="auto"/>
          <w:highlight w:val="none"/>
        </w:rPr>
        <w:t>不按谈判小组要求澄清、说明或补正；</w:t>
      </w:r>
    </w:p>
    <w:p w14:paraId="63B416A3">
      <w:pPr>
        <w:widowControl/>
        <w:numPr>
          <w:ilvl w:val="0"/>
          <w:numId w:val="3"/>
        </w:numPr>
        <w:spacing w:after="109" w:line="259" w:lineRule="auto"/>
        <w:jc w:val="left"/>
        <w:outlineLvl w:val="9"/>
        <w:rPr>
          <w:b/>
          <w:color w:val="auto"/>
          <w:highlight w:val="none"/>
        </w:rPr>
      </w:pPr>
      <w:r>
        <w:rPr>
          <w:b/>
          <w:color w:val="auto"/>
          <w:highlight w:val="none"/>
        </w:rPr>
        <w:t xml:space="preserve">竞争性谈判文件明确规定可以否决竞争性谈判的其他情形。 </w:t>
      </w:r>
    </w:p>
    <w:p w14:paraId="24630229">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rPr>
        <w:t>3.1.</w:t>
      </w:r>
      <w:r>
        <w:rPr>
          <w:rFonts w:ascii="宋体" w:hAnsi="宋体"/>
          <w:color w:val="auto"/>
          <w:szCs w:val="21"/>
          <w:highlight w:val="none"/>
        </w:rPr>
        <w:t>5</w:t>
      </w:r>
      <w:r>
        <w:rPr>
          <w:rFonts w:hint="eastAsia" w:ascii="宋体" w:hAnsi="宋体"/>
          <w:color w:val="auto"/>
          <w:szCs w:val="21"/>
          <w:highlight w:val="none"/>
        </w:rPr>
        <w:t>评审过程中，谈判小组收到低于成本价竞争性谈判的书面质疑材料、发现响应人的综合报价明显低于其他竞争性谈判报价或者设有标底时明显低于标底，认为竞争性谈判报价可能低于成本的，应当书面要求该响应人作出书面说明并提供相关证明材料。响应人不能合理说明或者不能提供相应证明材料的，由谈判小组认定该响应人以低于成本报价竞标，</w:t>
      </w:r>
      <w:r>
        <w:rPr>
          <w:rFonts w:hint="eastAsia"/>
          <w:color w:val="auto"/>
          <w:szCs w:val="21"/>
          <w:highlight w:val="none"/>
        </w:rPr>
        <w:t>谈判小组应当否决其竞争性谈判</w:t>
      </w:r>
      <w:r>
        <w:rPr>
          <w:rFonts w:hint="eastAsia" w:ascii="宋体" w:hAnsi="宋体"/>
          <w:color w:val="auto"/>
          <w:szCs w:val="21"/>
          <w:highlight w:val="none"/>
        </w:rPr>
        <w:t>。</w:t>
      </w:r>
    </w:p>
    <w:p w14:paraId="08DFDD99">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rPr>
        <w:t>3.1.</w:t>
      </w:r>
      <w:r>
        <w:rPr>
          <w:rFonts w:ascii="宋体" w:hAnsi="宋体"/>
          <w:color w:val="auto"/>
          <w:szCs w:val="21"/>
          <w:highlight w:val="none"/>
        </w:rPr>
        <w:t>6</w:t>
      </w:r>
      <w:r>
        <w:rPr>
          <w:rFonts w:hint="eastAsia" w:ascii="宋体" w:hAnsi="宋体"/>
          <w:color w:val="auto"/>
          <w:szCs w:val="21"/>
          <w:highlight w:val="none"/>
        </w:rPr>
        <w:t xml:space="preserve"> 竞争性谈判报价有算术错误的，谈判小组按照以下原则对竞争性谈判报价进行修正，修正的价格经响应人书面确认后具有约束力。响应人不接受修正价格的，</w:t>
      </w:r>
      <w:r>
        <w:rPr>
          <w:rFonts w:hint="eastAsia"/>
          <w:color w:val="auto"/>
          <w:szCs w:val="21"/>
          <w:highlight w:val="none"/>
        </w:rPr>
        <w:t>谈判小组应当否决其竞争性谈判</w:t>
      </w:r>
      <w:r>
        <w:rPr>
          <w:rFonts w:hint="eastAsia" w:ascii="宋体" w:hAnsi="宋体"/>
          <w:color w:val="auto"/>
          <w:szCs w:val="21"/>
          <w:highlight w:val="none"/>
        </w:rPr>
        <w:t>。如有补充其他价格修正方式，详见竞争性谈判须知前附表。</w:t>
      </w:r>
    </w:p>
    <w:p w14:paraId="3381D6E5">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1）响应文件中的大写金额与小写金额不一致的，以大写金额为准；</w:t>
      </w:r>
    </w:p>
    <w:p w14:paraId="490B3E58">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rPr>
        <w:t>2）总价金额与根据单价计算出的结果不一致的，以单价金额为准修正总价，但单价金额小数点有明显错误的除外。</w:t>
      </w:r>
    </w:p>
    <w:p w14:paraId="2A614A78">
      <w:pPr>
        <w:widowControl/>
        <w:tabs>
          <w:tab w:val="left" w:pos="540"/>
        </w:tabs>
        <w:spacing w:line="520" w:lineRule="exact"/>
        <w:jc w:val="left"/>
        <w:outlineLvl w:val="9"/>
        <w:rPr>
          <w:rFonts w:ascii="宋体" w:hAnsi="宋体" w:cs="Courier New"/>
          <w:b/>
          <w:color w:val="auto"/>
          <w:sz w:val="28"/>
          <w:szCs w:val="28"/>
          <w:highlight w:val="none"/>
        </w:rPr>
      </w:pPr>
      <w:r>
        <w:rPr>
          <w:rFonts w:hint="eastAsia" w:ascii="宋体" w:hAnsi="宋体" w:cs="Courier New"/>
          <w:b/>
          <w:color w:val="auto"/>
          <w:sz w:val="28"/>
          <w:szCs w:val="28"/>
          <w:highlight w:val="none"/>
        </w:rPr>
        <w:t>3.2 谈判</w:t>
      </w:r>
    </w:p>
    <w:p w14:paraId="1EE5E915">
      <w:pPr>
        <w:pStyle w:val="21"/>
        <w:spacing w:line="520" w:lineRule="exact"/>
        <w:ind w:firstLine="420" w:firstLineChars="200"/>
        <w:outlineLvl w:val="9"/>
        <w:rPr>
          <w:rFonts w:ascii="宋体" w:hAnsi="宋体" w:cs="宋体"/>
          <w:color w:val="auto"/>
          <w:kern w:val="0"/>
          <w:szCs w:val="21"/>
          <w:highlight w:val="none"/>
        </w:rPr>
      </w:pPr>
      <w:r>
        <w:rPr>
          <w:rFonts w:hint="eastAsia" w:ascii="宋体" w:hAnsi="宋体" w:cs="宋体"/>
          <w:color w:val="auto"/>
          <w:kern w:val="0"/>
          <w:szCs w:val="21"/>
          <w:highlight w:val="none"/>
        </w:rPr>
        <w:t>3.2.1确定谈判顺序</w:t>
      </w:r>
    </w:p>
    <w:p w14:paraId="70D720B9">
      <w:pPr>
        <w:pStyle w:val="21"/>
        <w:spacing w:line="520" w:lineRule="exact"/>
        <w:ind w:firstLine="420" w:firstLineChars="200"/>
        <w:outlineLvl w:val="9"/>
        <w:rPr>
          <w:rFonts w:ascii="宋体" w:hAnsi="宋体" w:cs="宋体"/>
          <w:color w:val="auto"/>
          <w:kern w:val="0"/>
          <w:szCs w:val="21"/>
          <w:highlight w:val="none"/>
        </w:rPr>
      </w:pPr>
      <w:r>
        <w:rPr>
          <w:rFonts w:hint="eastAsia" w:ascii="宋体" w:hAnsi="宋体" w:cs="宋体"/>
          <w:color w:val="auto"/>
          <w:kern w:val="0"/>
          <w:szCs w:val="21"/>
          <w:highlight w:val="none"/>
        </w:rPr>
        <w:t>谈判小组应当通过随机方式确定参加谈判的响应人的谈判顺序。</w:t>
      </w:r>
    </w:p>
    <w:p w14:paraId="6D1129DA">
      <w:pPr>
        <w:pStyle w:val="21"/>
        <w:spacing w:line="520" w:lineRule="exact"/>
        <w:ind w:firstLine="420" w:firstLineChars="200"/>
        <w:outlineLvl w:val="9"/>
        <w:rPr>
          <w:rFonts w:ascii="宋体" w:hAnsi="宋体"/>
          <w:color w:val="auto"/>
          <w:szCs w:val="21"/>
          <w:highlight w:val="none"/>
        </w:rPr>
      </w:pPr>
      <w:r>
        <w:rPr>
          <w:rFonts w:hint="eastAsia" w:ascii="宋体" w:hAnsi="宋体" w:cs="宋体"/>
          <w:color w:val="auto"/>
          <w:kern w:val="0"/>
          <w:szCs w:val="21"/>
          <w:highlight w:val="none"/>
        </w:rPr>
        <w:t>3.2.2比较与评价</w:t>
      </w:r>
    </w:p>
    <w:p w14:paraId="45F80D79">
      <w:pPr>
        <w:pStyle w:val="21"/>
        <w:spacing w:line="52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谈判小组对实质性响应文件从商务、技术参数与规格型号、性能与质量、功能或整体方案、售后服务、响应人和制造商资信、相关业绩、执行合同能力等方面进行全面比较与评价。</w:t>
      </w:r>
    </w:p>
    <w:p w14:paraId="29F3164A">
      <w:pPr>
        <w:pStyle w:val="21"/>
        <w:spacing w:line="52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所有谈判小组成员集体与每位实质性响应的响应人分别进行单独谈判，在谈判中，谈判的任何一方不得透露与谈判有关的其他响应人的技术资料、价格和其他信息。</w:t>
      </w:r>
      <w:r>
        <w:rPr>
          <w:rFonts w:hint="eastAsia" w:ascii="宋体" w:hAnsi="宋体" w:cs="宋体"/>
          <w:color w:val="auto"/>
          <w:kern w:val="0"/>
          <w:szCs w:val="21"/>
          <w:highlight w:val="none"/>
        </w:rPr>
        <w:t>谈判小组所有成员集中与响应人分别进行一轮或多轮谈判。</w:t>
      </w:r>
    </w:p>
    <w:p w14:paraId="27B980E4">
      <w:pPr>
        <w:outlineLvl w:val="9"/>
        <w:rPr>
          <w:rFonts w:ascii="宋体" w:hAnsi="宋体"/>
          <w:color w:val="auto"/>
          <w:highlight w:val="none"/>
        </w:rPr>
      </w:pPr>
      <w:r>
        <w:rPr>
          <w:rFonts w:hint="eastAsia" w:ascii="宋体" w:hAnsi="宋体"/>
          <w:color w:val="auto"/>
          <w:highlight w:val="none"/>
        </w:rPr>
        <w:t>3.3最终报价</w:t>
      </w:r>
    </w:p>
    <w:p w14:paraId="050F15A5">
      <w:pPr>
        <w:widowControl/>
        <w:tabs>
          <w:tab w:val="left" w:pos="540"/>
        </w:tabs>
        <w:spacing w:line="520" w:lineRule="exact"/>
        <w:ind w:firstLine="420" w:firstLineChars="200"/>
        <w:jc w:val="left"/>
        <w:outlineLvl w:val="9"/>
        <w:rPr>
          <w:rFonts w:ascii="宋体" w:hAnsi="宋体"/>
          <w:color w:val="auto"/>
          <w:szCs w:val="21"/>
          <w:highlight w:val="none"/>
        </w:rPr>
      </w:pPr>
      <w:r>
        <w:rPr>
          <w:rFonts w:hint="eastAsia" w:ascii="宋体" w:hAnsi="宋体"/>
          <w:color w:val="auto"/>
          <w:szCs w:val="21"/>
          <w:highlight w:val="none"/>
        </w:rPr>
        <w:t>竞争性谈判报价原则上不少于两轮报价（含唱标报价），谈判小组应要求所有参加最后一轮谈判的供应商在规定的统一截止时间前提交最终密封报价（最终报价时间视谈判进程由谈判小组决定）。原则上最后一轮报价应进行公开唱标。</w:t>
      </w:r>
    </w:p>
    <w:p w14:paraId="2AAF7DF0">
      <w:pPr>
        <w:widowControl/>
        <w:tabs>
          <w:tab w:val="left" w:pos="540"/>
        </w:tabs>
        <w:spacing w:line="520" w:lineRule="exact"/>
        <w:ind w:firstLine="420" w:firstLineChars="200"/>
        <w:jc w:val="left"/>
        <w:outlineLvl w:val="9"/>
        <w:rPr>
          <w:rFonts w:ascii="宋体" w:hAnsi="宋体"/>
          <w:color w:val="auto"/>
          <w:szCs w:val="21"/>
          <w:highlight w:val="none"/>
        </w:rPr>
      </w:pPr>
      <w:r>
        <w:rPr>
          <w:rFonts w:hint="eastAsia" w:ascii="宋体" w:hAnsi="宋体"/>
          <w:color w:val="auto"/>
          <w:szCs w:val="21"/>
          <w:highlight w:val="none"/>
        </w:rPr>
        <w:t>除非在谈判中谈判小组调整或修改采购需求内容，否则采购方不接受高于前面轮次谈判报价的最终报价。</w:t>
      </w:r>
    </w:p>
    <w:p w14:paraId="6A0F13DA">
      <w:pPr>
        <w:widowControl/>
        <w:spacing w:line="520" w:lineRule="exact"/>
        <w:ind w:firstLine="422" w:firstLineChars="200"/>
        <w:jc w:val="left"/>
        <w:outlineLvl w:val="9"/>
        <w:rPr>
          <w:rFonts w:ascii="宋体" w:hAnsi="宋体"/>
          <w:b/>
          <w:color w:val="auto"/>
          <w:szCs w:val="21"/>
          <w:highlight w:val="none"/>
        </w:rPr>
      </w:pPr>
      <w:r>
        <w:rPr>
          <w:rFonts w:hint="eastAsia" w:ascii="宋体" w:hAnsi="宋体"/>
          <w:b/>
          <w:color w:val="auto"/>
          <w:szCs w:val="21"/>
          <w:highlight w:val="none"/>
        </w:rPr>
        <w:t>响应人最终报价逾时不交的，可视为自动放弃评审资格。</w:t>
      </w:r>
    </w:p>
    <w:p w14:paraId="56D1A9E8">
      <w:pPr>
        <w:widowControl/>
        <w:tabs>
          <w:tab w:val="left" w:pos="540"/>
        </w:tabs>
        <w:spacing w:line="520" w:lineRule="exact"/>
        <w:jc w:val="left"/>
        <w:outlineLvl w:val="9"/>
        <w:rPr>
          <w:rFonts w:ascii="宋体" w:hAnsi="宋体"/>
          <w:b/>
          <w:color w:val="auto"/>
          <w:sz w:val="28"/>
          <w:szCs w:val="28"/>
          <w:highlight w:val="none"/>
        </w:rPr>
      </w:pPr>
      <w:r>
        <w:rPr>
          <w:rFonts w:hint="eastAsia" w:ascii="宋体" w:hAnsi="宋体" w:cs="Courier New"/>
          <w:b/>
          <w:color w:val="auto"/>
          <w:sz w:val="28"/>
          <w:szCs w:val="28"/>
          <w:highlight w:val="none"/>
        </w:rPr>
        <w:t>3.4</w:t>
      </w:r>
      <w:r>
        <w:rPr>
          <w:rFonts w:hint="eastAsia" w:ascii="宋体" w:hAnsi="宋体"/>
          <w:b/>
          <w:color w:val="auto"/>
          <w:sz w:val="28"/>
          <w:szCs w:val="28"/>
          <w:highlight w:val="none"/>
        </w:rPr>
        <w:t>推荐成交候选人</w:t>
      </w:r>
    </w:p>
    <w:p w14:paraId="536E3D4F">
      <w:pPr>
        <w:spacing w:line="520" w:lineRule="exact"/>
        <w:ind w:firstLine="420" w:firstLineChars="200"/>
        <w:outlineLvl w:val="9"/>
        <w:rPr>
          <w:rFonts w:hint="eastAsia" w:ascii="宋体" w:hAnsi="宋体" w:cs="宋体"/>
          <w:color w:val="auto"/>
          <w:kern w:val="0"/>
          <w:highlight w:val="none"/>
          <w:lang w:eastAsia="zh-CN"/>
        </w:rPr>
      </w:pPr>
      <w:r>
        <w:rPr>
          <w:rFonts w:hint="eastAsia" w:ascii="宋体" w:hAnsi="宋体" w:cs="Courier New"/>
          <w:color w:val="auto"/>
          <w:szCs w:val="21"/>
          <w:highlight w:val="none"/>
        </w:rPr>
        <w:t>竞争性谈判以响应人最后一轮谈判的报价及承诺作为谈判小组向采购人推荐成交候选人的依据，谈判小组应当根据符合采购需求、质量和服务相等且报价最低的原则按顺序排列推荐成交</w:t>
      </w:r>
      <w:r>
        <w:rPr>
          <w:rFonts w:hint="eastAsia" w:ascii="宋体" w:hAnsi="宋体" w:cs="Courier New"/>
          <w:color w:val="auto"/>
          <w:szCs w:val="21"/>
          <w:highlight w:val="none"/>
          <w:lang w:eastAsia="zh-CN"/>
        </w:rPr>
        <w:t>候选</w:t>
      </w:r>
      <w:r>
        <w:rPr>
          <w:rFonts w:hint="eastAsia" w:ascii="宋体" w:hAnsi="宋体" w:cs="Courier New"/>
          <w:color w:val="auto"/>
          <w:szCs w:val="21"/>
          <w:highlight w:val="none"/>
        </w:rPr>
        <w:t>响应人。</w:t>
      </w:r>
      <w:r>
        <w:rPr>
          <w:rFonts w:hint="eastAsia" w:ascii="宋体" w:hAnsi="宋体" w:cs="宋体"/>
          <w:color w:val="auto"/>
          <w:kern w:val="0"/>
          <w:highlight w:val="none"/>
        </w:rPr>
        <w:t>如最低投标报价相同，由谈判小组按技术指标优劣顺序排列。如果无法进行合理排序，则采用现场随机抽签方式确定。</w:t>
      </w:r>
      <w:r>
        <w:rPr>
          <w:rFonts w:hint="eastAsia" w:ascii="宋体" w:hAnsi="宋体" w:cs="宋体"/>
          <w:color w:val="auto"/>
          <w:kern w:val="0"/>
          <w:highlight w:val="none"/>
          <w:lang w:eastAsia="zh-CN"/>
        </w:rPr>
        <w:t>（</w:t>
      </w:r>
      <w:r>
        <w:rPr>
          <w:rFonts w:hint="eastAsia" w:ascii="宋体" w:hAnsi="宋体" w:cs="宋体"/>
          <w:color w:val="auto"/>
          <w:kern w:val="0"/>
          <w:highlight w:val="none"/>
          <w:lang w:val="en-US" w:eastAsia="zh-CN"/>
        </w:rPr>
        <w:t>若出现次低报价相同影响评审结果的，同样按上述程序执行。</w:t>
      </w:r>
      <w:r>
        <w:rPr>
          <w:rFonts w:hint="eastAsia" w:ascii="宋体" w:hAnsi="宋体" w:cs="宋体"/>
          <w:color w:val="auto"/>
          <w:kern w:val="0"/>
          <w:highlight w:val="none"/>
          <w:lang w:eastAsia="zh-CN"/>
        </w:rPr>
        <w:t>）</w:t>
      </w:r>
    </w:p>
    <w:p w14:paraId="48372486">
      <w:pPr>
        <w:spacing w:line="520" w:lineRule="exact"/>
        <w:ind w:firstLine="420" w:firstLineChars="200"/>
        <w:outlineLvl w:val="9"/>
        <w:rPr>
          <w:rFonts w:ascii="宋体" w:hAnsi="宋体" w:cs="Courier New"/>
          <w:color w:val="auto"/>
          <w:szCs w:val="21"/>
          <w:highlight w:val="none"/>
        </w:rPr>
      </w:pPr>
      <w:r>
        <w:rPr>
          <w:rFonts w:hint="eastAsia" w:ascii="宋体" w:hAnsi="宋体" w:cs="Courier New"/>
          <w:color w:val="auto"/>
          <w:szCs w:val="21"/>
          <w:highlight w:val="none"/>
        </w:rPr>
        <w:t>谈判小组推荐非报价最低的谈判响应人为成交响应人的，须附书面报告说明理由且由谈判小组全体成员签字确认。</w:t>
      </w:r>
    </w:p>
    <w:p w14:paraId="237E67F1">
      <w:pPr>
        <w:spacing w:line="520" w:lineRule="exact"/>
        <w:ind w:firstLine="420" w:firstLineChars="200"/>
        <w:outlineLvl w:val="9"/>
        <w:rPr>
          <w:rFonts w:ascii="宋体" w:hAnsi="宋体" w:cs="Courier New"/>
          <w:color w:val="auto"/>
          <w:szCs w:val="21"/>
          <w:highlight w:val="none"/>
        </w:rPr>
      </w:pPr>
      <w:r>
        <w:rPr>
          <w:rFonts w:hint="eastAsia" w:ascii="宋体" w:hAnsi="宋体" w:cs="Courier New"/>
          <w:color w:val="auto"/>
          <w:szCs w:val="21"/>
          <w:highlight w:val="none"/>
        </w:rPr>
        <w:t>在推荐确定成交候选人之前，谈判小组认为，排在前面的成交候选人的最终报价或者某些分项报价明显不合理或者低于成本，有可能影响商品质量和不能诚信履约的，应当要求其在规定的期限内提供书面文件予以说明理由，并提交相关证明材料。否则，谈判小组可以取消该响应人的成交候</w:t>
      </w:r>
      <w:r>
        <w:rPr>
          <w:rFonts w:hint="eastAsia" w:ascii="宋体" w:hAnsi="宋体" w:cs="Courier New"/>
          <w:color w:val="auto"/>
          <w:szCs w:val="21"/>
          <w:highlight w:val="none"/>
          <w:lang w:eastAsia="zh-CN"/>
        </w:rPr>
        <w:t>选人</w:t>
      </w:r>
      <w:r>
        <w:rPr>
          <w:rFonts w:hint="eastAsia" w:ascii="宋体" w:hAnsi="宋体" w:cs="Courier New"/>
          <w:color w:val="auto"/>
          <w:szCs w:val="21"/>
          <w:highlight w:val="none"/>
        </w:rPr>
        <w:t>资格，按顺序由排在其次的成交候选人递补，以此类推。</w:t>
      </w:r>
    </w:p>
    <w:p w14:paraId="5F7399B0">
      <w:pPr>
        <w:widowControl/>
        <w:tabs>
          <w:tab w:val="left" w:pos="540"/>
        </w:tabs>
        <w:spacing w:line="520" w:lineRule="exact"/>
        <w:jc w:val="left"/>
        <w:outlineLvl w:val="9"/>
        <w:rPr>
          <w:rFonts w:ascii="宋体" w:hAnsi="宋体"/>
          <w:b/>
          <w:color w:val="auto"/>
          <w:sz w:val="28"/>
          <w:szCs w:val="28"/>
          <w:highlight w:val="none"/>
        </w:rPr>
      </w:pPr>
      <w:r>
        <w:rPr>
          <w:rFonts w:hint="eastAsia" w:ascii="宋体" w:hAnsi="宋体"/>
          <w:b/>
          <w:color w:val="auto"/>
          <w:sz w:val="28"/>
          <w:szCs w:val="28"/>
          <w:highlight w:val="none"/>
        </w:rPr>
        <w:t>3.5编写评审报告</w:t>
      </w:r>
    </w:p>
    <w:p w14:paraId="012B4053">
      <w:pPr>
        <w:spacing w:line="520" w:lineRule="exact"/>
        <w:ind w:firstLine="570"/>
        <w:outlineLvl w:val="9"/>
        <w:rPr>
          <w:rFonts w:ascii="宋体" w:hAnsi="宋体"/>
          <w:color w:val="auto"/>
          <w:szCs w:val="21"/>
          <w:highlight w:val="none"/>
        </w:rPr>
      </w:pPr>
      <w:r>
        <w:rPr>
          <w:rFonts w:hint="eastAsia" w:ascii="宋体" w:hAnsi="宋体"/>
          <w:color w:val="auto"/>
          <w:szCs w:val="21"/>
          <w:highlight w:val="none"/>
        </w:rPr>
        <w:t>竞争性谈判工作结束后，谈判小组根据全体成员签字的原始记录和结果编写评审报告。评审报告内容主要包括：</w:t>
      </w:r>
      <w:r>
        <w:rPr>
          <w:rFonts w:hint="eastAsia" w:ascii="宋体" w:hAnsi="宋体"/>
          <w:color w:val="auto"/>
          <w:szCs w:val="21"/>
          <w:highlight w:val="none"/>
          <w:lang w:eastAsia="zh-CN"/>
        </w:rPr>
        <w:t>（</w:t>
      </w:r>
      <w:r>
        <w:rPr>
          <w:rFonts w:hint="eastAsia" w:ascii="宋体" w:hAnsi="宋体"/>
          <w:color w:val="auto"/>
          <w:szCs w:val="21"/>
          <w:highlight w:val="none"/>
        </w:rPr>
        <w:t>1</w:t>
      </w:r>
      <w:r>
        <w:rPr>
          <w:rFonts w:hint="eastAsia" w:ascii="宋体" w:hAnsi="宋体"/>
          <w:color w:val="auto"/>
          <w:szCs w:val="21"/>
          <w:highlight w:val="none"/>
          <w:lang w:eastAsia="zh-CN"/>
        </w:rPr>
        <w:t>）</w:t>
      </w:r>
      <w:r>
        <w:rPr>
          <w:rFonts w:hint="eastAsia" w:ascii="宋体" w:hAnsi="宋体"/>
          <w:color w:val="auto"/>
          <w:szCs w:val="21"/>
          <w:highlight w:val="none"/>
        </w:rPr>
        <w:t>项目基本情况；</w:t>
      </w:r>
      <w:r>
        <w:rPr>
          <w:rFonts w:hint="eastAsia" w:ascii="宋体" w:hAnsi="宋体"/>
          <w:color w:val="auto"/>
          <w:szCs w:val="21"/>
          <w:highlight w:val="none"/>
          <w:lang w:eastAsia="zh-CN"/>
        </w:rPr>
        <w:t>（</w:t>
      </w:r>
      <w:r>
        <w:rPr>
          <w:rFonts w:hint="eastAsia" w:ascii="宋体" w:hAnsi="宋体"/>
          <w:color w:val="auto"/>
          <w:szCs w:val="21"/>
          <w:highlight w:val="none"/>
        </w:rPr>
        <w:t>2</w:t>
      </w:r>
      <w:r>
        <w:rPr>
          <w:rFonts w:hint="eastAsia" w:ascii="宋体" w:hAnsi="宋体"/>
          <w:color w:val="auto"/>
          <w:szCs w:val="21"/>
          <w:highlight w:val="none"/>
          <w:lang w:eastAsia="zh-CN"/>
        </w:rPr>
        <w:t>）</w:t>
      </w:r>
      <w:r>
        <w:rPr>
          <w:rFonts w:hint="eastAsia" w:ascii="宋体" w:hAnsi="宋体"/>
          <w:color w:val="auto"/>
          <w:szCs w:val="21"/>
          <w:highlight w:val="none"/>
        </w:rPr>
        <w:t>竞争性谈判过程介绍；</w:t>
      </w:r>
      <w:r>
        <w:rPr>
          <w:rFonts w:hint="eastAsia" w:ascii="宋体" w:hAnsi="宋体"/>
          <w:color w:val="auto"/>
          <w:szCs w:val="21"/>
          <w:highlight w:val="none"/>
          <w:lang w:eastAsia="zh-CN"/>
        </w:rPr>
        <w:t>（</w:t>
      </w:r>
      <w:r>
        <w:rPr>
          <w:rFonts w:hint="eastAsia" w:ascii="宋体" w:hAnsi="宋体"/>
          <w:color w:val="auto"/>
          <w:szCs w:val="21"/>
          <w:highlight w:val="none"/>
        </w:rPr>
        <w:t>3</w:t>
      </w:r>
      <w:r>
        <w:rPr>
          <w:rFonts w:hint="eastAsia" w:ascii="宋体" w:hAnsi="宋体"/>
          <w:color w:val="auto"/>
          <w:szCs w:val="21"/>
          <w:highlight w:val="none"/>
          <w:lang w:eastAsia="zh-CN"/>
        </w:rPr>
        <w:t>）</w:t>
      </w:r>
      <w:r>
        <w:rPr>
          <w:rFonts w:hint="eastAsia" w:ascii="宋体" w:hAnsi="宋体"/>
          <w:color w:val="auto"/>
          <w:szCs w:val="21"/>
          <w:highlight w:val="none"/>
        </w:rPr>
        <w:t>谈判小组构成；</w:t>
      </w:r>
      <w:r>
        <w:rPr>
          <w:rFonts w:hint="eastAsia" w:ascii="宋体" w:hAnsi="宋体"/>
          <w:color w:val="auto"/>
          <w:szCs w:val="21"/>
          <w:highlight w:val="none"/>
          <w:lang w:eastAsia="zh-CN"/>
        </w:rPr>
        <w:t>（</w:t>
      </w:r>
      <w:r>
        <w:rPr>
          <w:rFonts w:hint="eastAsia" w:ascii="宋体" w:hAnsi="宋体"/>
          <w:color w:val="auto"/>
          <w:szCs w:val="21"/>
          <w:highlight w:val="none"/>
        </w:rPr>
        <w:t>4</w:t>
      </w:r>
      <w:r>
        <w:rPr>
          <w:rFonts w:hint="eastAsia" w:ascii="宋体" w:hAnsi="宋体"/>
          <w:color w:val="auto"/>
          <w:szCs w:val="21"/>
          <w:highlight w:val="none"/>
          <w:lang w:eastAsia="zh-CN"/>
        </w:rPr>
        <w:t>）</w:t>
      </w:r>
      <w:r>
        <w:rPr>
          <w:rFonts w:hint="eastAsia" w:ascii="宋体" w:hAnsi="宋体"/>
          <w:color w:val="auto"/>
          <w:szCs w:val="21"/>
          <w:highlight w:val="none"/>
        </w:rPr>
        <w:t>谈判评审情况说明（包括详细评审评分、无效响应人名单及原因）；</w:t>
      </w:r>
      <w:r>
        <w:rPr>
          <w:rFonts w:hint="eastAsia" w:ascii="宋体" w:hAnsi="宋体"/>
          <w:color w:val="auto"/>
          <w:szCs w:val="21"/>
          <w:highlight w:val="none"/>
          <w:lang w:eastAsia="zh-CN"/>
        </w:rPr>
        <w:t>（</w:t>
      </w:r>
      <w:r>
        <w:rPr>
          <w:rFonts w:hint="eastAsia" w:ascii="宋体" w:hAnsi="宋体"/>
          <w:color w:val="auto"/>
          <w:szCs w:val="21"/>
          <w:highlight w:val="none"/>
        </w:rPr>
        <w:t>5</w:t>
      </w:r>
      <w:r>
        <w:rPr>
          <w:rFonts w:hint="eastAsia" w:ascii="宋体" w:hAnsi="宋体"/>
          <w:color w:val="auto"/>
          <w:szCs w:val="21"/>
          <w:highlight w:val="none"/>
          <w:lang w:eastAsia="zh-CN"/>
        </w:rPr>
        <w:t>）</w:t>
      </w:r>
      <w:r>
        <w:rPr>
          <w:rFonts w:hint="eastAsia" w:ascii="宋体" w:hAnsi="宋体"/>
          <w:color w:val="auto"/>
          <w:szCs w:val="21"/>
          <w:highlight w:val="none"/>
        </w:rPr>
        <w:t>响应人最终报价情况；</w:t>
      </w:r>
      <w:r>
        <w:rPr>
          <w:rFonts w:hint="eastAsia" w:ascii="宋体" w:hAnsi="宋体"/>
          <w:color w:val="auto"/>
          <w:szCs w:val="21"/>
          <w:highlight w:val="none"/>
          <w:lang w:eastAsia="zh-CN"/>
        </w:rPr>
        <w:t>（</w:t>
      </w:r>
      <w:r>
        <w:rPr>
          <w:rFonts w:hint="eastAsia" w:ascii="宋体" w:hAnsi="宋体"/>
          <w:color w:val="auto"/>
          <w:szCs w:val="21"/>
          <w:highlight w:val="none"/>
        </w:rPr>
        <w:t>6</w:t>
      </w:r>
      <w:r>
        <w:rPr>
          <w:rFonts w:hint="eastAsia" w:ascii="宋体" w:hAnsi="宋体"/>
          <w:color w:val="auto"/>
          <w:szCs w:val="21"/>
          <w:highlight w:val="none"/>
          <w:lang w:eastAsia="zh-CN"/>
        </w:rPr>
        <w:t>）</w:t>
      </w:r>
      <w:r>
        <w:rPr>
          <w:rFonts w:hint="eastAsia" w:ascii="宋体" w:hAnsi="宋体"/>
          <w:color w:val="auto"/>
          <w:szCs w:val="21"/>
          <w:highlight w:val="none"/>
        </w:rPr>
        <w:t>推荐成交候选人建议等。</w:t>
      </w:r>
    </w:p>
    <w:p w14:paraId="3485F40A">
      <w:pPr>
        <w:widowControl/>
        <w:jc w:val="left"/>
        <w:rPr>
          <w:color w:val="auto"/>
          <w:sz w:val="28"/>
          <w:szCs w:val="28"/>
          <w:highlight w:val="none"/>
        </w:rPr>
        <w:sectPr>
          <w:pgSz w:w="11906" w:h="16838"/>
          <w:pgMar w:top="1440" w:right="1800" w:bottom="1440" w:left="1800" w:header="851" w:footer="992" w:gutter="0"/>
          <w:cols w:space="720" w:num="1"/>
          <w:docGrid w:type="lines" w:linePitch="312" w:charSpace="0"/>
        </w:sectPr>
      </w:pPr>
      <w:r>
        <w:rPr>
          <w:rFonts w:ascii="宋体" w:hAnsi="宋体"/>
          <w:color w:val="auto"/>
          <w:szCs w:val="21"/>
          <w:highlight w:val="none"/>
        </w:rPr>
        <w:br w:type="page"/>
      </w:r>
      <w:bookmarkEnd w:id="109"/>
      <w:bookmarkEnd w:id="110"/>
      <w:bookmarkEnd w:id="111"/>
      <w:bookmarkEnd w:id="112"/>
      <w:bookmarkEnd w:id="113"/>
      <w:bookmarkEnd w:id="114"/>
      <w:bookmarkEnd w:id="115"/>
      <w:bookmarkEnd w:id="116"/>
      <w:bookmarkEnd w:id="120"/>
      <w:bookmarkStart w:id="124" w:name="_Toc456551944"/>
    </w:p>
    <w:bookmarkEnd w:id="124"/>
    <w:p w14:paraId="399391AA">
      <w:pPr>
        <w:pStyle w:val="3"/>
        <w:jc w:val="center"/>
        <w:rPr>
          <w:rFonts w:hint="eastAsia" w:ascii="宋体" w:hAnsi="宋体"/>
          <w:color w:val="auto"/>
          <w:sz w:val="28"/>
          <w:szCs w:val="28"/>
          <w:highlight w:val="none"/>
        </w:rPr>
      </w:pPr>
      <w:bookmarkStart w:id="125" w:name="_3._其他说明_4."/>
      <w:bookmarkEnd w:id="125"/>
      <w:bookmarkStart w:id="126" w:name="_Toc246997096"/>
      <w:bookmarkStart w:id="127" w:name="_Toc247085870"/>
      <w:bookmarkStart w:id="128" w:name="_Toc246996353"/>
      <w:bookmarkStart w:id="129" w:name="_Toc338661803"/>
      <w:bookmarkStart w:id="130" w:name="_Toc179632804"/>
      <w:bookmarkStart w:id="131" w:name="_Toc456552075"/>
      <w:bookmarkStart w:id="132" w:name="_Toc19738"/>
      <w:r>
        <w:rPr>
          <w:rFonts w:hint="eastAsia" w:ascii="宋体" w:hAnsi="宋体"/>
          <w:color w:val="auto"/>
          <w:sz w:val="28"/>
          <w:szCs w:val="28"/>
          <w:highlight w:val="none"/>
        </w:rPr>
        <w:t xml:space="preserve">第四章 </w:t>
      </w:r>
      <w:bookmarkEnd w:id="126"/>
      <w:bookmarkEnd w:id="127"/>
      <w:bookmarkEnd w:id="128"/>
      <w:bookmarkEnd w:id="129"/>
      <w:bookmarkEnd w:id="130"/>
      <w:bookmarkEnd w:id="131"/>
      <w:r>
        <w:rPr>
          <w:rFonts w:hint="eastAsia" w:ascii="宋体" w:hAnsi="宋体"/>
          <w:color w:val="auto"/>
          <w:sz w:val="28"/>
          <w:szCs w:val="28"/>
          <w:highlight w:val="none"/>
        </w:rPr>
        <w:t>用户需求书/技术规范书</w:t>
      </w:r>
      <w:bookmarkEnd w:id="132"/>
    </w:p>
    <w:p w14:paraId="2BCC24DF">
      <w:pPr>
        <w:pStyle w:val="4"/>
        <w:spacing w:before="0" w:after="0" w:line="360" w:lineRule="auto"/>
        <w:jc w:val="center"/>
        <w:rPr>
          <w:rFonts w:hint="eastAsia" w:ascii="宋体" w:hAnsi="宋体" w:eastAsia="宋体" w:cs="宋体"/>
          <w:color w:val="auto"/>
          <w:highlight w:val="none"/>
        </w:rPr>
      </w:pPr>
      <w:bookmarkStart w:id="133" w:name="_Toc1593"/>
      <w:bookmarkStart w:id="134" w:name="_Toc23727"/>
      <w:bookmarkStart w:id="135" w:name="_Toc9218"/>
      <w:bookmarkStart w:id="136" w:name="_Toc308786492"/>
      <w:bookmarkStart w:id="137" w:name="_Toc438039969"/>
      <w:bookmarkStart w:id="138" w:name="_Toc435779386"/>
      <w:bookmarkStart w:id="139" w:name="_Toc438143778"/>
      <w:bookmarkStart w:id="140" w:name="_Toc456552076"/>
      <w:r>
        <w:rPr>
          <w:rFonts w:hint="eastAsia" w:ascii="宋体" w:hAnsi="宋体" w:eastAsia="宋体" w:cs="宋体"/>
          <w:color w:val="auto"/>
          <w:highlight w:val="none"/>
        </w:rPr>
        <w:t>第一章 商务需求书</w:t>
      </w:r>
      <w:bookmarkEnd w:id="133"/>
      <w:bookmarkEnd w:id="134"/>
      <w:bookmarkEnd w:id="135"/>
    </w:p>
    <w:tbl>
      <w:tblPr>
        <w:tblStyle w:val="37"/>
        <w:tblW w:w="935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7131"/>
      </w:tblGrid>
      <w:tr w14:paraId="1B6F27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82" w:hRule="atLeast"/>
          <w:jc w:val="center"/>
        </w:trPr>
        <w:tc>
          <w:tcPr>
            <w:tcW w:w="718" w:type="dxa"/>
            <w:noWrap w:val="0"/>
            <w:vAlign w:val="center"/>
          </w:tcPr>
          <w:p w14:paraId="5107EBC4">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501" w:type="dxa"/>
            <w:noWrap w:val="0"/>
            <w:vAlign w:val="center"/>
          </w:tcPr>
          <w:p w14:paraId="3DF75B8D">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条款名称</w:t>
            </w:r>
          </w:p>
        </w:tc>
        <w:tc>
          <w:tcPr>
            <w:tcW w:w="7131" w:type="dxa"/>
            <w:noWrap w:val="0"/>
            <w:vAlign w:val="center"/>
          </w:tcPr>
          <w:p w14:paraId="046B2E04">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说  明</w:t>
            </w:r>
          </w:p>
        </w:tc>
      </w:tr>
      <w:tr w14:paraId="260836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7" w:hRule="atLeast"/>
          <w:jc w:val="center"/>
        </w:trPr>
        <w:tc>
          <w:tcPr>
            <w:tcW w:w="718" w:type="dxa"/>
            <w:noWrap w:val="0"/>
            <w:vAlign w:val="center"/>
          </w:tcPr>
          <w:p w14:paraId="463A6284">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1</w:t>
            </w:r>
          </w:p>
        </w:tc>
        <w:tc>
          <w:tcPr>
            <w:tcW w:w="1501" w:type="dxa"/>
            <w:noWrap w:val="0"/>
            <w:vAlign w:val="center"/>
          </w:tcPr>
          <w:p w14:paraId="16FA1A82">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服务期</w:t>
            </w:r>
          </w:p>
        </w:tc>
        <w:tc>
          <w:tcPr>
            <w:tcW w:w="7131" w:type="dxa"/>
            <w:noWrap w:val="0"/>
            <w:vAlign w:val="center"/>
          </w:tcPr>
          <w:p w14:paraId="60DE71FE">
            <w:pPr>
              <w:pStyle w:val="106"/>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12个月（按每台电梯实际维保起始日，按考核结果据实结算服务费用。）</w:t>
            </w:r>
          </w:p>
        </w:tc>
      </w:tr>
      <w:tr w14:paraId="062EA9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jc w:val="center"/>
        </w:trPr>
        <w:tc>
          <w:tcPr>
            <w:tcW w:w="718" w:type="dxa"/>
            <w:noWrap w:val="0"/>
            <w:vAlign w:val="center"/>
          </w:tcPr>
          <w:p w14:paraId="709695BB">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501" w:type="dxa"/>
            <w:noWrap w:val="0"/>
            <w:vAlign w:val="center"/>
          </w:tcPr>
          <w:p w14:paraId="5B3923E3">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付款方式</w:t>
            </w:r>
          </w:p>
        </w:tc>
        <w:tc>
          <w:tcPr>
            <w:tcW w:w="7131" w:type="dxa"/>
            <w:noWrap w:val="0"/>
            <w:vAlign w:val="center"/>
          </w:tcPr>
          <w:p w14:paraId="6B36F411">
            <w:pPr>
              <w:ind w:firstLine="420" w:firstLineChars="200"/>
              <w:contextualSpacing/>
              <w:jc w:val="both"/>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①维修保养费支付期为月结，按考核结果计费。每月末由成交供应商</w:t>
            </w:r>
            <w:r>
              <w:rPr>
                <w:rFonts w:hint="eastAsia" w:ascii="宋体" w:hAnsi="宋体" w:cs="宋体"/>
                <w:color w:val="auto"/>
                <w:highlight w:val="none"/>
                <w:shd w:val="clear" w:color="auto" w:fill="FFFFFF"/>
                <w:lang w:eastAsia="zh-CN"/>
              </w:rPr>
              <w:t>开具</w:t>
            </w:r>
            <w:r>
              <w:rPr>
                <w:rFonts w:hint="eastAsia" w:ascii="宋体" w:hAnsi="宋体" w:eastAsia="宋体" w:cs="宋体"/>
                <w:color w:val="auto"/>
                <w:highlight w:val="none"/>
                <w:shd w:val="clear" w:color="auto" w:fill="FFFFFF"/>
              </w:rPr>
              <w:t>发票，采购人确认无误后</w:t>
            </w:r>
            <w:r>
              <w:rPr>
                <w:rFonts w:hint="eastAsia" w:ascii="宋体" w:hAnsi="宋体" w:cs="宋体"/>
                <w:color w:val="auto"/>
                <w:highlight w:val="none"/>
                <w:shd w:val="clear" w:color="auto" w:fill="FFFFFF"/>
                <w:lang w:eastAsia="zh-CN"/>
              </w:rPr>
              <w:t>再</w:t>
            </w:r>
            <w:r>
              <w:rPr>
                <w:rFonts w:hint="eastAsia" w:ascii="宋体" w:hAnsi="宋体" w:eastAsia="宋体" w:cs="宋体"/>
                <w:color w:val="auto"/>
                <w:highlight w:val="none"/>
                <w:shd w:val="clear" w:color="auto" w:fill="FFFFFF"/>
              </w:rPr>
              <w:t>支付，付款方式为银行转账。</w:t>
            </w:r>
          </w:p>
          <w:p w14:paraId="15C6ECF7">
            <w:pPr>
              <w:ind w:firstLine="420" w:firstLineChars="200"/>
              <w:contextualSpacing/>
              <w:jc w:val="both"/>
              <w:rPr>
                <w:rFonts w:hint="eastAsia" w:ascii="宋体" w:hAnsi="宋体" w:eastAsia="宋体" w:cs="宋体"/>
                <w:color w:val="auto"/>
                <w:highlight w:val="none"/>
              </w:rPr>
            </w:pPr>
            <w:r>
              <w:rPr>
                <w:rFonts w:hint="eastAsia" w:ascii="宋体" w:hAnsi="宋体" w:eastAsia="宋体" w:cs="宋体"/>
                <w:color w:val="auto"/>
                <w:highlight w:val="none"/>
                <w:shd w:val="clear" w:color="auto" w:fill="FFFFFF"/>
              </w:rPr>
              <w:t>②按照现行税收政策规定，每次付款前，成交供应商必须提供合法有效、与本合同总价款条款中增值税税率一致的增值税专用发票给</w:t>
            </w:r>
            <w:r>
              <w:rPr>
                <w:rFonts w:hint="eastAsia" w:ascii="宋体" w:hAnsi="宋体" w:cs="宋体"/>
                <w:color w:val="auto"/>
                <w:highlight w:val="none"/>
                <w:shd w:val="clear" w:color="auto" w:fill="FFFFFF"/>
                <w:lang w:eastAsia="zh-CN"/>
              </w:rPr>
              <w:t>采购人</w:t>
            </w:r>
            <w:r>
              <w:rPr>
                <w:rFonts w:hint="eastAsia" w:ascii="宋体" w:hAnsi="宋体" w:eastAsia="宋体" w:cs="宋体"/>
                <w:color w:val="auto"/>
                <w:highlight w:val="none"/>
                <w:shd w:val="clear" w:color="auto" w:fill="FFFFFF"/>
              </w:rPr>
              <w:t>，否则采购人有权拒绝付款且不构成违约；若合同执行期间，遇国家税务政策调整所引起的合同价格变化，按照不含税价格调整结算价格。</w:t>
            </w:r>
          </w:p>
        </w:tc>
      </w:tr>
      <w:tr w14:paraId="3EDF70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718" w:type="dxa"/>
            <w:noWrap w:val="0"/>
            <w:vAlign w:val="center"/>
          </w:tcPr>
          <w:p w14:paraId="73CD2B75">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3</w:t>
            </w:r>
          </w:p>
        </w:tc>
        <w:tc>
          <w:tcPr>
            <w:tcW w:w="1501" w:type="dxa"/>
            <w:noWrap w:val="0"/>
            <w:vAlign w:val="center"/>
          </w:tcPr>
          <w:p w14:paraId="137FAAD8">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项目地点</w:t>
            </w:r>
          </w:p>
        </w:tc>
        <w:tc>
          <w:tcPr>
            <w:tcW w:w="7131" w:type="dxa"/>
            <w:noWrap w:val="0"/>
            <w:vAlign w:val="center"/>
          </w:tcPr>
          <w:p w14:paraId="3715DA8E">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采购人指定地点。</w:t>
            </w:r>
          </w:p>
        </w:tc>
      </w:tr>
      <w:tr w14:paraId="75C5E4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68" w:hRule="atLeast"/>
          <w:jc w:val="center"/>
        </w:trPr>
        <w:tc>
          <w:tcPr>
            <w:tcW w:w="718" w:type="dxa"/>
            <w:noWrap w:val="0"/>
            <w:vAlign w:val="center"/>
          </w:tcPr>
          <w:p w14:paraId="7508110F">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4</w:t>
            </w:r>
          </w:p>
        </w:tc>
        <w:tc>
          <w:tcPr>
            <w:tcW w:w="1501" w:type="dxa"/>
            <w:noWrap w:val="0"/>
            <w:vAlign w:val="center"/>
          </w:tcPr>
          <w:p w14:paraId="286F3FC6">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w:t>
            </w:r>
            <w:r>
              <w:rPr>
                <w:rFonts w:hint="eastAsia" w:ascii="宋体" w:hAnsi="宋体" w:eastAsia="宋体" w:cs="宋体"/>
                <w:color w:val="auto"/>
                <w:szCs w:val="21"/>
                <w:highlight w:val="none"/>
                <w:lang w:val="en-US" w:eastAsia="zh-CN"/>
              </w:rPr>
              <w:t>及保养</w:t>
            </w:r>
            <w:r>
              <w:rPr>
                <w:rFonts w:hint="eastAsia" w:ascii="宋体" w:hAnsi="宋体" w:eastAsia="宋体" w:cs="宋体"/>
                <w:color w:val="auto"/>
                <w:szCs w:val="21"/>
                <w:highlight w:val="none"/>
              </w:rPr>
              <w:t>要求</w:t>
            </w:r>
          </w:p>
        </w:tc>
        <w:tc>
          <w:tcPr>
            <w:tcW w:w="7131" w:type="dxa"/>
            <w:noWrap w:val="0"/>
            <w:vAlign w:val="center"/>
          </w:tcPr>
          <w:p w14:paraId="6DDF84BF">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①供应商维护保养报价应包含：价格应包含电梯保养费、电梯安全责任保险费、电梯限速器校验费及所有零件更换的人工费用；</w:t>
            </w:r>
          </w:p>
          <w:p w14:paraId="5E0A6489">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②在合同服务期间内，因维修所需</w:t>
            </w:r>
            <w:r>
              <w:rPr>
                <w:rFonts w:hint="eastAsia" w:ascii="宋体" w:hAnsi="宋体" w:cs="宋体"/>
                <w:color w:val="auto"/>
                <w:szCs w:val="21"/>
                <w:highlight w:val="none"/>
                <w:lang w:val="en-US" w:eastAsia="zh-CN"/>
              </w:rPr>
              <w:t>单台电梯</w:t>
            </w:r>
            <w:r>
              <w:rPr>
                <w:rFonts w:hint="eastAsia" w:ascii="宋体" w:hAnsi="宋体" w:eastAsia="宋体" w:cs="宋体"/>
                <w:color w:val="auto"/>
                <w:szCs w:val="21"/>
                <w:highlight w:val="none"/>
              </w:rPr>
              <w:t>的</w:t>
            </w:r>
            <w:r>
              <w:rPr>
                <w:rFonts w:hint="eastAsia" w:ascii="宋体" w:hAnsi="宋体" w:cs="宋体"/>
                <w:color w:val="auto"/>
                <w:szCs w:val="21"/>
                <w:highlight w:val="none"/>
                <w:lang w:eastAsia="zh-CN"/>
              </w:rPr>
              <w:t>3000</w:t>
            </w:r>
            <w:r>
              <w:rPr>
                <w:rFonts w:hint="eastAsia" w:ascii="宋体" w:hAnsi="宋体" w:eastAsia="宋体" w:cs="宋体"/>
                <w:color w:val="auto"/>
                <w:szCs w:val="21"/>
                <w:highlight w:val="none"/>
              </w:rPr>
              <w:t>元</w:t>
            </w:r>
            <w:r>
              <w:rPr>
                <w:rFonts w:hint="eastAsia" w:ascii="宋体" w:hAnsi="宋体" w:cs="宋体"/>
                <w:color w:val="auto"/>
                <w:szCs w:val="21"/>
                <w:highlight w:val="none"/>
                <w:lang w:val="en-US" w:eastAsia="zh-CN"/>
              </w:rPr>
              <w:t>以内的</w:t>
            </w:r>
            <w:r>
              <w:rPr>
                <w:rFonts w:hint="eastAsia" w:ascii="宋体" w:hAnsi="宋体" w:eastAsia="宋体" w:cs="宋体"/>
                <w:color w:val="auto"/>
                <w:szCs w:val="21"/>
                <w:highlight w:val="none"/>
              </w:rPr>
              <w:t>单个材料零配件费用由</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rPr>
              <w:t>供应商承担。</w:t>
            </w:r>
          </w:p>
          <w:p w14:paraId="7BE859A7">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③当发生以下情形之一时，</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另行提供所需的配件型号等信息并报价，所报价格应当不再包含更换人工费用（如特殊情况更换零件需增加额外人员协助时，可协商适当计入增加人员的人工费用），若采购人、</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双方对工程、配件、试验等费用报价存在异议，采购人有权邀请第三方对相关费用进行评估报价，若费用明显低于</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报价费用，采购人可直接交由第三方负责，</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不得有异议。</w:t>
            </w:r>
          </w:p>
          <w:p w14:paraId="65F61691">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A </w:t>
            </w:r>
            <w:r>
              <w:rPr>
                <w:rFonts w:hint="eastAsia" w:ascii="宋体" w:hAnsi="宋体" w:cs="宋体"/>
                <w:color w:val="auto"/>
                <w:szCs w:val="21"/>
                <w:highlight w:val="none"/>
                <w:lang w:val="en-US" w:eastAsia="zh-CN"/>
              </w:rPr>
              <w:t>单台电梯</w:t>
            </w:r>
            <w:r>
              <w:rPr>
                <w:rFonts w:hint="eastAsia" w:ascii="宋体" w:hAnsi="宋体" w:eastAsia="宋体" w:cs="宋体"/>
                <w:color w:val="auto"/>
                <w:szCs w:val="21"/>
                <w:highlight w:val="none"/>
              </w:rPr>
              <w:t>的</w:t>
            </w:r>
            <w:r>
              <w:rPr>
                <w:rFonts w:hint="eastAsia" w:ascii="宋体" w:hAnsi="宋体" w:cs="宋体"/>
                <w:color w:val="auto"/>
                <w:szCs w:val="21"/>
                <w:highlight w:val="none"/>
                <w:lang w:eastAsia="zh-CN"/>
              </w:rPr>
              <w:t>3000</w:t>
            </w:r>
            <w:r>
              <w:rPr>
                <w:rFonts w:hint="eastAsia" w:ascii="宋体" w:hAnsi="宋体" w:eastAsia="宋体" w:cs="宋体"/>
                <w:color w:val="auto"/>
                <w:szCs w:val="21"/>
                <w:highlight w:val="none"/>
              </w:rPr>
              <w:t>元以上配件材料需要更换时；B 政府规定5年1次的125% 载荷试验；C 应采购人要求对电梯进行升级改造。</w:t>
            </w:r>
          </w:p>
          <w:p w14:paraId="4752A9D8">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保养的范围：以国家质检总局TSG T5002-2017 特种设备行业安全技术规范《电梯维护保养规则》曳引与强制驱动电梯维护保养项目（月/季/年度内容）和要求为标准，具体但不限于以下内容：负责清理、涧滑、检查、调整、修理在电梯井道内及机房内 属于电梯设备与装置以及所有控制、指示、运行零部件。定期检查与测试机械、电器设备及安全装置。</w:t>
            </w:r>
          </w:p>
          <w:p w14:paraId="5AA92C65">
            <w:pPr>
              <w:ind w:firstLine="420" w:firstLineChars="200"/>
              <w:jc w:val="both"/>
              <w:rPr>
                <w:rFonts w:hint="eastAsia" w:ascii="宋体" w:hAnsi="宋体" w:cs="宋体"/>
                <w:color w:val="auto"/>
                <w:szCs w:val="21"/>
                <w:highlight w:val="none"/>
                <w:lang w:val="en-US" w:eastAsia="zh-CN"/>
              </w:rPr>
            </w:pPr>
            <w:r>
              <w:rPr>
                <w:rFonts w:hint="eastAsia" w:ascii="宋体" w:hAnsi="宋体" w:eastAsia="宋体" w:cs="宋体"/>
                <w:color w:val="auto"/>
                <w:szCs w:val="21"/>
                <w:highlight w:val="none"/>
              </w:rPr>
              <w:t>⑤保养合同期内，</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人员须持证上岗，须派 2 名以上持具有种类为电梯作业，项目代号为T的《特种设备作业人员证》或《特种设备安全管理和作业人员证》证书）</w:t>
            </w:r>
            <w:r>
              <w:rPr>
                <w:rFonts w:hint="eastAsia" w:ascii="宋体" w:hAnsi="宋体" w:cs="宋体"/>
                <w:color w:val="auto"/>
                <w:szCs w:val="21"/>
                <w:highlight w:val="none"/>
                <w:lang w:val="en-US" w:eastAsia="zh-CN"/>
              </w:rPr>
              <w:t>的技术人员</w:t>
            </w:r>
            <w:r>
              <w:rPr>
                <w:rFonts w:hint="eastAsia" w:ascii="宋体" w:hAnsi="宋体" w:eastAsia="宋体" w:cs="宋体"/>
                <w:color w:val="auto"/>
                <w:szCs w:val="21"/>
                <w:highlight w:val="none"/>
              </w:rPr>
              <w:t>进驻现场（</w:t>
            </w:r>
            <w:r>
              <w:rPr>
                <w:rFonts w:hint="eastAsia" w:ascii="宋体" w:hAnsi="宋体" w:cs="宋体"/>
                <w:color w:val="auto"/>
                <w:szCs w:val="21"/>
                <w:highlight w:val="none"/>
                <w:lang w:val="en-US" w:eastAsia="zh-CN"/>
              </w:rPr>
              <w:t>上述2名技术人员</w:t>
            </w:r>
            <w:r>
              <w:rPr>
                <w:rFonts w:hint="eastAsia" w:ascii="宋体" w:hAnsi="宋体" w:eastAsia="宋体" w:cs="宋体"/>
                <w:color w:val="auto"/>
                <w:szCs w:val="21"/>
                <w:highlight w:val="none"/>
              </w:rPr>
              <w:t>考勤归属采购人管理），对采购人的电梯进行保养维护工作，每台电梯每月至少进行两次全面保养，且全面保养时至少派2名以上技术人员实施。</w:t>
            </w:r>
            <w:r>
              <w:rPr>
                <w:rFonts w:hint="eastAsia" w:ascii="宋体" w:hAnsi="宋体" w:cs="宋体"/>
                <w:color w:val="auto"/>
                <w:szCs w:val="21"/>
                <w:highlight w:val="none"/>
                <w:lang w:val="en-US" w:eastAsia="zh-CN"/>
              </w:rPr>
              <w:t>如合同期内需更换技术人员，须提供上述规定证书人员且经得采购人书面同意后方可更换。</w:t>
            </w:r>
          </w:p>
          <w:p w14:paraId="05F4159E">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⑥</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需对园区62台电梯进行每天一次巡检、现场签到并记录问题项目报送采购人；每月由</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安排技术专家对所保养的电梯进行一次全面检查，重点检查安全装置、保护开关、电脑控制板，对电梯的安全运行状况做出评估报告（评估报告需加盖公章），并交与采购人保存，并做好每台电梯保养记录，建档备查。</w:t>
            </w:r>
          </w:p>
          <w:p w14:paraId="7A7E4DE1">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⑦</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保养的内容及要求除满足合同规定外，还应符合国家电梯安全运行标准。在履行合同期间，如因保养不良而造成安全装置及保护开关</w:t>
            </w:r>
            <w:r>
              <w:rPr>
                <w:rFonts w:hint="eastAsia" w:ascii="宋体" w:hAnsi="宋体" w:cs="宋体"/>
                <w:color w:val="auto"/>
                <w:szCs w:val="21"/>
                <w:highlight w:val="none"/>
                <w:lang w:eastAsia="zh-CN"/>
              </w:rPr>
              <w:t>无法</w:t>
            </w:r>
            <w:r>
              <w:rPr>
                <w:rFonts w:hint="eastAsia" w:ascii="宋体" w:hAnsi="宋体" w:cs="宋体"/>
                <w:color w:val="auto"/>
                <w:szCs w:val="21"/>
                <w:highlight w:val="none"/>
                <w:lang w:val="en-US" w:eastAsia="zh-CN"/>
              </w:rPr>
              <w:t>运行</w:t>
            </w:r>
            <w:r>
              <w:rPr>
                <w:rFonts w:hint="eastAsia" w:ascii="宋体" w:hAnsi="宋体" w:eastAsia="宋体" w:cs="宋体"/>
                <w:color w:val="auto"/>
                <w:szCs w:val="21"/>
                <w:highlight w:val="none"/>
              </w:rPr>
              <w:t>而造成安全事故，供应商须承担全部责任及损失。</w:t>
            </w:r>
          </w:p>
          <w:p w14:paraId="7104F706">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⑧本项目合同依据《电梯监督检验和定期检验规则》TSG T7001-2023、《电梯安装验收规范》（GB_T10060-2023</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、《电梯制造与安装安全规范》（GB/T 7588.1—2020</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、国家质检总局TSG T5002-2017 特种设备行业安全技术规范《电梯维护保养规则</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中华人民共和国民法典》等国家及行业法规制定，保养内容及标准不得低于上述法规规定的内容及标准，合同内容与法规标准不一致的地方，按法规规定为标准。</w:t>
            </w:r>
            <w:r>
              <w:rPr>
                <w:rFonts w:hint="eastAsia" w:ascii="宋体" w:hAnsi="宋体" w:cs="宋体"/>
                <w:color w:val="auto"/>
                <w:szCs w:val="21"/>
                <w:highlight w:val="none"/>
                <w:lang w:eastAsia="zh-CN"/>
              </w:rPr>
              <w:t>（</w:t>
            </w:r>
            <w:r>
              <w:rPr>
                <w:rFonts w:hint="eastAsia" w:ascii="宋体" w:hAnsi="宋体" w:eastAsia="宋体" w:cs="宋体"/>
                <w:color w:val="auto"/>
                <w:sz w:val="21"/>
                <w:szCs w:val="21"/>
                <w:highlight w:val="none"/>
              </w:rPr>
              <w:t>如国家质检总局或相关主管部门发布最新标准的，以最新标准为准）</w:t>
            </w:r>
          </w:p>
        </w:tc>
      </w:tr>
      <w:tr w14:paraId="48129F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718" w:type="dxa"/>
            <w:noWrap w:val="0"/>
            <w:vAlign w:val="center"/>
          </w:tcPr>
          <w:p w14:paraId="05F61AE9">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5</w:t>
            </w:r>
          </w:p>
        </w:tc>
        <w:tc>
          <w:tcPr>
            <w:tcW w:w="1501" w:type="dxa"/>
            <w:noWrap w:val="0"/>
            <w:vAlign w:val="center"/>
          </w:tcPr>
          <w:p w14:paraId="65823215">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谈判</w:t>
            </w:r>
            <w:r>
              <w:rPr>
                <w:rFonts w:hint="eastAsia" w:ascii="宋体" w:hAnsi="宋体" w:eastAsia="宋体" w:cs="宋体"/>
                <w:color w:val="auto"/>
                <w:szCs w:val="21"/>
                <w:highlight w:val="none"/>
              </w:rPr>
              <w:t>有效期</w:t>
            </w:r>
          </w:p>
        </w:tc>
        <w:tc>
          <w:tcPr>
            <w:tcW w:w="7131" w:type="dxa"/>
            <w:noWrap w:val="0"/>
            <w:vAlign w:val="center"/>
          </w:tcPr>
          <w:p w14:paraId="6662BF34">
            <w:pPr>
              <w:tabs>
                <w:tab w:val="center" w:pos="3125"/>
              </w:tabs>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自开标之日起90天。</w:t>
            </w:r>
          </w:p>
        </w:tc>
      </w:tr>
      <w:tr w14:paraId="5BA15D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3" w:hRule="atLeast"/>
          <w:jc w:val="center"/>
        </w:trPr>
        <w:tc>
          <w:tcPr>
            <w:tcW w:w="718" w:type="dxa"/>
            <w:noWrap w:val="0"/>
            <w:vAlign w:val="center"/>
          </w:tcPr>
          <w:p w14:paraId="447659DA">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6</w:t>
            </w:r>
          </w:p>
        </w:tc>
        <w:tc>
          <w:tcPr>
            <w:tcW w:w="1501" w:type="dxa"/>
            <w:noWrap w:val="0"/>
            <w:vAlign w:val="center"/>
          </w:tcPr>
          <w:p w14:paraId="22606024">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合同条款</w:t>
            </w:r>
          </w:p>
        </w:tc>
        <w:tc>
          <w:tcPr>
            <w:tcW w:w="7131" w:type="dxa"/>
            <w:noWrap w:val="0"/>
            <w:vAlign w:val="center"/>
          </w:tcPr>
          <w:p w14:paraId="0FC406BF">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供应商实质响应合同</w:t>
            </w:r>
            <w:r>
              <w:rPr>
                <w:rFonts w:hint="eastAsia" w:ascii="宋体" w:hAnsi="宋体" w:cs="宋体"/>
                <w:color w:val="auto"/>
                <w:szCs w:val="21"/>
                <w:highlight w:val="none"/>
                <w:lang w:eastAsia="zh-CN"/>
              </w:rPr>
              <w:t>各项</w:t>
            </w:r>
            <w:r>
              <w:rPr>
                <w:rFonts w:hint="eastAsia" w:ascii="宋体" w:hAnsi="宋体" w:eastAsia="宋体" w:cs="宋体"/>
                <w:color w:val="auto"/>
                <w:szCs w:val="21"/>
                <w:highlight w:val="none"/>
              </w:rPr>
              <w:t>条款。</w:t>
            </w:r>
          </w:p>
        </w:tc>
      </w:tr>
      <w:tr w14:paraId="453212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8" w:hRule="atLeast"/>
          <w:jc w:val="center"/>
        </w:trPr>
        <w:tc>
          <w:tcPr>
            <w:tcW w:w="718" w:type="dxa"/>
            <w:noWrap w:val="0"/>
            <w:vAlign w:val="center"/>
          </w:tcPr>
          <w:p w14:paraId="08EBF60B">
            <w:pPr>
              <w:jc w:val="both"/>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1501" w:type="dxa"/>
            <w:noWrap w:val="0"/>
            <w:vAlign w:val="center"/>
          </w:tcPr>
          <w:p w14:paraId="5A9AE2F6">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w:t>
            </w:r>
          </w:p>
        </w:tc>
        <w:tc>
          <w:tcPr>
            <w:tcW w:w="7131" w:type="dxa"/>
            <w:noWrap w:val="0"/>
            <w:vAlign w:val="center"/>
          </w:tcPr>
          <w:p w14:paraId="0FC9006C">
            <w:pPr>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w:t>
            </w:r>
          </w:p>
        </w:tc>
      </w:tr>
    </w:tbl>
    <w:p w14:paraId="08388F54">
      <w:pPr>
        <w:jc w:val="both"/>
        <w:rPr>
          <w:rFonts w:hint="eastAsia" w:ascii="宋体" w:hAnsi="宋体" w:eastAsia="宋体" w:cs="宋体"/>
          <w:color w:val="auto"/>
          <w:highlight w:val="none"/>
        </w:rPr>
      </w:pPr>
    </w:p>
    <w:p w14:paraId="487045C5">
      <w:pPr>
        <w:adjustRightInd/>
        <w:snapToGrid/>
        <w:spacing w:line="240" w:lineRule="auto"/>
        <w:jc w:val="both"/>
        <w:rPr>
          <w:rFonts w:hint="eastAsia" w:ascii="宋体" w:hAnsi="宋体" w:eastAsia="宋体" w:cs="宋体"/>
          <w:color w:val="auto"/>
          <w:highlight w:val="none"/>
        </w:rPr>
      </w:pPr>
      <w:r>
        <w:rPr>
          <w:rFonts w:hint="eastAsia" w:ascii="宋体" w:hAnsi="宋体" w:eastAsia="宋体" w:cs="宋体"/>
          <w:color w:val="auto"/>
          <w:highlight w:val="none"/>
        </w:rPr>
        <w:br w:type="page"/>
      </w:r>
      <w:bookmarkStart w:id="141" w:name="_Toc19316"/>
    </w:p>
    <w:p w14:paraId="4DA1B24B">
      <w:pPr>
        <w:pStyle w:val="4"/>
        <w:spacing w:before="0" w:after="0" w:line="360" w:lineRule="auto"/>
        <w:jc w:val="both"/>
        <w:rPr>
          <w:rFonts w:hint="eastAsia" w:ascii="宋体" w:hAnsi="宋体" w:eastAsia="宋体" w:cs="宋体"/>
          <w:color w:val="auto"/>
          <w:highlight w:val="none"/>
        </w:rPr>
      </w:pPr>
      <w:bookmarkStart w:id="142" w:name="_Toc8365"/>
      <w:bookmarkStart w:id="143" w:name="_Toc26028"/>
      <w:r>
        <w:rPr>
          <w:rFonts w:hint="eastAsia" w:ascii="宋体" w:hAnsi="宋体" w:eastAsia="宋体" w:cs="宋体"/>
          <w:color w:val="auto"/>
          <w:highlight w:val="none"/>
        </w:rPr>
        <w:t>第二章 技术需求书</w:t>
      </w:r>
      <w:bookmarkEnd w:id="141"/>
      <w:bookmarkEnd w:id="142"/>
      <w:bookmarkEnd w:id="143"/>
    </w:p>
    <w:bookmarkEnd w:id="136"/>
    <w:p w14:paraId="36F63D96">
      <w:pPr>
        <w:spacing w:before="180" w:beforeLines="50" w:after="180" w:afterLines="50" w:line="360" w:lineRule="exact"/>
        <w:rPr>
          <w:rFonts w:hint="eastAsia" w:ascii="宋体" w:hAnsi="宋体" w:eastAsia="宋体" w:cs="宋体"/>
          <w:b/>
          <w:color w:val="auto"/>
          <w:sz w:val="21"/>
          <w:szCs w:val="21"/>
          <w:highlight w:val="none"/>
        </w:rPr>
      </w:pPr>
      <w:bookmarkStart w:id="144" w:name="_Toc1207"/>
      <w:bookmarkStart w:id="145" w:name="_Toc16275"/>
      <w:r>
        <w:rPr>
          <w:rFonts w:hint="eastAsia" w:ascii="宋体" w:hAnsi="宋体" w:eastAsia="宋体" w:cs="宋体"/>
          <w:b/>
          <w:color w:val="auto"/>
          <w:sz w:val="21"/>
          <w:szCs w:val="21"/>
          <w:highlight w:val="none"/>
        </w:rPr>
        <w:t>一、项目基本情况</w:t>
      </w:r>
      <w:bookmarkEnd w:id="144"/>
      <w:bookmarkEnd w:id="145"/>
    </w:p>
    <w:p w14:paraId="3ED7BB6F">
      <w:pPr>
        <w:spacing w:line="360" w:lineRule="exact"/>
        <w:ind w:firstLine="420" w:firstLineChars="200"/>
        <w:rPr>
          <w:rFonts w:hint="eastAsia" w:ascii="宋体" w:hAnsi="宋体" w:eastAsia="宋体" w:cs="宋体"/>
          <w:color w:val="auto"/>
          <w:sz w:val="21"/>
          <w:szCs w:val="21"/>
          <w:highlight w:val="none"/>
        </w:rPr>
      </w:pPr>
      <w:bookmarkStart w:id="146" w:name="_Toc435458062"/>
      <w:bookmarkStart w:id="147" w:name="_Toc333932654"/>
      <w:bookmarkStart w:id="148" w:name="_Toc435458301"/>
      <w:bookmarkStart w:id="149" w:name="_Toc435458228"/>
      <w:bookmarkStart w:id="150" w:name="_Toc435461580"/>
      <w:bookmarkStart w:id="151" w:name="_Toc435457366"/>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项目名称：东鸿公司道滘数智园2026年度电梯维保项目</w:t>
      </w:r>
    </w:p>
    <w:p w14:paraId="058CA513">
      <w:pPr>
        <w:spacing w:line="36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项目地址：</w:t>
      </w:r>
      <w:r>
        <w:rPr>
          <w:rFonts w:hint="eastAsia" w:ascii="宋体" w:hAnsi="宋体" w:eastAsia="宋体" w:cs="宋体"/>
          <w:color w:val="auto"/>
          <w:sz w:val="21"/>
          <w:szCs w:val="21"/>
          <w:highlight w:val="none"/>
          <w:lang w:eastAsia="zh-CN"/>
        </w:rPr>
        <w:t>采购人</w:t>
      </w:r>
      <w:r>
        <w:rPr>
          <w:rFonts w:hint="eastAsia" w:ascii="宋体" w:hAnsi="宋体" w:cs="宋体"/>
          <w:color w:val="auto"/>
          <w:sz w:val="21"/>
          <w:szCs w:val="21"/>
          <w:highlight w:val="none"/>
          <w:lang w:val="en-US" w:eastAsia="zh-CN"/>
        </w:rPr>
        <w:t>项目所在</w:t>
      </w:r>
      <w:r>
        <w:rPr>
          <w:rFonts w:hint="eastAsia" w:ascii="宋体" w:hAnsi="宋体" w:eastAsia="宋体" w:cs="宋体"/>
          <w:color w:val="auto"/>
          <w:sz w:val="21"/>
          <w:szCs w:val="21"/>
          <w:highlight w:val="none"/>
          <w:lang w:eastAsia="zh-CN"/>
        </w:rPr>
        <w:t>地</w:t>
      </w:r>
    </w:p>
    <w:p w14:paraId="0763BB9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采购单位：广东东鸿物业发展有限公司</w:t>
      </w:r>
    </w:p>
    <w:p w14:paraId="2CE802AE">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采购内容及范围：保养电梯数量具体详见附件清单。</w:t>
      </w:r>
    </w:p>
    <w:bookmarkEnd w:id="146"/>
    <w:bookmarkEnd w:id="147"/>
    <w:bookmarkEnd w:id="148"/>
    <w:bookmarkEnd w:id="149"/>
    <w:bookmarkEnd w:id="150"/>
    <w:bookmarkEnd w:id="151"/>
    <w:p w14:paraId="648438BF">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二、服务要求</w:t>
      </w:r>
    </w:p>
    <w:p w14:paraId="3C9085B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例行保养的内容和要求：按国家质检总局TSG T5002-2017 特种设备行业安全技术规范《电梯维护保养规则》所要求内容为标准实施，不限于以下列出的范围。</w:t>
      </w:r>
    </w:p>
    <w:p w14:paraId="5F1C7A3F">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例行保养的内容和要求</w:t>
      </w:r>
    </w:p>
    <w:p w14:paraId="64BA89D6">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eastAsia="zh-CN"/>
        </w:rPr>
        <w:t>）检</w:t>
      </w:r>
      <w:r>
        <w:rPr>
          <w:rFonts w:hint="eastAsia" w:ascii="宋体" w:hAnsi="宋体" w:eastAsia="宋体" w:cs="宋体"/>
          <w:color w:val="auto"/>
          <w:sz w:val="21"/>
          <w:szCs w:val="21"/>
          <w:highlight w:val="none"/>
        </w:rPr>
        <w:t>查轿厢按钮和停车按钮动作是否灵活可靠，操纵箱按钮灯是否明亮。</w:t>
      </w:r>
    </w:p>
    <w:p w14:paraId="0DB12D30">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）检</w:t>
      </w:r>
      <w:r>
        <w:rPr>
          <w:rFonts w:hint="eastAsia" w:ascii="宋体" w:hAnsi="宋体" w:eastAsia="宋体" w:cs="宋体"/>
          <w:color w:val="auto"/>
          <w:sz w:val="21"/>
          <w:szCs w:val="21"/>
          <w:highlight w:val="none"/>
        </w:rPr>
        <w:t>查轿厢照明亮度是否达到标准，厅外和厢内显示是否正常，方向箭头是否正确，蜂鸣器能否正常鸣响。</w:t>
      </w:r>
    </w:p>
    <w:p w14:paraId="59A6DC4A">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（3）平层机构：主要检查平层的准确度，标准为：层门地坎和轿门地坎的高度差为0—3mm。</w:t>
      </w:r>
    </w:p>
    <w:p w14:paraId="0CB33DAA">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（4）检查开关门是否正常，有无异常声响，安全触板开关是否灵活可靠，力矩</w:t>
      </w:r>
      <w:r>
        <w:rPr>
          <w:rFonts w:hint="eastAsia" w:ascii="宋体" w:hAnsi="宋体" w:cs="宋体"/>
          <w:color w:val="auto"/>
          <w:sz w:val="21"/>
          <w:szCs w:val="21"/>
          <w:highlight w:val="none"/>
          <w:lang w:eastAsia="zh-CN"/>
        </w:rPr>
        <w:t>扭转</w:t>
      </w:r>
      <w:r>
        <w:rPr>
          <w:rFonts w:hint="eastAsia" w:ascii="宋体" w:hAnsi="宋体" w:eastAsia="宋体" w:cs="宋体"/>
          <w:color w:val="auto"/>
          <w:sz w:val="21"/>
          <w:szCs w:val="21"/>
          <w:highlight w:val="none"/>
        </w:rPr>
        <w:t>开关是否灵活。</w:t>
      </w:r>
    </w:p>
    <w:p w14:paraId="4745E52A">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（5）厅门：用机械钥匙打开门联锁，电梯是否停止运行，松开钥匙后门联锁能否自动复位，必要时进行调整和更换。</w:t>
      </w:r>
    </w:p>
    <w:p w14:paraId="7BC0DB07">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（6）检查门导轨中有无污物，要及时清理。</w:t>
      </w:r>
    </w:p>
    <w:p w14:paraId="47D00BF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检查制动器的工作情况：松闸时制动瓦和制动轮之间间隙是否均匀，四角是否同时离开制动轮，间隙最好保持在0.25—0.5毫米之间，不得超过0.7毫米。制动时两侧闸瓦和制动轮接触面积应达到80%，如磨损严重应及时调整和更换。</w:t>
      </w:r>
    </w:p>
    <w:p w14:paraId="469109FB">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（8）曳引机和电动机：曳引机的油位是否在油位线上，必要时添加润滑油。</w:t>
      </w:r>
    </w:p>
    <w:p w14:paraId="24351FE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（9）接触器：检查触头衔铁接触情况是否良好，是否有污垢灰尘。</w:t>
      </w:r>
    </w:p>
    <w:p w14:paraId="6720C11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（10）检查驱动电动机有无异常噪声和过热现象，制动器线圈温升不超过60度。</w:t>
      </w:r>
    </w:p>
    <w:p w14:paraId="11658BA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（11）变频器（或大功率模块）冷却分机工作是否正常。</w:t>
      </w:r>
    </w:p>
    <w:p w14:paraId="1095E81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（12）检查控制柜元件、电子板工作是否正常，温度是否正常、有无异味、异音。</w:t>
      </w:r>
    </w:p>
    <w:p w14:paraId="41D0775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（13）检查微机及变频器故障记录，定期抄录并清除故障码（适用VVVF电梯每月保养的内容和要求（含周保养项目））</w:t>
      </w:r>
    </w:p>
    <w:p w14:paraId="2CA9F79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（14）电磁制动器的动作检查、清洁。</w:t>
      </w:r>
    </w:p>
    <w:p w14:paraId="70F0222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（15）应急通讯装置的检查：机房和轿厢，轿厢 与监控中心对讲是否清晰畅通。</w:t>
      </w:r>
    </w:p>
    <w:p w14:paraId="20B18F2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（16）门机减速齿轮的油面检查及导轨油杯的油量检查，少于1/3必须加油。</w:t>
      </w:r>
    </w:p>
    <w:p w14:paraId="3CB5C9F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每季度保养的内容和标准</w:t>
      </w:r>
    </w:p>
    <w:p w14:paraId="4181D84B">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轮涡杆减速箱及电动机轴承端润滑是否正常；下置式涡杆传动油面应能浸没涡杆齿高，但以不超过涡杆中心线为限，以免发生渗漏。减速箱在运行时不得有杂音、冲击和异常的震动。箱内油温不得高于85度，轴承温升不得高于60度，否则应停机检查原因。检查涡轮涡杆的轴向游隙，由于电梯频繁的换向运行，涡杆传动时产生的推力由轴承承受，轴承磨损后，涡杆的轴向游隙就会增大超标。调整标准为：涡杆轴向游隙0.1---0.15mm涡轮轴向游隙0.02---0.04mm。</w:t>
      </w:r>
    </w:p>
    <w:p w14:paraId="5C4C414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曳引钢丝绳及限速器钢丝绳的检查：当钢丝绳上出现断股及单丝磨损或腐蚀达到原来直径的10%以上时，钢丝绳应报废。检查五根曳引钢丝绳的张紧程度是否一致，相互差值应在5%以内，外侧两根应略紧于中间两根，目的是防止外侧的钢丝绳脱槽。</w:t>
      </w:r>
    </w:p>
    <w:p w14:paraId="145BF1F0">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（3）继电器，接触器，旋转编码器等工作是否正常。</w:t>
      </w:r>
    </w:p>
    <w:p w14:paraId="5F1CE9C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（4）检查门的操作，调节和清洁门驱动装置的部件；包括关门机链条，门悬挂渡轮，安全触板，弹簧。清洁轿门，门导轨。如门扇下坠后与地坎间隙小于4mm时应更换门滑轮。</w:t>
      </w:r>
    </w:p>
    <w:p w14:paraId="4F1220F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（5）检查全部门刀和门锁滚轮之间的间隙与直线度的情况。检查标准：门刀与层门地坎之间应有5---8mm 的间隙。</w:t>
      </w:r>
    </w:p>
    <w:p w14:paraId="0B788D0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（6）检查全部厅门门锁和开关触点是否完好。</w:t>
      </w:r>
    </w:p>
    <w:p w14:paraId="70C7144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（7）检查对重装置和补偿链：液压式缓冲器缓冲越层标准为150---400mm，检查补偿链是否拖地，消音装置是否完好。</w:t>
      </w:r>
    </w:p>
    <w:p w14:paraId="713D2DCB">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（8）检查轿厢对重导靴的磨损情况和安全钳与导轨之间的间隙：靴衬每侧的磨损大于1mm时应更换靴衬，安全钳与导轨之间的间隙为3----5mm。</w:t>
      </w:r>
    </w:p>
    <w:p w14:paraId="478A5800">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（9）检查轿厢内操纵箱背面的接线是否牢固及中间接线箱内部的检查。</w:t>
      </w:r>
    </w:p>
    <w:p w14:paraId="750EE3A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（10）检查紧急照明装置。</w:t>
      </w:r>
      <w:r>
        <w:rPr>
          <w:rFonts w:hint="eastAsia" w:ascii="宋体" w:hAnsi="宋体" w:eastAsia="宋体" w:cs="宋体"/>
          <w:color w:val="auto"/>
          <w:sz w:val="21"/>
          <w:szCs w:val="21"/>
          <w:highlight w:val="none"/>
        </w:rPr>
        <w:tab/>
      </w:r>
    </w:p>
    <w:p w14:paraId="47344C6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（11）检查并调整电梯的性能包括启动、运行、减速和停止状态下的舒适感。</w:t>
      </w:r>
    </w:p>
    <w:p w14:paraId="3D15B6FA">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（12）缓冲器固定情况和锈蚀情况，各张紧轮的润滑和检查以及各安全回路的检查，必要时可作试验。</w:t>
      </w:r>
    </w:p>
    <w:p w14:paraId="559015E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（13）强迫换速开关、极限动作开关、终端极限开关的动作检查。</w:t>
      </w:r>
    </w:p>
    <w:p w14:paraId="1BC6B57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年度检查内容及要求</w:t>
      </w:r>
    </w:p>
    <w:p w14:paraId="043614E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（1）调换开关门继电器的触头。</w:t>
      </w:r>
    </w:p>
    <w:p w14:paraId="4AC5F77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（2）调换上下方向接触器的触头。</w:t>
      </w:r>
    </w:p>
    <w:p w14:paraId="19960049">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（3）仔细检查控制柜内所有接触器，继电器的触头 。如有灼迹、拉毛等现象要给予更换或修复。</w:t>
      </w:r>
    </w:p>
    <w:p w14:paraId="24A5F59C">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（4）调整曳引钢丝绳的张紧均匀程度。</w:t>
      </w:r>
    </w:p>
    <w:p w14:paraId="5A82CF8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（5）检查限速器的动作速度是否正确，安全钳是否能可靠动作，必要时可作试验。</w:t>
      </w:r>
    </w:p>
    <w:p w14:paraId="141696B9">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（6）调换厅门轿门的滚轮。</w:t>
      </w:r>
    </w:p>
    <w:p w14:paraId="4D1A699C">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（7）调换开关门机构的易损件。</w:t>
      </w:r>
    </w:p>
    <w:p w14:paraId="3A440CD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（8）仔细检查和调整安全回路中各开关触点的工作情况，打开开关、试验开关是否起作用。</w:t>
      </w:r>
    </w:p>
    <w:p w14:paraId="4E437EC7">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（9）检测电梯的绝缘电阻 ：动力电路为不小于0.5兆欧。</w:t>
      </w:r>
    </w:p>
    <w:p w14:paraId="7502395C">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（10）每年视情况用激光校规仪检测导轨的直线度和垂直度。两主导轨垂直度偏差2MM，两副导轨垂直度偏差为2MM。</w:t>
      </w:r>
    </w:p>
    <w:p w14:paraId="2C119F8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（11）每年一次用震动仪检测电梯运行的平稳性。</w:t>
      </w:r>
    </w:p>
    <w:p w14:paraId="6842248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（12）曳引机及电机轴承、限速器、反绳轮检查、润滑（每年必须注一次黄油）。</w:t>
      </w:r>
    </w:p>
    <w:p w14:paraId="2A620ED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（13）本年度更换一次曳引机齿轮油（涡杆涡轮油）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三年为一个周期</w:t>
      </w:r>
      <w:r>
        <w:rPr>
          <w:rFonts w:hint="eastAsia" w:ascii="宋体" w:hAnsi="宋体" w:cs="宋体"/>
          <w:color w:val="auto"/>
          <w:sz w:val="21"/>
          <w:szCs w:val="21"/>
          <w:highlight w:val="none"/>
          <w:lang w:eastAsia="zh-CN"/>
        </w:rPr>
        <w:t>）</w:t>
      </w:r>
    </w:p>
    <w:p w14:paraId="758BC3C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（14）本年度更换一次门机齿轮箱的润滑油（钙钠基润滑脂）。</w:t>
      </w:r>
    </w:p>
    <w:p w14:paraId="2B91756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（15）本年度紧固一次导轨撑架和对重导轨架螺栓</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五年为一个周期</w:t>
      </w:r>
      <w:r>
        <w:rPr>
          <w:rFonts w:hint="eastAsia" w:ascii="宋体" w:hAnsi="宋体" w:cs="宋体"/>
          <w:color w:val="auto"/>
          <w:sz w:val="21"/>
          <w:szCs w:val="21"/>
          <w:highlight w:val="none"/>
          <w:lang w:eastAsia="zh-CN"/>
        </w:rPr>
        <w:t>）</w:t>
      </w:r>
    </w:p>
    <w:p w14:paraId="3A36DA9B">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（16）本年度紧固一次导轨和对重的导轨连接板的螺母</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五年为一个周期</w:t>
      </w:r>
      <w:r>
        <w:rPr>
          <w:rFonts w:hint="eastAsia" w:ascii="宋体" w:hAnsi="宋体" w:cs="宋体"/>
          <w:color w:val="auto"/>
          <w:sz w:val="21"/>
          <w:szCs w:val="21"/>
          <w:highlight w:val="none"/>
          <w:lang w:eastAsia="zh-CN"/>
        </w:rPr>
        <w:t>）</w:t>
      </w:r>
    </w:p>
    <w:p w14:paraId="035B80E2">
      <w:pPr>
        <w:spacing w:line="36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注：第</w:t>
      </w:r>
      <w:r>
        <w:rPr>
          <w:rFonts w:hint="eastAsia" w:ascii="宋体" w:hAnsi="宋体" w:eastAsia="宋体" w:cs="宋体"/>
          <w:color w:val="auto"/>
          <w:sz w:val="21"/>
          <w:szCs w:val="21"/>
          <w:highlight w:val="none"/>
        </w:rPr>
        <w:t>（11）</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eastAsia="zh-CN"/>
        </w:rPr>
        <w:t>小点维保周期，以本项目现场的电梯使用时间为准。</w:t>
      </w:r>
    </w:p>
    <w:p w14:paraId="2027D58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为了确保设备的正常运行和安全使用，中标方必须按保养计划和保养项目（见附件《保养计划》和《保养项目表》）每月对单个设备进行全面保养检查2次以上，每次保养均应填写保养记录卡并由采购方验收人员签字确认。</w:t>
      </w:r>
    </w:p>
    <w:p w14:paraId="1EDE632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须按照附件《服务质量检验标准及评分细则（电梯保养工作适用）》对电梯实施保养和维护，并按评分细则考核。</w:t>
      </w:r>
    </w:p>
    <w:p w14:paraId="6A2B71F5">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三、电梯情况</w:t>
      </w:r>
    </w:p>
    <w:tbl>
      <w:tblPr>
        <w:tblStyle w:val="37"/>
        <w:tblW w:w="482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6"/>
        <w:gridCol w:w="689"/>
        <w:gridCol w:w="2106"/>
        <w:gridCol w:w="1266"/>
        <w:gridCol w:w="2054"/>
        <w:gridCol w:w="1476"/>
      </w:tblGrid>
      <w:tr w14:paraId="5913F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0" w:type="pct"/>
            <w:gridSpan w:val="6"/>
            <w:tcBorders>
              <w:top w:val="nil"/>
              <w:left w:val="nil"/>
              <w:bottom w:val="single" w:color="000000" w:sz="8" w:space="0"/>
              <w:right w:val="nil"/>
            </w:tcBorders>
            <w:shd w:val="clear" w:color="auto" w:fill="FFFFFF"/>
            <w:noWrap/>
            <w:vAlign w:val="center"/>
          </w:tcPr>
          <w:p w14:paraId="165DFBA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电梯信息汇总一览表</w:t>
            </w:r>
          </w:p>
        </w:tc>
      </w:tr>
      <w:tr w14:paraId="1F057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386"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14:paraId="29011D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序号</w:t>
            </w:r>
          </w:p>
        </w:tc>
        <w:tc>
          <w:tcPr>
            <w:tcW w:w="418" w:type="pct"/>
            <w:tcBorders>
              <w:top w:val="single" w:color="000000" w:sz="8" w:space="0"/>
              <w:left w:val="nil"/>
              <w:bottom w:val="single" w:color="000000" w:sz="8" w:space="0"/>
              <w:right w:val="single" w:color="000000" w:sz="8" w:space="0"/>
            </w:tcBorders>
            <w:shd w:val="clear" w:color="auto" w:fill="FFFFFF"/>
            <w:noWrap w:val="0"/>
            <w:vAlign w:val="center"/>
          </w:tcPr>
          <w:p w14:paraId="1A7F87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楼栋号</w:t>
            </w:r>
          </w:p>
        </w:tc>
        <w:tc>
          <w:tcPr>
            <w:tcW w:w="1279" w:type="pct"/>
            <w:tcBorders>
              <w:top w:val="single" w:color="000000" w:sz="8" w:space="0"/>
              <w:left w:val="nil"/>
              <w:bottom w:val="single" w:color="000000" w:sz="8" w:space="0"/>
              <w:right w:val="single" w:color="000000" w:sz="8" w:space="0"/>
            </w:tcBorders>
            <w:shd w:val="clear" w:color="auto" w:fill="FFFFFF"/>
            <w:noWrap w:val="0"/>
            <w:vAlign w:val="center"/>
          </w:tcPr>
          <w:p w14:paraId="39A8DE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设备代码</w:t>
            </w:r>
          </w:p>
        </w:tc>
        <w:tc>
          <w:tcPr>
            <w:tcW w:w="769" w:type="pct"/>
            <w:tcBorders>
              <w:top w:val="single" w:color="000000" w:sz="8" w:space="0"/>
              <w:left w:val="nil"/>
              <w:bottom w:val="single" w:color="000000" w:sz="8" w:space="0"/>
              <w:right w:val="single" w:color="000000" w:sz="8" w:space="0"/>
            </w:tcBorders>
            <w:shd w:val="clear" w:color="auto" w:fill="FFFFFF"/>
            <w:noWrap/>
            <w:vAlign w:val="center"/>
          </w:tcPr>
          <w:p w14:paraId="71EFBB6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出厂编号</w:t>
            </w:r>
          </w:p>
        </w:tc>
        <w:tc>
          <w:tcPr>
            <w:tcW w:w="1248" w:type="pct"/>
            <w:tcBorders>
              <w:top w:val="single" w:color="000000" w:sz="8" w:space="0"/>
              <w:left w:val="nil"/>
              <w:bottom w:val="single" w:color="000000" w:sz="8" w:space="0"/>
              <w:right w:val="single" w:color="000000" w:sz="8" w:space="0"/>
            </w:tcBorders>
            <w:shd w:val="clear" w:color="auto" w:fill="FFFFFF"/>
            <w:noWrap w:val="0"/>
            <w:vAlign w:val="center"/>
          </w:tcPr>
          <w:p w14:paraId="543E26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电梯型号</w:t>
            </w:r>
          </w:p>
        </w:tc>
        <w:tc>
          <w:tcPr>
            <w:tcW w:w="897" w:type="pct"/>
            <w:tcBorders>
              <w:top w:val="single" w:color="000000" w:sz="8" w:space="0"/>
              <w:left w:val="nil"/>
              <w:bottom w:val="single" w:color="000000" w:sz="8" w:space="0"/>
              <w:right w:val="single" w:color="000000" w:sz="8" w:space="0"/>
            </w:tcBorders>
            <w:shd w:val="clear" w:color="auto" w:fill="auto"/>
            <w:noWrap/>
            <w:vAlign w:val="center"/>
          </w:tcPr>
          <w:p w14:paraId="41AE07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年审到期日期</w:t>
            </w:r>
          </w:p>
        </w:tc>
      </w:tr>
      <w:tr w14:paraId="3C89F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A86A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50A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E65D2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311010186202251136</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F59C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XODTF46280</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B23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0262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2E20C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2501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06E1B">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B389D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311010186202251137</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FDA00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XODTF46281</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05C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89AF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0F85B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C354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69663">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D3FAF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312010186202202415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E20BF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XODTF46282</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5E3E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95E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7C6DD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6DB1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21F38">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FB1F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312010186202202416</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D0AE4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XODTF46283</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1E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70C7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00145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F8D8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CEA1D">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EDB3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312010186202202563</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D33D4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XODTF46284</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1891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517C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521FE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03E9F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683F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64A4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311010186202261307</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B072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XODTF46285</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7EB1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FEB3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5BB90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D45D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57B09">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46EB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311010186202261308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BB39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XODTF46286</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A33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A113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437F1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CC1E9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FEFB4">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6191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312010186202202966</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5902A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XODTF46287</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939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058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7D950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92BC9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A0971">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6B2FB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312010186202202967</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4217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XODTF46288</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9D7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FE22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43BB1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DD088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60736">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BBA5C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312010186202202985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6714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XODTF46289</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A16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14C0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2B2EA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021D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CD6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D7D7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311010186202257875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B954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XODTF46290</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178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E83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6B0B2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9FC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33203">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AC8F6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311010186202257876</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A443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XODTF46291</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EF96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4F2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623D9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D78B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ECDDE">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BC5D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312010186202202839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E07B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XODTF46292</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A6A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63F8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5AC6D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2E514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FE926">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37D6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312010186202202840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435A1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XODTF46293</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FA9A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46C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1E7FE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47D89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03B1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FBA8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311010186202254265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0AC9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XODTF46294</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ADC8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A017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69238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90170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2511A">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EF0B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311010186202254266</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141C2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XODTF46295</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4690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6EDD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32288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6F2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A610D">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61A4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312010186202202618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169F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XODTF46296</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7E4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F8B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5078771B">
        <w:tblPrEx>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03B6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3E95B">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E3FBF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312010186202202619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C06C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XODTF46297</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FD6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AC48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37057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70D45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781E4">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438F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312010186202202686</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2DFE2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XODTF46298</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F9B6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22C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0E5F6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70F5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F1E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1C45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311010186202318607</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24E49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XODTF46299</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1BF1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FDC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21DF8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599D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B770F">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F573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311010186202318608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CF6C2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XODTF46300</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D1CF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A3F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202F7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2D81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DBE3C">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291F7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311010186202318609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E4A5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XODTF46301</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B319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D92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3E9AE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43057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D2ACF">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75DB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311010186202318610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1187D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XODTF46302</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D650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83AA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661D0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DD54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85301">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44A13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312010186202301599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D95D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XODTF46303</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B12F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2526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41C61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878BF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EB7E8">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1521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312010186202301600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AF86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XODTF46304</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0AA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A0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42C06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8C8B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D3C0E">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21DC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312010186202301601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4A749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XODTF46305</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A7F4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EAC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17C29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4B58B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91350">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8922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312010186202301602</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D689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XODTF46306</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1B91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4620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54427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D6457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648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DB02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311010186202251138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D9D1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XODTF46307</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29A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E47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2F376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B26B8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BCE50">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A6E07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311010186202251139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01493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XODTF46308</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631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353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2EF02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A9323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F5929">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7472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312010186202202417</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DB062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XODTF46309</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9FB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7918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511E4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56A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7FDBA">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9689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312010186202202564</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EF60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X0DTF46310</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38B8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8CC0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51E61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09F0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A21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9CF91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311010186202307528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47341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XODTF46311</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6BE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FEB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4528E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CE027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7B582">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A02E1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311010186202307529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20F90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XODTF46312</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637D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DDFD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2CF21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145FC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CCD5">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8041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312010186202300588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E44AE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XODTF46313</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294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2A5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173CC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0F3A6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005A2">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3D89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312010186202300589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25DD1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X0DTF46314</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D2B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697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148BC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D585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E1BA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4399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311010186202254267</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DECF0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XODTF46315</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90F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AE37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10732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19D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DC330">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5EBF7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311010186202254268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A55F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XODTF46316</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59B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4FFB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2C3D2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66CD8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2A8A3">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EB33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312010186202202620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FB5C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XODTF46317</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F27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0A44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3F98C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75050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C1110">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85F70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312010186202202687</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D1BD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XODTF46318</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D7A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06A3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5EA97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505E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E9D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D3C2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311010186202307530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6EF0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XODTF46319</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A3C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604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53C53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2F304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7B149">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6B1E1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311010186202307531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68014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XODTF46320</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5B39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249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1D5B6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94269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22FCB">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2A2B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312010186202300590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5799F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X0DTF46321</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9DC2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A97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32384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8697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C68AC">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D10C1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312010186202300591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AD98E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XODTF46322</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A01E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70C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0F02A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9408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9ED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538EC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311010186202307532</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CC841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XODTF46323</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A950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BD4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21864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176B6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622F5">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6CB3A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311010186202307533</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7D672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XODTF46324</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24E9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E86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17AEE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C8F4E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A7421">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6B36C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312010186202300592</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9EF9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XODTF46325</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981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75C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2CA1B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53CA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23D24">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1E885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312010186202300593</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C69B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XODTF46326</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C10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9839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7083D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24AF8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97CE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11栋</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69632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311010186202335720</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F06F1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XODTF46327</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7F40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AAB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168CD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62004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49</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8200A">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B01E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311010186202335721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A4E4C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X0DTF46328</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048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A9CA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096F1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3D38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78B23">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6BE7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311010186202335722</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EA63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XODTF46329</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CAD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9B2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0CE6E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901FF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51</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2CA4D">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FD271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311010186202335723</w:t>
            </w:r>
          </w:p>
        </w:tc>
        <w:tc>
          <w:tcPr>
            <w:tcW w:w="76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2E2E6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XODTF46330</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DCF3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78F1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0E4D9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6C47B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52</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3FA14">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CEA2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311010186202335724</w:t>
            </w:r>
          </w:p>
        </w:tc>
        <w:tc>
          <w:tcPr>
            <w:tcW w:w="76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FF7C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XODTF46331</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40F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577E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0C370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A0A3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53</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E9612">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CA63F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311010186202335725</w:t>
            </w:r>
          </w:p>
        </w:tc>
        <w:tc>
          <w:tcPr>
            <w:tcW w:w="76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3CEE6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XODTF46332</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1B5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94A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21C22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7E0D5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54</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34E79">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E8E6B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311010186202335726</w:t>
            </w:r>
          </w:p>
        </w:tc>
        <w:tc>
          <w:tcPr>
            <w:tcW w:w="76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34C0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XODTF46333</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C94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D20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54C73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590A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55</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16C5B">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F1C9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311010186202335727</w:t>
            </w:r>
          </w:p>
        </w:tc>
        <w:tc>
          <w:tcPr>
            <w:tcW w:w="76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ABEAD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XODTF46334</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560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5D4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6DC5E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42C8D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56</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4A228">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79A71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311010186202354527</w:t>
            </w:r>
          </w:p>
        </w:tc>
        <w:tc>
          <w:tcPr>
            <w:tcW w:w="769" w:type="pct"/>
            <w:tcBorders>
              <w:top w:val="single" w:color="5A5A5A" w:sz="4" w:space="0"/>
              <w:left w:val="single" w:color="FFFFFF" w:sz="4" w:space="0"/>
              <w:bottom w:val="single" w:color="5A5A5A" w:sz="4" w:space="0"/>
              <w:right w:val="single" w:color="FFFFFF" w:sz="4" w:space="0"/>
            </w:tcBorders>
            <w:shd w:val="clear" w:color="auto" w:fill="FFFFFF"/>
            <w:noWrap w:val="0"/>
            <w:vAlign w:val="center"/>
          </w:tcPr>
          <w:p w14:paraId="4FE9861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XODTF46337</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8CA0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EA6D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4F015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A03D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57</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3CA64">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9031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311010186202354528</w:t>
            </w:r>
          </w:p>
        </w:tc>
        <w:tc>
          <w:tcPr>
            <w:tcW w:w="769" w:type="pct"/>
            <w:tcBorders>
              <w:top w:val="single" w:color="5A5A5A" w:sz="4" w:space="0"/>
              <w:left w:val="single" w:color="FFFFFF" w:sz="4" w:space="0"/>
              <w:bottom w:val="single" w:color="5A5A5A" w:sz="4" w:space="0"/>
              <w:right w:val="single" w:color="FFFFFF" w:sz="4" w:space="0"/>
            </w:tcBorders>
            <w:shd w:val="clear" w:color="auto" w:fill="FFFFFF"/>
            <w:noWrap w:val="0"/>
            <w:vAlign w:val="center"/>
          </w:tcPr>
          <w:p w14:paraId="29CC8C8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XODTF46338</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7C6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8BA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6ECD2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CB805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58</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2491E">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69CD8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311010186202354529</w:t>
            </w:r>
          </w:p>
        </w:tc>
        <w:tc>
          <w:tcPr>
            <w:tcW w:w="769" w:type="pct"/>
            <w:tcBorders>
              <w:top w:val="single" w:color="5A5A5A" w:sz="4" w:space="0"/>
              <w:left w:val="single" w:color="FFFFFF" w:sz="4" w:space="0"/>
              <w:bottom w:val="nil"/>
              <w:right w:val="single" w:color="FFFFFF" w:sz="4" w:space="0"/>
            </w:tcBorders>
            <w:shd w:val="clear" w:color="auto" w:fill="FFFFFF"/>
            <w:noWrap w:val="0"/>
            <w:vAlign w:val="center"/>
          </w:tcPr>
          <w:p w14:paraId="3AD1B5F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X0DTF46339</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D7DB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E19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782C2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70E0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59</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2EE36">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D77A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312010186202303601</w:t>
            </w:r>
          </w:p>
        </w:tc>
        <w:tc>
          <w:tcPr>
            <w:tcW w:w="76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144E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XODTF46340</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65B2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829A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0AEED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B576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7D3FB">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38A06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312010186202303602</w:t>
            </w:r>
          </w:p>
        </w:tc>
        <w:tc>
          <w:tcPr>
            <w:tcW w:w="76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2640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X0DTF46341</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6A7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4D2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7CB10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F7A5D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61</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56D16">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E88E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331010186202301433</w:t>
            </w:r>
          </w:p>
        </w:tc>
        <w:tc>
          <w:tcPr>
            <w:tcW w:w="769" w:type="pct"/>
            <w:tcBorders>
              <w:top w:val="single" w:color="5A5A5A" w:sz="4" w:space="0"/>
              <w:left w:val="single" w:color="FFFFFF" w:sz="4" w:space="0"/>
              <w:bottom w:val="single" w:color="5A5A5A" w:sz="4" w:space="0"/>
              <w:right w:val="single" w:color="FFFFFF" w:sz="4" w:space="0"/>
            </w:tcBorders>
            <w:shd w:val="clear" w:color="auto" w:fill="FFFFFF"/>
            <w:noWrap w:val="0"/>
            <w:vAlign w:val="center"/>
          </w:tcPr>
          <w:p w14:paraId="236A15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XODTF46335</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713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西奥电梯XO-TOF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26D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129E6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3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D5B06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62</w:t>
            </w: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2414F">
            <w:pPr>
              <w:jc w:val="center"/>
              <w:rPr>
                <w:rFonts w:hint="eastAsia" w:ascii="宋体" w:hAnsi="宋体" w:eastAsia="宋体" w:cs="宋体"/>
                <w:i w:val="0"/>
                <w:iCs w:val="0"/>
                <w:color w:val="auto"/>
                <w:sz w:val="21"/>
                <w:szCs w:val="21"/>
                <w:highlight w:val="none"/>
                <w:u w:val="none"/>
              </w:rPr>
            </w:pP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07AF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331010186202301434</w:t>
            </w:r>
          </w:p>
        </w:tc>
        <w:tc>
          <w:tcPr>
            <w:tcW w:w="769" w:type="pct"/>
            <w:tcBorders>
              <w:top w:val="single" w:color="5A5A5A" w:sz="4" w:space="0"/>
              <w:left w:val="single" w:color="FFFFFF" w:sz="4" w:space="0"/>
              <w:bottom w:val="single" w:color="5A5A5A" w:sz="4" w:space="0"/>
              <w:right w:val="single" w:color="FFFFFF" w:sz="4" w:space="0"/>
            </w:tcBorders>
            <w:shd w:val="clear" w:color="auto" w:fill="FFFFFF"/>
            <w:noWrap w:val="0"/>
            <w:vAlign w:val="center"/>
          </w:tcPr>
          <w:p w14:paraId="706265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XODTF46336</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649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西奥电梯XO-TOF</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732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bl>
    <w:p w14:paraId="0E4699EE">
      <w:pPr>
        <w:pStyle w:val="16"/>
        <w:rPr>
          <w:rFonts w:hint="eastAsia" w:ascii="宋体" w:hAnsi="宋体" w:eastAsia="宋体" w:cs="宋体"/>
          <w:color w:val="auto"/>
          <w:sz w:val="21"/>
          <w:szCs w:val="21"/>
          <w:highlight w:val="none"/>
        </w:rPr>
      </w:pPr>
    </w:p>
    <w:p w14:paraId="085A26EA">
      <w:pPr>
        <w:rPr>
          <w:rFonts w:hint="eastAsia" w:ascii="宋体" w:hAnsi="宋体" w:eastAsia="宋体" w:cs="宋体"/>
          <w:color w:val="auto"/>
          <w:sz w:val="21"/>
          <w:szCs w:val="21"/>
          <w:highlight w:val="none"/>
        </w:rPr>
      </w:pPr>
    </w:p>
    <w:p w14:paraId="752CDE58">
      <w:pPr>
        <w:pStyle w:val="16"/>
        <w:rPr>
          <w:rFonts w:hint="eastAsia" w:ascii="宋体" w:hAnsi="宋体" w:eastAsia="宋体" w:cs="宋体"/>
          <w:color w:val="auto"/>
          <w:sz w:val="21"/>
          <w:szCs w:val="21"/>
          <w:highlight w:val="none"/>
        </w:rPr>
      </w:pPr>
    </w:p>
    <w:p w14:paraId="7E78A97E">
      <w:pPr>
        <w:rPr>
          <w:rFonts w:hint="eastAsia" w:ascii="宋体" w:hAnsi="宋体" w:eastAsia="宋体" w:cs="宋体"/>
          <w:color w:val="auto"/>
          <w:sz w:val="21"/>
          <w:szCs w:val="21"/>
          <w:highlight w:val="none"/>
        </w:rPr>
      </w:pPr>
    </w:p>
    <w:p w14:paraId="71FEDD6B">
      <w:pPr>
        <w:pStyle w:val="16"/>
        <w:rPr>
          <w:rFonts w:hint="eastAsia" w:ascii="宋体" w:hAnsi="宋体" w:eastAsia="宋体" w:cs="宋体"/>
          <w:color w:val="auto"/>
          <w:sz w:val="21"/>
          <w:szCs w:val="21"/>
          <w:highlight w:val="none"/>
        </w:rPr>
      </w:pPr>
    </w:p>
    <w:p w14:paraId="49DE6815">
      <w:pPr>
        <w:rPr>
          <w:rFonts w:hint="eastAsia" w:ascii="宋体" w:hAnsi="宋体" w:eastAsia="宋体" w:cs="宋体"/>
          <w:color w:val="auto"/>
          <w:sz w:val="21"/>
          <w:szCs w:val="21"/>
          <w:highlight w:val="none"/>
        </w:rPr>
      </w:pPr>
    </w:p>
    <w:p w14:paraId="74453A73">
      <w:pPr>
        <w:pStyle w:val="16"/>
        <w:rPr>
          <w:rFonts w:hint="eastAsia" w:ascii="宋体" w:hAnsi="宋体" w:eastAsia="宋体" w:cs="宋体"/>
          <w:color w:val="auto"/>
          <w:sz w:val="21"/>
          <w:szCs w:val="21"/>
          <w:highlight w:val="none"/>
        </w:rPr>
      </w:pPr>
    </w:p>
    <w:p w14:paraId="11680EB6">
      <w:pPr>
        <w:rPr>
          <w:rFonts w:hint="eastAsia" w:ascii="宋体" w:hAnsi="宋体" w:eastAsia="宋体" w:cs="宋体"/>
          <w:color w:val="auto"/>
          <w:sz w:val="21"/>
          <w:szCs w:val="21"/>
          <w:highlight w:val="none"/>
        </w:rPr>
      </w:pPr>
    </w:p>
    <w:p w14:paraId="542FAB08">
      <w:pPr>
        <w:pStyle w:val="16"/>
        <w:rPr>
          <w:rFonts w:hint="eastAsia" w:ascii="宋体" w:hAnsi="宋体" w:eastAsia="宋体" w:cs="宋体"/>
          <w:color w:val="auto"/>
          <w:sz w:val="21"/>
          <w:szCs w:val="21"/>
          <w:highlight w:val="none"/>
        </w:rPr>
      </w:pPr>
    </w:p>
    <w:p w14:paraId="1C88CBE6">
      <w:pPr>
        <w:rPr>
          <w:rFonts w:hint="eastAsia" w:ascii="宋体" w:hAnsi="宋体" w:eastAsia="宋体" w:cs="宋体"/>
          <w:color w:val="auto"/>
          <w:sz w:val="21"/>
          <w:szCs w:val="21"/>
          <w:highlight w:val="none"/>
        </w:rPr>
      </w:pPr>
    </w:p>
    <w:p w14:paraId="1BF82DA1">
      <w:pPr>
        <w:pStyle w:val="16"/>
        <w:rPr>
          <w:rFonts w:hint="eastAsia" w:ascii="宋体" w:hAnsi="宋体" w:eastAsia="宋体" w:cs="宋体"/>
          <w:color w:val="auto"/>
          <w:sz w:val="21"/>
          <w:szCs w:val="21"/>
          <w:highlight w:val="none"/>
        </w:rPr>
      </w:pPr>
    </w:p>
    <w:p w14:paraId="3249D46E">
      <w:pPr>
        <w:rPr>
          <w:rFonts w:hint="eastAsia" w:ascii="宋体" w:hAnsi="宋体" w:eastAsia="宋体" w:cs="宋体"/>
          <w:color w:val="auto"/>
          <w:sz w:val="21"/>
          <w:szCs w:val="21"/>
          <w:highlight w:val="none"/>
        </w:rPr>
      </w:pPr>
    </w:p>
    <w:p w14:paraId="714D1BC1">
      <w:pPr>
        <w:pStyle w:val="16"/>
        <w:rPr>
          <w:rFonts w:hint="eastAsia" w:ascii="宋体" w:hAnsi="宋体" w:eastAsia="宋体" w:cs="宋体"/>
          <w:color w:val="auto"/>
          <w:sz w:val="21"/>
          <w:szCs w:val="21"/>
          <w:highlight w:val="none"/>
        </w:rPr>
      </w:pPr>
    </w:p>
    <w:p w14:paraId="1B10A39D">
      <w:pPr>
        <w:rPr>
          <w:rFonts w:hint="eastAsia" w:ascii="宋体" w:hAnsi="宋体" w:eastAsia="宋体" w:cs="宋体"/>
          <w:color w:val="auto"/>
          <w:sz w:val="21"/>
          <w:szCs w:val="21"/>
          <w:highlight w:val="none"/>
        </w:rPr>
      </w:pPr>
    </w:p>
    <w:p w14:paraId="3DBEB9A5">
      <w:pPr>
        <w:pStyle w:val="16"/>
        <w:rPr>
          <w:rFonts w:hint="eastAsia" w:ascii="宋体" w:hAnsi="宋体" w:eastAsia="宋体" w:cs="宋体"/>
          <w:color w:val="auto"/>
          <w:sz w:val="21"/>
          <w:szCs w:val="21"/>
          <w:highlight w:val="none"/>
        </w:rPr>
      </w:pPr>
    </w:p>
    <w:p w14:paraId="4FEDF9B6">
      <w:pPr>
        <w:rPr>
          <w:rFonts w:hint="eastAsia" w:ascii="宋体" w:hAnsi="宋体" w:eastAsia="宋体" w:cs="宋体"/>
          <w:color w:val="auto"/>
          <w:sz w:val="21"/>
          <w:szCs w:val="21"/>
          <w:highlight w:val="none"/>
        </w:rPr>
      </w:pPr>
    </w:p>
    <w:p w14:paraId="1493FB25">
      <w:pP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br w:type="page"/>
      </w:r>
    </w:p>
    <w:p w14:paraId="111F5CD7">
      <w:pPr>
        <w:rPr>
          <w:rFonts w:hint="eastAsia" w:ascii="宋体" w:hAnsi="宋体" w:eastAsia="宋体" w:cs="宋体"/>
          <w:b/>
          <w:bCs/>
          <w:color w:val="auto"/>
          <w:sz w:val="21"/>
          <w:szCs w:val="21"/>
          <w:highlight w:val="none"/>
          <w:u w:val="single"/>
          <w:lang w:eastAsia="zh-CN"/>
        </w:rPr>
      </w:pPr>
      <w:r>
        <w:rPr>
          <w:rFonts w:hint="eastAsia" w:ascii="宋体" w:hAnsi="宋体" w:eastAsia="宋体" w:cs="宋体"/>
          <w:b/>
          <w:bCs/>
          <w:color w:val="auto"/>
          <w:sz w:val="21"/>
          <w:szCs w:val="21"/>
          <w:highlight w:val="none"/>
          <w:lang w:eastAsia="zh-CN"/>
        </w:rPr>
        <w:t>四、</w:t>
      </w:r>
      <w:r>
        <w:rPr>
          <w:rFonts w:hint="eastAsia" w:ascii="宋体" w:hAnsi="宋体" w:eastAsia="宋体" w:cs="宋体"/>
          <w:b/>
          <w:bCs/>
          <w:color w:val="auto"/>
          <w:sz w:val="21"/>
          <w:szCs w:val="21"/>
          <w:highlight w:val="none"/>
          <w:u w:val="single"/>
          <w:lang w:eastAsia="zh-CN"/>
        </w:rPr>
        <w:t>响应人需对以下常用配件进行预报价</w:t>
      </w:r>
    </w:p>
    <w:p w14:paraId="30D49D69">
      <w:pPr>
        <w:pStyle w:val="16"/>
        <w:rPr>
          <w:rFonts w:hint="eastAsia" w:ascii="宋体" w:hAnsi="宋体" w:eastAsia="宋体" w:cs="宋体"/>
          <w:color w:val="auto"/>
          <w:sz w:val="21"/>
          <w:szCs w:val="21"/>
          <w:highlight w:val="none"/>
        </w:rPr>
      </w:pPr>
    </w:p>
    <w:tbl>
      <w:tblPr>
        <w:tblStyle w:val="3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3"/>
        <w:gridCol w:w="3760"/>
        <w:gridCol w:w="893"/>
        <w:gridCol w:w="2127"/>
        <w:gridCol w:w="849"/>
      </w:tblGrid>
      <w:tr w14:paraId="4E3A5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178170EF">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      电梯常用配件清单</w:t>
            </w:r>
          </w:p>
        </w:tc>
      </w:tr>
      <w:tr w14:paraId="12CB7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E1AFA0B">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DFE61E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配件名称</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9CDDD7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5C0902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含税价（元）</w:t>
            </w: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441546F">
            <w:pPr>
              <w:keepNext w:val="0"/>
              <w:keepLines w:val="0"/>
              <w:widowControl/>
              <w:suppressLineNumbers w:val="0"/>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w:t>
            </w:r>
          </w:p>
        </w:tc>
      </w:tr>
      <w:tr w14:paraId="4B69B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BE9AA6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42A4E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轿厢照明</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F4392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支</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5F260B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429A472">
            <w:pPr>
              <w:rPr>
                <w:rFonts w:hint="eastAsia" w:ascii="宋体" w:hAnsi="宋体" w:eastAsia="宋体" w:cs="宋体"/>
                <w:i w:val="0"/>
                <w:iCs w:val="0"/>
                <w:color w:val="auto"/>
                <w:sz w:val="21"/>
                <w:szCs w:val="21"/>
                <w:highlight w:val="none"/>
                <w:u w:val="none"/>
              </w:rPr>
            </w:pPr>
          </w:p>
        </w:tc>
      </w:tr>
      <w:tr w14:paraId="77BE4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08374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0263E3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继电器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86DC1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61645E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14FD6C5">
            <w:pPr>
              <w:rPr>
                <w:rFonts w:hint="eastAsia" w:ascii="宋体" w:hAnsi="宋体" w:eastAsia="宋体" w:cs="宋体"/>
                <w:i w:val="0"/>
                <w:iCs w:val="0"/>
                <w:color w:val="auto"/>
                <w:sz w:val="21"/>
                <w:szCs w:val="21"/>
                <w:highlight w:val="none"/>
                <w:u w:val="none"/>
              </w:rPr>
            </w:pPr>
          </w:p>
        </w:tc>
      </w:tr>
      <w:tr w14:paraId="02A1F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5CE5D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989C5C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层门自闭弹簧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15AF7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EED6B3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A2C8128">
            <w:pPr>
              <w:rPr>
                <w:rFonts w:hint="eastAsia" w:ascii="宋体" w:hAnsi="宋体" w:eastAsia="宋体" w:cs="宋体"/>
                <w:i w:val="0"/>
                <w:iCs w:val="0"/>
                <w:color w:val="auto"/>
                <w:sz w:val="21"/>
                <w:szCs w:val="21"/>
                <w:highlight w:val="none"/>
                <w:u w:val="none"/>
              </w:rPr>
            </w:pPr>
          </w:p>
        </w:tc>
      </w:tr>
      <w:tr w14:paraId="1F06E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100D45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18B143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层门锁</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345E1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D629A5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A47BCC2">
            <w:pPr>
              <w:rPr>
                <w:rFonts w:hint="eastAsia" w:ascii="宋体" w:hAnsi="宋体" w:eastAsia="宋体" w:cs="宋体"/>
                <w:i w:val="0"/>
                <w:iCs w:val="0"/>
                <w:color w:val="auto"/>
                <w:sz w:val="21"/>
                <w:szCs w:val="21"/>
                <w:highlight w:val="none"/>
                <w:u w:val="none"/>
              </w:rPr>
            </w:pPr>
          </w:p>
        </w:tc>
      </w:tr>
      <w:tr w14:paraId="243F2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1ACDF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E01BD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警铃</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C0EF2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FDB325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26E4C33">
            <w:pPr>
              <w:rPr>
                <w:rFonts w:hint="eastAsia" w:ascii="宋体" w:hAnsi="宋体" w:eastAsia="宋体" w:cs="宋体"/>
                <w:i w:val="0"/>
                <w:iCs w:val="0"/>
                <w:color w:val="auto"/>
                <w:sz w:val="21"/>
                <w:szCs w:val="21"/>
                <w:highlight w:val="none"/>
                <w:u w:val="none"/>
              </w:rPr>
            </w:pPr>
          </w:p>
        </w:tc>
      </w:tr>
      <w:tr w14:paraId="02F12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4584C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1F00D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对讲电话</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763DE2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610BC6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6D46218">
            <w:pPr>
              <w:rPr>
                <w:rFonts w:hint="eastAsia" w:ascii="宋体" w:hAnsi="宋体" w:eastAsia="宋体" w:cs="宋体"/>
                <w:i w:val="0"/>
                <w:iCs w:val="0"/>
                <w:color w:val="auto"/>
                <w:sz w:val="21"/>
                <w:szCs w:val="21"/>
                <w:highlight w:val="none"/>
                <w:u w:val="none"/>
              </w:rPr>
            </w:pPr>
          </w:p>
        </w:tc>
      </w:tr>
      <w:tr w14:paraId="16DA7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037319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C4942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对讲副机</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50F5E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9F6E48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94919FC">
            <w:pPr>
              <w:rPr>
                <w:rFonts w:hint="eastAsia" w:ascii="宋体" w:hAnsi="宋体" w:eastAsia="宋体" w:cs="宋体"/>
                <w:i w:val="0"/>
                <w:iCs w:val="0"/>
                <w:color w:val="auto"/>
                <w:sz w:val="21"/>
                <w:szCs w:val="21"/>
                <w:highlight w:val="none"/>
                <w:u w:val="none"/>
              </w:rPr>
            </w:pPr>
          </w:p>
        </w:tc>
      </w:tr>
      <w:tr w14:paraId="28506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0B7AD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B2CFA9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应急电源</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AA8EF9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377B0E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EC38D1D">
            <w:pPr>
              <w:rPr>
                <w:rFonts w:hint="eastAsia" w:ascii="宋体" w:hAnsi="宋体" w:eastAsia="宋体" w:cs="宋体"/>
                <w:i w:val="0"/>
                <w:iCs w:val="0"/>
                <w:color w:val="auto"/>
                <w:sz w:val="21"/>
                <w:szCs w:val="21"/>
                <w:highlight w:val="none"/>
                <w:u w:val="none"/>
              </w:rPr>
            </w:pPr>
          </w:p>
        </w:tc>
      </w:tr>
      <w:tr w14:paraId="6C21C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5340D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E0940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限位开关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6E600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7C55BB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49ABA24">
            <w:pPr>
              <w:rPr>
                <w:rFonts w:hint="eastAsia" w:ascii="宋体" w:hAnsi="宋体" w:eastAsia="宋体" w:cs="宋体"/>
                <w:i w:val="0"/>
                <w:iCs w:val="0"/>
                <w:color w:val="auto"/>
                <w:sz w:val="21"/>
                <w:szCs w:val="21"/>
                <w:highlight w:val="none"/>
                <w:u w:val="none"/>
              </w:rPr>
            </w:pPr>
          </w:p>
        </w:tc>
      </w:tr>
      <w:tr w14:paraId="35262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34370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8FE9FB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UK开关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492E0E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FEAF2A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96F2A8E">
            <w:pPr>
              <w:rPr>
                <w:rFonts w:hint="eastAsia" w:ascii="宋体" w:hAnsi="宋体" w:eastAsia="宋体" w:cs="宋体"/>
                <w:i w:val="0"/>
                <w:iCs w:val="0"/>
                <w:color w:val="auto"/>
                <w:sz w:val="21"/>
                <w:szCs w:val="21"/>
                <w:highlight w:val="none"/>
                <w:u w:val="none"/>
              </w:rPr>
            </w:pPr>
          </w:p>
        </w:tc>
      </w:tr>
      <w:tr w14:paraId="65F9B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FFCBA9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594BF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应急照明</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463FC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21014C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983FA6B">
            <w:pPr>
              <w:rPr>
                <w:rFonts w:hint="eastAsia" w:ascii="宋体" w:hAnsi="宋体" w:eastAsia="宋体" w:cs="宋体"/>
                <w:i w:val="0"/>
                <w:iCs w:val="0"/>
                <w:color w:val="auto"/>
                <w:sz w:val="21"/>
                <w:szCs w:val="21"/>
                <w:highlight w:val="none"/>
                <w:u w:val="none"/>
              </w:rPr>
            </w:pPr>
          </w:p>
        </w:tc>
      </w:tr>
      <w:tr w14:paraId="542AE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BDC82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01BFD5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门机皮带</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168670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839AA9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F404982">
            <w:pPr>
              <w:rPr>
                <w:rFonts w:hint="eastAsia" w:ascii="宋体" w:hAnsi="宋体" w:eastAsia="宋体" w:cs="宋体"/>
                <w:i w:val="0"/>
                <w:iCs w:val="0"/>
                <w:color w:val="auto"/>
                <w:sz w:val="21"/>
                <w:szCs w:val="21"/>
                <w:highlight w:val="none"/>
                <w:u w:val="none"/>
              </w:rPr>
            </w:pPr>
          </w:p>
        </w:tc>
      </w:tr>
      <w:tr w14:paraId="70123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81304D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2890B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按钮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5A1EE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CC24DE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1032510">
            <w:pPr>
              <w:rPr>
                <w:rFonts w:hint="eastAsia" w:ascii="宋体" w:hAnsi="宋体" w:eastAsia="宋体" w:cs="宋体"/>
                <w:i w:val="0"/>
                <w:iCs w:val="0"/>
                <w:color w:val="auto"/>
                <w:sz w:val="21"/>
                <w:szCs w:val="21"/>
                <w:highlight w:val="none"/>
                <w:u w:val="none"/>
              </w:rPr>
            </w:pPr>
          </w:p>
        </w:tc>
      </w:tr>
      <w:tr w14:paraId="1F0D6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93A43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A8CFD0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轿厢靴寸</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41277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3EA010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A33C04F">
            <w:pPr>
              <w:rPr>
                <w:rFonts w:hint="eastAsia" w:ascii="宋体" w:hAnsi="宋体" w:eastAsia="宋体" w:cs="宋体"/>
                <w:i w:val="0"/>
                <w:iCs w:val="0"/>
                <w:color w:val="auto"/>
                <w:sz w:val="21"/>
                <w:szCs w:val="21"/>
                <w:highlight w:val="none"/>
                <w:u w:val="none"/>
              </w:rPr>
            </w:pPr>
          </w:p>
        </w:tc>
      </w:tr>
      <w:tr w14:paraId="6CFC6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F47A0A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425F73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急停开关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C079A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2304FFC">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3188DF6">
            <w:pPr>
              <w:rPr>
                <w:rFonts w:hint="eastAsia" w:ascii="宋体" w:hAnsi="宋体" w:eastAsia="宋体" w:cs="宋体"/>
                <w:i w:val="0"/>
                <w:iCs w:val="0"/>
                <w:color w:val="auto"/>
                <w:sz w:val="21"/>
                <w:szCs w:val="21"/>
                <w:highlight w:val="none"/>
                <w:u w:val="none"/>
              </w:rPr>
            </w:pPr>
          </w:p>
        </w:tc>
      </w:tr>
      <w:tr w14:paraId="717C5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DE9684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C13285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遥控站</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A6F5B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96387F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B7FA3F6">
            <w:pPr>
              <w:rPr>
                <w:rFonts w:hint="eastAsia" w:ascii="宋体" w:hAnsi="宋体" w:eastAsia="宋体" w:cs="宋体"/>
                <w:i w:val="0"/>
                <w:iCs w:val="0"/>
                <w:color w:val="auto"/>
                <w:sz w:val="21"/>
                <w:szCs w:val="21"/>
                <w:highlight w:val="none"/>
                <w:u w:val="none"/>
              </w:rPr>
            </w:pPr>
          </w:p>
        </w:tc>
      </w:tr>
      <w:tr w14:paraId="48CFF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BEA70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62593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厅门，轿门滑块</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3E3DA6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49D4B1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79E7FA1">
            <w:pPr>
              <w:rPr>
                <w:rFonts w:hint="eastAsia" w:ascii="宋体" w:hAnsi="宋体" w:eastAsia="宋体" w:cs="宋体"/>
                <w:i w:val="0"/>
                <w:iCs w:val="0"/>
                <w:color w:val="auto"/>
                <w:sz w:val="21"/>
                <w:szCs w:val="21"/>
                <w:highlight w:val="none"/>
                <w:u w:val="none"/>
              </w:rPr>
            </w:pPr>
          </w:p>
        </w:tc>
      </w:tr>
      <w:tr w14:paraId="1CA81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20F09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7F0CE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接触器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813B38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5B51E7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D77ADC1">
            <w:pPr>
              <w:rPr>
                <w:rFonts w:hint="eastAsia" w:ascii="宋体" w:hAnsi="宋体" w:eastAsia="宋体" w:cs="宋体"/>
                <w:i w:val="0"/>
                <w:iCs w:val="0"/>
                <w:color w:val="auto"/>
                <w:sz w:val="21"/>
                <w:szCs w:val="21"/>
                <w:highlight w:val="none"/>
                <w:u w:val="none"/>
              </w:rPr>
            </w:pPr>
          </w:p>
        </w:tc>
      </w:tr>
      <w:tr w14:paraId="67E61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7B1B5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EC2E1F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抱闸同步开关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EC96B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2416AE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D499185">
            <w:pPr>
              <w:rPr>
                <w:rFonts w:hint="eastAsia" w:ascii="宋体" w:hAnsi="宋体" w:eastAsia="宋体" w:cs="宋体"/>
                <w:i w:val="0"/>
                <w:iCs w:val="0"/>
                <w:color w:val="auto"/>
                <w:sz w:val="21"/>
                <w:szCs w:val="21"/>
                <w:highlight w:val="none"/>
                <w:u w:val="none"/>
              </w:rPr>
            </w:pPr>
          </w:p>
        </w:tc>
      </w:tr>
      <w:tr w14:paraId="1ADF7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C0F58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64F25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油杯</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301F5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C74909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1B49528">
            <w:pPr>
              <w:rPr>
                <w:rFonts w:hint="eastAsia" w:ascii="宋体" w:hAnsi="宋体" w:eastAsia="宋体" w:cs="宋体"/>
                <w:i w:val="0"/>
                <w:iCs w:val="0"/>
                <w:color w:val="auto"/>
                <w:sz w:val="21"/>
                <w:szCs w:val="21"/>
                <w:highlight w:val="none"/>
                <w:u w:val="none"/>
              </w:rPr>
            </w:pPr>
          </w:p>
        </w:tc>
      </w:tr>
      <w:tr w14:paraId="5FC6D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6CB8E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5BA16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井道照明灯</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64638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995D71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9258851">
            <w:pPr>
              <w:rPr>
                <w:rFonts w:hint="eastAsia" w:ascii="宋体" w:hAnsi="宋体" w:eastAsia="宋体" w:cs="宋体"/>
                <w:i w:val="0"/>
                <w:iCs w:val="0"/>
                <w:color w:val="auto"/>
                <w:sz w:val="21"/>
                <w:szCs w:val="21"/>
                <w:highlight w:val="none"/>
                <w:u w:val="none"/>
              </w:rPr>
            </w:pPr>
          </w:p>
        </w:tc>
      </w:tr>
      <w:tr w14:paraId="36AB5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2B0F4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DAB08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变频器维修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C4BFC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FA933C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3E1D550">
            <w:pPr>
              <w:jc w:val="center"/>
              <w:rPr>
                <w:rFonts w:hint="eastAsia" w:ascii="宋体" w:hAnsi="宋体" w:eastAsia="宋体" w:cs="宋体"/>
                <w:i w:val="0"/>
                <w:iCs w:val="0"/>
                <w:color w:val="auto"/>
                <w:sz w:val="21"/>
                <w:szCs w:val="21"/>
                <w:highlight w:val="none"/>
                <w:u w:val="none"/>
              </w:rPr>
            </w:pPr>
          </w:p>
        </w:tc>
      </w:tr>
      <w:tr w14:paraId="16A39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21D9F6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142A6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光幕</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4B076A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5DEA65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427DCCA">
            <w:pPr>
              <w:jc w:val="center"/>
              <w:rPr>
                <w:rFonts w:hint="eastAsia" w:ascii="宋体" w:hAnsi="宋体" w:eastAsia="宋体" w:cs="宋体"/>
                <w:i w:val="0"/>
                <w:iCs w:val="0"/>
                <w:color w:val="auto"/>
                <w:sz w:val="21"/>
                <w:szCs w:val="21"/>
                <w:highlight w:val="none"/>
                <w:u w:val="none"/>
              </w:rPr>
            </w:pPr>
          </w:p>
        </w:tc>
      </w:tr>
      <w:tr w14:paraId="68B6F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24CF2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D65BB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返绳轮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7BC91B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B85828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ABE6691">
            <w:pPr>
              <w:jc w:val="center"/>
              <w:rPr>
                <w:rFonts w:hint="eastAsia" w:ascii="宋体" w:hAnsi="宋体" w:eastAsia="宋体" w:cs="宋体"/>
                <w:i w:val="0"/>
                <w:iCs w:val="0"/>
                <w:color w:val="auto"/>
                <w:sz w:val="21"/>
                <w:szCs w:val="21"/>
                <w:highlight w:val="none"/>
                <w:u w:val="none"/>
              </w:rPr>
            </w:pPr>
          </w:p>
        </w:tc>
      </w:tr>
      <w:tr w14:paraId="18CB3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791E22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0AADC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轿厢通讯板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CA50E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514124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F904C7E">
            <w:pPr>
              <w:jc w:val="center"/>
              <w:rPr>
                <w:rFonts w:hint="eastAsia" w:ascii="宋体" w:hAnsi="宋体" w:eastAsia="宋体" w:cs="宋体"/>
                <w:i w:val="0"/>
                <w:iCs w:val="0"/>
                <w:color w:val="auto"/>
                <w:sz w:val="21"/>
                <w:szCs w:val="21"/>
                <w:highlight w:val="none"/>
                <w:u w:val="none"/>
              </w:rPr>
            </w:pPr>
          </w:p>
        </w:tc>
      </w:tr>
      <w:tr w14:paraId="16C33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6984F5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623DD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轿厢内呼指令板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19E883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C340A2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185E0D6">
            <w:pPr>
              <w:jc w:val="center"/>
              <w:rPr>
                <w:rFonts w:hint="eastAsia" w:ascii="宋体" w:hAnsi="宋体" w:eastAsia="宋体" w:cs="宋体"/>
                <w:i w:val="0"/>
                <w:iCs w:val="0"/>
                <w:color w:val="auto"/>
                <w:sz w:val="21"/>
                <w:szCs w:val="21"/>
                <w:highlight w:val="none"/>
                <w:u w:val="none"/>
              </w:rPr>
            </w:pPr>
          </w:p>
        </w:tc>
      </w:tr>
      <w:tr w14:paraId="49FA4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CFA546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86A4E6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主机编码器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E7580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D400A4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EC78D43">
            <w:pPr>
              <w:jc w:val="center"/>
              <w:rPr>
                <w:rFonts w:hint="eastAsia" w:ascii="宋体" w:hAnsi="宋体" w:eastAsia="宋体" w:cs="宋体"/>
                <w:i w:val="0"/>
                <w:iCs w:val="0"/>
                <w:color w:val="auto"/>
                <w:sz w:val="21"/>
                <w:szCs w:val="21"/>
                <w:highlight w:val="none"/>
                <w:u w:val="none"/>
              </w:rPr>
            </w:pPr>
          </w:p>
        </w:tc>
      </w:tr>
      <w:tr w14:paraId="2490E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29CD5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64985C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液晶外呼板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A1637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A4EA5AC">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ED36371">
            <w:pPr>
              <w:jc w:val="center"/>
              <w:rPr>
                <w:rFonts w:hint="eastAsia" w:ascii="宋体" w:hAnsi="宋体" w:eastAsia="宋体" w:cs="宋体"/>
                <w:i w:val="0"/>
                <w:iCs w:val="0"/>
                <w:color w:val="auto"/>
                <w:sz w:val="21"/>
                <w:szCs w:val="21"/>
                <w:highlight w:val="none"/>
                <w:u w:val="none"/>
              </w:rPr>
            </w:pPr>
          </w:p>
        </w:tc>
      </w:tr>
      <w:tr w14:paraId="57ACB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46D7C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2CBEE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聚氨酯缓冲器（大）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D80ABB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5DC384E">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8829578">
            <w:pPr>
              <w:jc w:val="center"/>
              <w:rPr>
                <w:rFonts w:hint="eastAsia" w:ascii="宋体" w:hAnsi="宋体" w:eastAsia="宋体" w:cs="宋体"/>
                <w:i w:val="0"/>
                <w:iCs w:val="0"/>
                <w:color w:val="auto"/>
                <w:sz w:val="21"/>
                <w:szCs w:val="21"/>
                <w:highlight w:val="none"/>
                <w:u w:val="none"/>
              </w:rPr>
            </w:pPr>
          </w:p>
        </w:tc>
      </w:tr>
      <w:tr w14:paraId="7EC51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2C23A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13F21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聚氨酯缓冲器（小）</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A2BC3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586856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3B18A85">
            <w:pPr>
              <w:jc w:val="center"/>
              <w:rPr>
                <w:rFonts w:hint="eastAsia" w:ascii="宋体" w:hAnsi="宋体" w:eastAsia="宋体" w:cs="宋体"/>
                <w:i w:val="0"/>
                <w:iCs w:val="0"/>
                <w:color w:val="auto"/>
                <w:sz w:val="21"/>
                <w:szCs w:val="21"/>
                <w:highlight w:val="none"/>
                <w:u w:val="none"/>
              </w:rPr>
            </w:pPr>
          </w:p>
        </w:tc>
      </w:tr>
      <w:tr w14:paraId="58A0C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F94D00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0BFF1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补偿链导向装置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3B5279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8FB95F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B5857A3">
            <w:pPr>
              <w:jc w:val="center"/>
              <w:rPr>
                <w:rFonts w:hint="eastAsia" w:ascii="宋体" w:hAnsi="宋体" w:eastAsia="宋体" w:cs="宋体"/>
                <w:i w:val="0"/>
                <w:iCs w:val="0"/>
                <w:color w:val="auto"/>
                <w:sz w:val="21"/>
                <w:szCs w:val="21"/>
                <w:highlight w:val="none"/>
                <w:u w:val="none"/>
              </w:rPr>
            </w:pPr>
          </w:p>
        </w:tc>
      </w:tr>
      <w:tr w14:paraId="33381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96A42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2C0EBE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轿厢显示板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850FF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16FF55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E593EEE">
            <w:pPr>
              <w:jc w:val="center"/>
              <w:rPr>
                <w:rFonts w:hint="eastAsia" w:ascii="宋体" w:hAnsi="宋体" w:eastAsia="宋体" w:cs="宋体"/>
                <w:i w:val="0"/>
                <w:iCs w:val="0"/>
                <w:color w:val="auto"/>
                <w:sz w:val="21"/>
                <w:szCs w:val="21"/>
                <w:highlight w:val="none"/>
                <w:u w:val="none"/>
              </w:rPr>
            </w:pPr>
          </w:p>
        </w:tc>
      </w:tr>
      <w:tr w14:paraId="248DD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9EAF3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500D7E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无线对讲系统</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E1DAD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FC82C9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23321A0">
            <w:pPr>
              <w:jc w:val="center"/>
              <w:rPr>
                <w:rFonts w:hint="eastAsia" w:ascii="宋体" w:hAnsi="宋体" w:eastAsia="宋体" w:cs="宋体"/>
                <w:i w:val="0"/>
                <w:iCs w:val="0"/>
                <w:color w:val="auto"/>
                <w:sz w:val="21"/>
                <w:szCs w:val="21"/>
                <w:highlight w:val="none"/>
                <w:u w:val="none"/>
              </w:rPr>
            </w:pPr>
          </w:p>
        </w:tc>
      </w:tr>
      <w:tr w14:paraId="3E963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C1A74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2A87B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裁短钢丝绳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CC463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24D3F5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E7F9A5A">
            <w:pPr>
              <w:jc w:val="center"/>
              <w:rPr>
                <w:rFonts w:hint="eastAsia" w:ascii="宋体" w:hAnsi="宋体" w:eastAsia="宋体" w:cs="宋体"/>
                <w:i w:val="0"/>
                <w:iCs w:val="0"/>
                <w:color w:val="auto"/>
                <w:sz w:val="21"/>
                <w:szCs w:val="21"/>
                <w:highlight w:val="none"/>
                <w:u w:val="none"/>
              </w:rPr>
            </w:pPr>
          </w:p>
        </w:tc>
      </w:tr>
      <w:tr w14:paraId="175FD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316539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6BFC6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10厘钢丝绳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9E734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D77472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9101F47">
            <w:pPr>
              <w:jc w:val="center"/>
              <w:rPr>
                <w:rFonts w:hint="eastAsia" w:ascii="宋体" w:hAnsi="宋体" w:eastAsia="宋体" w:cs="宋体"/>
                <w:i w:val="0"/>
                <w:iCs w:val="0"/>
                <w:color w:val="auto"/>
                <w:sz w:val="21"/>
                <w:szCs w:val="21"/>
                <w:highlight w:val="none"/>
                <w:u w:val="none"/>
              </w:rPr>
            </w:pPr>
          </w:p>
        </w:tc>
      </w:tr>
      <w:tr w14:paraId="0636C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01F6A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A0526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8厘钢丝绳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E1D3EF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975A08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CD55742">
            <w:pPr>
              <w:jc w:val="center"/>
              <w:rPr>
                <w:rFonts w:hint="eastAsia" w:ascii="宋体" w:hAnsi="宋体" w:eastAsia="宋体" w:cs="宋体"/>
                <w:i w:val="0"/>
                <w:iCs w:val="0"/>
                <w:color w:val="auto"/>
                <w:sz w:val="21"/>
                <w:szCs w:val="21"/>
                <w:highlight w:val="none"/>
                <w:u w:val="none"/>
              </w:rPr>
            </w:pPr>
          </w:p>
        </w:tc>
      </w:tr>
      <w:tr w14:paraId="35674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A57C43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8B4CA3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门机编码器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82188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D70E04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013759D">
            <w:pPr>
              <w:jc w:val="center"/>
              <w:rPr>
                <w:rFonts w:hint="eastAsia" w:ascii="宋体" w:hAnsi="宋体" w:eastAsia="宋体" w:cs="宋体"/>
                <w:i w:val="0"/>
                <w:iCs w:val="0"/>
                <w:color w:val="auto"/>
                <w:sz w:val="21"/>
                <w:szCs w:val="21"/>
                <w:highlight w:val="none"/>
                <w:u w:val="none"/>
              </w:rPr>
            </w:pPr>
          </w:p>
        </w:tc>
      </w:tr>
      <w:tr w14:paraId="39B97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47FDB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24333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门机变频器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B031D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5351DA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2BB5A2E">
            <w:pPr>
              <w:jc w:val="center"/>
              <w:rPr>
                <w:rFonts w:hint="eastAsia" w:ascii="宋体" w:hAnsi="宋体" w:eastAsia="宋体" w:cs="宋体"/>
                <w:i w:val="0"/>
                <w:iCs w:val="0"/>
                <w:color w:val="auto"/>
                <w:sz w:val="21"/>
                <w:szCs w:val="21"/>
                <w:highlight w:val="none"/>
                <w:u w:val="none"/>
              </w:rPr>
            </w:pPr>
          </w:p>
        </w:tc>
      </w:tr>
      <w:tr w14:paraId="7011C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8AB5C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2206" w:type="pct"/>
            <w:tcBorders>
              <w:top w:val="single" w:color="000000" w:sz="4" w:space="0"/>
              <w:left w:val="single" w:color="000000" w:sz="4" w:space="0"/>
              <w:bottom w:val="single" w:color="000000" w:sz="4" w:space="0"/>
              <w:right w:val="single" w:color="000000" w:sz="4" w:space="0"/>
            </w:tcBorders>
            <w:noWrap w:val="0"/>
            <w:vAlign w:val="center"/>
          </w:tcPr>
          <w:p w14:paraId="6DB99B0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控制柜接触器                    （主接触器、抱闸接触器）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A26E4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件</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8E6579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1AB2252">
            <w:pPr>
              <w:jc w:val="center"/>
              <w:rPr>
                <w:rFonts w:hint="eastAsia" w:ascii="宋体" w:hAnsi="宋体" w:eastAsia="宋体" w:cs="宋体"/>
                <w:i w:val="0"/>
                <w:iCs w:val="0"/>
                <w:color w:val="auto"/>
                <w:sz w:val="21"/>
                <w:szCs w:val="21"/>
                <w:highlight w:val="none"/>
                <w:u w:val="none"/>
              </w:rPr>
            </w:pPr>
          </w:p>
        </w:tc>
      </w:tr>
      <w:tr w14:paraId="3D59F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DE350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DAC36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涨紧轮装置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35744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0BF465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7CFC64A">
            <w:pPr>
              <w:jc w:val="center"/>
              <w:rPr>
                <w:rFonts w:hint="eastAsia" w:ascii="宋体" w:hAnsi="宋体" w:eastAsia="宋体" w:cs="宋体"/>
                <w:i w:val="0"/>
                <w:iCs w:val="0"/>
                <w:color w:val="auto"/>
                <w:sz w:val="21"/>
                <w:szCs w:val="21"/>
                <w:highlight w:val="none"/>
                <w:u w:val="none"/>
              </w:rPr>
            </w:pPr>
          </w:p>
        </w:tc>
      </w:tr>
      <w:tr w14:paraId="54EA2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4A7CE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43EED8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层门，轿门挂板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6FB3C1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3179A1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8F58CE8">
            <w:pPr>
              <w:jc w:val="center"/>
              <w:rPr>
                <w:rFonts w:hint="eastAsia" w:ascii="宋体" w:hAnsi="宋体" w:eastAsia="宋体" w:cs="宋体"/>
                <w:i w:val="0"/>
                <w:iCs w:val="0"/>
                <w:color w:val="auto"/>
                <w:sz w:val="21"/>
                <w:szCs w:val="21"/>
                <w:highlight w:val="none"/>
                <w:u w:val="none"/>
              </w:rPr>
            </w:pPr>
          </w:p>
        </w:tc>
      </w:tr>
      <w:tr w14:paraId="52CFE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BC21EA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D389E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抱闸制动器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1D410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D74C6F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A6485BD">
            <w:pPr>
              <w:jc w:val="center"/>
              <w:rPr>
                <w:rFonts w:hint="eastAsia" w:ascii="宋体" w:hAnsi="宋体" w:eastAsia="宋体" w:cs="宋体"/>
                <w:i w:val="0"/>
                <w:iCs w:val="0"/>
                <w:color w:val="auto"/>
                <w:sz w:val="21"/>
                <w:szCs w:val="21"/>
                <w:highlight w:val="none"/>
                <w:u w:val="none"/>
              </w:rPr>
            </w:pPr>
          </w:p>
        </w:tc>
      </w:tr>
      <w:tr w14:paraId="46E76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2E8507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06AA57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轿顶检修盒</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CD6EAE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B123F44">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B166147">
            <w:pPr>
              <w:jc w:val="center"/>
              <w:rPr>
                <w:rFonts w:hint="eastAsia" w:ascii="宋体" w:hAnsi="宋体" w:eastAsia="宋体" w:cs="宋体"/>
                <w:i w:val="0"/>
                <w:iCs w:val="0"/>
                <w:color w:val="auto"/>
                <w:sz w:val="21"/>
                <w:szCs w:val="21"/>
                <w:highlight w:val="none"/>
                <w:u w:val="none"/>
              </w:rPr>
            </w:pPr>
          </w:p>
        </w:tc>
      </w:tr>
      <w:tr w14:paraId="7C7EB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37B81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4E79C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底坑检修盒</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9EECF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5CFD61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BEFAC34">
            <w:pPr>
              <w:jc w:val="center"/>
              <w:rPr>
                <w:rFonts w:hint="eastAsia" w:ascii="宋体" w:hAnsi="宋体" w:eastAsia="宋体" w:cs="宋体"/>
                <w:i w:val="0"/>
                <w:iCs w:val="0"/>
                <w:color w:val="auto"/>
                <w:sz w:val="21"/>
                <w:szCs w:val="21"/>
                <w:highlight w:val="none"/>
                <w:u w:val="none"/>
              </w:rPr>
            </w:pPr>
          </w:p>
        </w:tc>
      </w:tr>
      <w:tr w14:paraId="4711D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7A33BA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66F98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平层感应器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61917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793158C">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E5E18BC">
            <w:pPr>
              <w:jc w:val="center"/>
              <w:rPr>
                <w:rFonts w:hint="eastAsia" w:ascii="宋体" w:hAnsi="宋体" w:eastAsia="宋体" w:cs="宋体"/>
                <w:i w:val="0"/>
                <w:iCs w:val="0"/>
                <w:color w:val="auto"/>
                <w:sz w:val="21"/>
                <w:szCs w:val="21"/>
                <w:highlight w:val="none"/>
                <w:u w:val="none"/>
              </w:rPr>
            </w:pPr>
          </w:p>
        </w:tc>
      </w:tr>
      <w:tr w14:paraId="38168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6DFDD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1B61C1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对重块</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B6B30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985529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D9AD530">
            <w:pPr>
              <w:jc w:val="center"/>
              <w:rPr>
                <w:rFonts w:hint="eastAsia" w:ascii="宋体" w:hAnsi="宋体" w:eastAsia="宋体" w:cs="宋体"/>
                <w:i w:val="0"/>
                <w:iCs w:val="0"/>
                <w:color w:val="auto"/>
                <w:sz w:val="21"/>
                <w:szCs w:val="21"/>
                <w:highlight w:val="none"/>
                <w:u w:val="none"/>
              </w:rPr>
            </w:pPr>
          </w:p>
        </w:tc>
      </w:tr>
      <w:tr w14:paraId="0F5AF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9359A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D88ED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对重导靴</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A43C21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E4D293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7E80ECD">
            <w:pPr>
              <w:jc w:val="center"/>
              <w:rPr>
                <w:rFonts w:hint="eastAsia" w:ascii="宋体" w:hAnsi="宋体" w:eastAsia="宋体" w:cs="宋体"/>
                <w:i w:val="0"/>
                <w:iCs w:val="0"/>
                <w:color w:val="auto"/>
                <w:sz w:val="21"/>
                <w:szCs w:val="21"/>
                <w:highlight w:val="none"/>
                <w:u w:val="none"/>
              </w:rPr>
            </w:pPr>
          </w:p>
        </w:tc>
      </w:tr>
      <w:tr w14:paraId="7F2BD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1F21B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D9721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层门自闭弹簧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78C2C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72C207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22733CC">
            <w:pPr>
              <w:rPr>
                <w:rFonts w:hint="eastAsia" w:ascii="宋体" w:hAnsi="宋体" w:eastAsia="宋体" w:cs="宋体"/>
                <w:i w:val="0"/>
                <w:iCs w:val="0"/>
                <w:color w:val="auto"/>
                <w:sz w:val="21"/>
                <w:szCs w:val="21"/>
                <w:highlight w:val="none"/>
                <w:u w:val="none"/>
              </w:rPr>
            </w:pPr>
          </w:p>
        </w:tc>
      </w:tr>
    </w:tbl>
    <w:p w14:paraId="3306068A">
      <w:pPr>
        <w:rPr>
          <w:rFonts w:hint="eastAsia" w:ascii="宋体" w:hAnsi="宋体" w:eastAsia="宋体" w:cs="宋体"/>
          <w:color w:val="auto"/>
          <w:sz w:val="21"/>
          <w:szCs w:val="21"/>
          <w:highlight w:val="none"/>
        </w:rPr>
      </w:pPr>
    </w:p>
    <w:p w14:paraId="137271AF">
      <w:pPr>
        <w:pStyle w:val="16"/>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cs="宋体"/>
          <w:b/>
          <w:bCs/>
          <w:color w:val="auto"/>
          <w:sz w:val="21"/>
          <w:szCs w:val="21"/>
          <w:highlight w:val="none"/>
          <w:lang w:eastAsia="zh-CN"/>
        </w:rPr>
        <w:t>注：本配件价格不计入本项目价格评比，仅在维修时比价使用</w:t>
      </w:r>
      <w:r>
        <w:rPr>
          <w:rFonts w:hint="eastAsia" w:ascii="宋体" w:hAnsi="宋体" w:cs="宋体"/>
          <w:color w:val="auto"/>
          <w:sz w:val="21"/>
          <w:szCs w:val="21"/>
          <w:highlight w:val="none"/>
          <w:lang w:eastAsia="zh-CN"/>
        </w:rPr>
        <w:t>）</w:t>
      </w:r>
    </w:p>
    <w:p w14:paraId="60B364D2">
      <w:pPr>
        <w:rPr>
          <w:rFonts w:hint="eastAsia" w:ascii="宋体" w:hAnsi="宋体" w:eastAsia="宋体" w:cs="宋体"/>
          <w:color w:val="auto"/>
          <w:sz w:val="21"/>
          <w:szCs w:val="21"/>
          <w:highlight w:val="none"/>
        </w:rPr>
      </w:pPr>
    </w:p>
    <w:p w14:paraId="5728C9FB">
      <w:pPr>
        <w:pStyle w:val="16"/>
        <w:rPr>
          <w:rFonts w:hint="eastAsia" w:ascii="宋体" w:hAnsi="宋体" w:eastAsia="宋体" w:cs="宋体"/>
          <w:color w:val="auto"/>
          <w:sz w:val="21"/>
          <w:szCs w:val="21"/>
          <w:highlight w:val="none"/>
        </w:rPr>
      </w:pPr>
    </w:p>
    <w:p w14:paraId="333ABD43">
      <w:pPr>
        <w:rPr>
          <w:rFonts w:hint="eastAsia" w:ascii="宋体" w:hAnsi="宋体" w:eastAsia="宋体" w:cs="宋体"/>
          <w:color w:val="auto"/>
          <w:sz w:val="21"/>
          <w:szCs w:val="21"/>
          <w:highlight w:val="none"/>
        </w:rPr>
      </w:pPr>
    </w:p>
    <w:p w14:paraId="2B2CD42B">
      <w:pPr>
        <w:pStyle w:val="16"/>
        <w:rPr>
          <w:rFonts w:hint="eastAsia" w:ascii="宋体" w:hAnsi="宋体" w:eastAsia="宋体" w:cs="宋体"/>
          <w:color w:val="auto"/>
          <w:sz w:val="21"/>
          <w:szCs w:val="21"/>
          <w:highlight w:val="none"/>
        </w:rPr>
      </w:pPr>
    </w:p>
    <w:p w14:paraId="34191196">
      <w:pPr>
        <w:rPr>
          <w:rFonts w:hint="eastAsia" w:ascii="宋体" w:hAnsi="宋体" w:eastAsia="宋体" w:cs="宋体"/>
          <w:color w:val="auto"/>
          <w:sz w:val="21"/>
          <w:szCs w:val="21"/>
          <w:highlight w:val="none"/>
        </w:rPr>
      </w:pPr>
    </w:p>
    <w:p w14:paraId="002B6553">
      <w:pPr>
        <w:pStyle w:val="16"/>
        <w:rPr>
          <w:rFonts w:hint="eastAsia" w:ascii="宋体" w:hAnsi="宋体" w:eastAsia="宋体" w:cs="宋体"/>
          <w:color w:val="auto"/>
          <w:sz w:val="21"/>
          <w:szCs w:val="21"/>
          <w:highlight w:val="none"/>
        </w:rPr>
      </w:pPr>
    </w:p>
    <w:p w14:paraId="4717E789">
      <w:pPr>
        <w:rPr>
          <w:rFonts w:hint="eastAsia" w:ascii="宋体" w:hAnsi="宋体" w:eastAsia="宋体" w:cs="宋体"/>
          <w:color w:val="auto"/>
          <w:sz w:val="21"/>
          <w:szCs w:val="21"/>
          <w:highlight w:val="none"/>
        </w:rPr>
      </w:pPr>
    </w:p>
    <w:p w14:paraId="00617B9A">
      <w:pPr>
        <w:pStyle w:val="16"/>
        <w:rPr>
          <w:rFonts w:hint="eastAsia" w:ascii="宋体" w:hAnsi="宋体" w:eastAsia="宋体" w:cs="宋体"/>
          <w:color w:val="auto"/>
          <w:sz w:val="21"/>
          <w:szCs w:val="21"/>
          <w:highlight w:val="none"/>
        </w:rPr>
      </w:pPr>
    </w:p>
    <w:p w14:paraId="6B03BCBD">
      <w:pPr>
        <w:rPr>
          <w:rFonts w:hint="eastAsia" w:ascii="宋体" w:hAnsi="宋体" w:eastAsia="宋体" w:cs="宋体"/>
          <w:color w:val="auto"/>
          <w:sz w:val="21"/>
          <w:szCs w:val="21"/>
          <w:highlight w:val="none"/>
        </w:rPr>
      </w:pPr>
    </w:p>
    <w:p w14:paraId="233FBA6D">
      <w:pPr>
        <w:pStyle w:val="16"/>
        <w:rPr>
          <w:rFonts w:hint="eastAsia" w:ascii="宋体" w:hAnsi="宋体" w:eastAsia="宋体" w:cs="宋体"/>
          <w:color w:val="auto"/>
          <w:sz w:val="21"/>
          <w:szCs w:val="21"/>
          <w:highlight w:val="none"/>
        </w:rPr>
      </w:pPr>
    </w:p>
    <w:p w14:paraId="1B662EF9">
      <w:pPr>
        <w:pStyle w:val="16"/>
        <w:rPr>
          <w:rFonts w:hint="eastAsia" w:ascii="宋体" w:hAnsi="宋体" w:eastAsia="宋体" w:cs="宋体"/>
          <w:color w:val="auto"/>
          <w:sz w:val="21"/>
          <w:szCs w:val="21"/>
          <w:highlight w:val="none"/>
        </w:rPr>
      </w:pPr>
    </w:p>
    <w:p w14:paraId="4F0FE2B4">
      <w:pPr>
        <w:rPr>
          <w:rFonts w:hint="eastAsia" w:ascii="宋体" w:hAnsi="宋体" w:eastAsia="宋体" w:cs="宋体"/>
          <w:color w:val="auto"/>
          <w:sz w:val="21"/>
          <w:szCs w:val="21"/>
          <w:highlight w:val="none"/>
        </w:rPr>
      </w:pPr>
    </w:p>
    <w:p w14:paraId="244C5515">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14:paraId="173A8B8D">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附件一：施工安全和环保承诺书</w:t>
      </w:r>
    </w:p>
    <w:p w14:paraId="48D8330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为保障施工安全，我司承诺本次项目施工范围内的安全管理承诺责任如下：</w:t>
      </w:r>
    </w:p>
    <w:p w14:paraId="4404250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一、承诺建立健全安全管理机构，加强施工安全技术管理，按国家有关规定配备与本次合同施工相符合的专业技术人员、安全管理人员和特种作业人员，人员持证作业，人证相符</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不使用未经培训或培训不合格的人员上岗施工。</w:t>
      </w:r>
    </w:p>
    <w:p w14:paraId="378FE3D8">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承诺在施工期间，严格按安全生产要求，依照《安全生产法规》内容，明确安全责任，做好安全施工组织和预防措施，服从采购方和相关部门的日常管理和检查。日常监管人员发现有重大不安全因素时，随时有权要求施工方停工整改，施工方不得继续违章操作强行施工。</w:t>
      </w:r>
    </w:p>
    <w:p w14:paraId="012ED6C7">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承诺对本单位施工人员进行安全教育并对施工人员承担全部安全责任。有健全的安全管理制度和培训教育记录，保证施工人员应严格按安全标准组织施工，并随时接受行业安全检查人员依法实施的监督检查，采取必要的安全防护措施，消除事故隐患。合同施工期间，在施工范围内引起的一切事故的责任和因此发生的费用，均由施工方自行承担。</w:t>
      </w:r>
    </w:p>
    <w:p w14:paraId="68874951">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四、承诺施工期间不影响周边人员、交通安全、环境安全。对本单位施工人员造成的一切不良影响负全部责任。</w:t>
      </w:r>
    </w:p>
    <w:p w14:paraId="60F149DC">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承诺在本项目施工范围内及施工期间，未经采购方书面同意，不得擅自进行合同内容范围外的施工，如因此造成施工方人员发生伤亡等安全事故，应由施工方承担全部责任，采购方不承担任何责任。如果因此造成采购方或任何第三方人身伤害、财产损失的，施工方应承担赔偿责任。如采购方因此代为垫付赔偿，有权向施工方追偿，包括但不限于赔偿款、诉讼费、律师费、鉴定费、保管费、差旅费等。</w:t>
      </w:r>
    </w:p>
    <w:p w14:paraId="03678226">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六、承诺在合同服务范围内及施工期间，因提供合同服务和施工而产生的噪音、废水、废气、废弃物</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特别是危险废弃物</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或垃圾，承诺方将按国家有关环保法规自行处理，不超出国家排放标准要求或留置在服务现场及不污染现场环境，如因未按上述约定处理而导致第三方财产损失、采购方被处罚或其他后果的，由承诺方负全部责任并负责赔偿直接和间接损失。</w:t>
      </w:r>
    </w:p>
    <w:p w14:paraId="2FE9F1B2">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七、安全问题包括但不仅限于上述情况，如有未尽详细事宜，参照国家相关法律法规、合同条款和本承诺书的条款执行。</w:t>
      </w:r>
    </w:p>
    <w:p w14:paraId="65FBDC8D">
      <w:pPr>
        <w:spacing w:line="360" w:lineRule="exact"/>
        <w:ind w:firstLine="420" w:firstLineChars="200"/>
        <w:rPr>
          <w:rFonts w:hint="eastAsia" w:ascii="宋体" w:hAnsi="宋体" w:eastAsia="宋体" w:cs="宋体"/>
          <w:color w:val="auto"/>
          <w:sz w:val="21"/>
          <w:szCs w:val="21"/>
          <w:highlight w:val="none"/>
        </w:rPr>
      </w:pPr>
    </w:p>
    <w:p w14:paraId="5C319BDB">
      <w:pPr>
        <w:spacing w:line="360" w:lineRule="exact"/>
        <w:ind w:firstLine="420" w:firstLineChars="200"/>
        <w:rPr>
          <w:rFonts w:hint="eastAsia" w:ascii="宋体" w:hAnsi="宋体" w:eastAsia="宋体" w:cs="宋体"/>
          <w:color w:val="auto"/>
          <w:sz w:val="21"/>
          <w:szCs w:val="21"/>
          <w:highlight w:val="none"/>
        </w:rPr>
      </w:pPr>
    </w:p>
    <w:p w14:paraId="66CE3A03">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施工方名称</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加盖公章</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法定代表人（授权代表）：</w:t>
      </w:r>
    </w:p>
    <w:p w14:paraId="1659E2DC">
      <w:pPr>
        <w:pStyle w:val="113"/>
        <w:tabs>
          <w:tab w:val="left" w:pos="5310"/>
        </w:tabs>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p>
    <w:p w14:paraId="537844C5">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     年    月    日</w:t>
      </w:r>
    </w:p>
    <w:p w14:paraId="01ACFC74">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r>
        <w:rPr>
          <w:rFonts w:hint="eastAsia" w:ascii="宋体" w:hAnsi="宋体" w:eastAsia="宋体" w:cs="宋体"/>
          <w:b/>
          <w:color w:val="auto"/>
          <w:sz w:val="21"/>
          <w:szCs w:val="21"/>
          <w:highlight w:val="none"/>
        </w:rPr>
        <w:t>附件二：《保养项目表》和《保养计划》</w:t>
      </w:r>
    </w:p>
    <w:p w14:paraId="2C225944">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半月维保项目（内容）和要求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84"/>
        <w:gridCol w:w="3552"/>
        <w:gridCol w:w="4486"/>
      </w:tblGrid>
      <w:tr w14:paraId="5EA206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7" w:hRule="atLeast"/>
        </w:trPr>
        <w:tc>
          <w:tcPr>
            <w:tcW w:w="366" w:type="pct"/>
            <w:noWrap/>
            <w:vAlign w:val="center"/>
          </w:tcPr>
          <w:p w14:paraId="47763D23">
            <w:pP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997" w:type="pct"/>
            <w:noWrap/>
            <w:vAlign w:val="center"/>
          </w:tcPr>
          <w:p w14:paraId="0DAA8024">
            <w:pP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2636" w:type="pct"/>
            <w:noWrap/>
            <w:vAlign w:val="center"/>
          </w:tcPr>
          <w:p w14:paraId="3E139DBB">
            <w:pP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30B9E3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66" w:type="pct"/>
            <w:noWrap/>
            <w:vAlign w:val="center"/>
          </w:tcPr>
          <w:p w14:paraId="02769E6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997" w:type="pct"/>
            <w:noWrap/>
            <w:vAlign w:val="center"/>
          </w:tcPr>
          <w:p w14:paraId="7674CDB1">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机房、滑轮间环境</w:t>
            </w:r>
          </w:p>
        </w:tc>
        <w:tc>
          <w:tcPr>
            <w:tcW w:w="2636" w:type="pct"/>
            <w:noWrap/>
            <w:vAlign w:val="center"/>
          </w:tcPr>
          <w:p w14:paraId="293CDC41">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清洁，门窗完好、照明正常 </w:t>
            </w:r>
          </w:p>
        </w:tc>
      </w:tr>
      <w:tr w14:paraId="133202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5725107E">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997" w:type="pct"/>
            <w:noWrap/>
            <w:vAlign w:val="center"/>
          </w:tcPr>
          <w:p w14:paraId="5BE24D6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手动紧急操作装置</w:t>
            </w:r>
          </w:p>
        </w:tc>
        <w:tc>
          <w:tcPr>
            <w:tcW w:w="2636" w:type="pct"/>
            <w:noWrap/>
            <w:vAlign w:val="center"/>
          </w:tcPr>
          <w:p w14:paraId="227F5F1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齐全，在指定位置</w:t>
            </w:r>
          </w:p>
        </w:tc>
      </w:tr>
      <w:tr w14:paraId="3DBED6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71D5FCD2">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997" w:type="pct"/>
            <w:noWrap/>
            <w:vAlign w:val="center"/>
          </w:tcPr>
          <w:p w14:paraId="3D580E2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驱动总机</w:t>
            </w:r>
          </w:p>
        </w:tc>
        <w:tc>
          <w:tcPr>
            <w:tcW w:w="2636" w:type="pct"/>
            <w:noWrap/>
            <w:vAlign w:val="center"/>
          </w:tcPr>
          <w:p w14:paraId="1E3B12A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运行时无异常振动和异常声响</w:t>
            </w:r>
          </w:p>
        </w:tc>
      </w:tr>
      <w:tr w14:paraId="14D0DE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6ADEAA48">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997" w:type="pct"/>
            <w:noWrap/>
            <w:vAlign w:val="center"/>
          </w:tcPr>
          <w:p w14:paraId="5A252666">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制动器各销轴部位</w:t>
            </w:r>
          </w:p>
        </w:tc>
        <w:tc>
          <w:tcPr>
            <w:tcW w:w="2636" w:type="pct"/>
            <w:noWrap/>
            <w:vAlign w:val="center"/>
          </w:tcPr>
          <w:p w14:paraId="77FF041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润滑，动作灵活</w:t>
            </w:r>
          </w:p>
        </w:tc>
      </w:tr>
      <w:tr w14:paraId="3B807C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66" w:type="pct"/>
            <w:noWrap/>
            <w:vAlign w:val="center"/>
          </w:tcPr>
          <w:p w14:paraId="4FD13487">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997" w:type="pct"/>
            <w:noWrap/>
            <w:vAlign w:val="center"/>
          </w:tcPr>
          <w:p w14:paraId="465D4C1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制动器间隙</w:t>
            </w:r>
          </w:p>
        </w:tc>
        <w:tc>
          <w:tcPr>
            <w:tcW w:w="2636" w:type="pct"/>
            <w:noWrap/>
            <w:vAlign w:val="center"/>
          </w:tcPr>
          <w:p w14:paraId="6FDD8A5A">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打开时制动衬与制动轮不应发生摩擦，间隙值符合制造单位要求</w:t>
            </w:r>
          </w:p>
        </w:tc>
      </w:tr>
      <w:tr w14:paraId="2491D7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7" w:hRule="atLeast"/>
        </w:trPr>
        <w:tc>
          <w:tcPr>
            <w:tcW w:w="366" w:type="pct"/>
            <w:noWrap/>
            <w:vAlign w:val="center"/>
          </w:tcPr>
          <w:p w14:paraId="0742EFA6">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997" w:type="pct"/>
            <w:noWrap/>
            <w:vAlign w:val="center"/>
          </w:tcPr>
          <w:p w14:paraId="25C5BE28">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制动器作为轿厢意外移动保护制造制停子系统时的自监测</w:t>
            </w:r>
          </w:p>
        </w:tc>
        <w:tc>
          <w:tcPr>
            <w:tcW w:w="2636" w:type="pct"/>
            <w:noWrap/>
            <w:vAlign w:val="center"/>
          </w:tcPr>
          <w:p w14:paraId="2BBDE9B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制动力人工方式检测符合使用维护说明书要求；制动力自监测系统有记录</w:t>
            </w:r>
          </w:p>
        </w:tc>
      </w:tr>
      <w:tr w14:paraId="07E178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12225D1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997" w:type="pct"/>
            <w:noWrap/>
            <w:vAlign w:val="center"/>
          </w:tcPr>
          <w:p w14:paraId="49A8F4FD">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编码器</w:t>
            </w:r>
          </w:p>
        </w:tc>
        <w:tc>
          <w:tcPr>
            <w:tcW w:w="2636" w:type="pct"/>
            <w:noWrap/>
            <w:vAlign w:val="center"/>
          </w:tcPr>
          <w:p w14:paraId="482877B7">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清洁，安装牢固</w:t>
            </w:r>
          </w:p>
        </w:tc>
      </w:tr>
      <w:tr w14:paraId="0FDBAF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4ED81A76">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997" w:type="pct"/>
            <w:noWrap/>
            <w:vAlign w:val="center"/>
          </w:tcPr>
          <w:p w14:paraId="49FC5BC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限速器各销轴部位</w:t>
            </w:r>
          </w:p>
        </w:tc>
        <w:tc>
          <w:tcPr>
            <w:tcW w:w="2636" w:type="pct"/>
            <w:noWrap/>
            <w:vAlign w:val="center"/>
          </w:tcPr>
          <w:p w14:paraId="6DD1E77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润滑，转动灵活；电气开关正常</w:t>
            </w:r>
          </w:p>
        </w:tc>
      </w:tr>
      <w:tr w14:paraId="456070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2C457B9B">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1997" w:type="pct"/>
            <w:noWrap/>
            <w:vAlign w:val="center"/>
          </w:tcPr>
          <w:p w14:paraId="249A15D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层门和轿门旁路装置</w:t>
            </w:r>
          </w:p>
        </w:tc>
        <w:tc>
          <w:tcPr>
            <w:tcW w:w="2636" w:type="pct"/>
            <w:noWrap/>
            <w:vAlign w:val="center"/>
          </w:tcPr>
          <w:p w14:paraId="66DC7316">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3EE1CC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2" w:hRule="atLeast"/>
        </w:trPr>
        <w:tc>
          <w:tcPr>
            <w:tcW w:w="366" w:type="pct"/>
            <w:noWrap/>
            <w:vAlign w:val="center"/>
          </w:tcPr>
          <w:p w14:paraId="547A7A1D">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997" w:type="pct"/>
            <w:noWrap/>
            <w:vAlign w:val="center"/>
          </w:tcPr>
          <w:p w14:paraId="3CBC00B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紧急电动运行</w:t>
            </w:r>
          </w:p>
        </w:tc>
        <w:tc>
          <w:tcPr>
            <w:tcW w:w="2636" w:type="pct"/>
            <w:noWrap/>
            <w:vAlign w:val="center"/>
          </w:tcPr>
          <w:p w14:paraId="2DACDEB6">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589CE0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trPr>
        <w:tc>
          <w:tcPr>
            <w:tcW w:w="366" w:type="pct"/>
            <w:noWrap/>
            <w:vAlign w:val="center"/>
          </w:tcPr>
          <w:p w14:paraId="6BA7EDC6">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1997" w:type="pct"/>
            <w:noWrap/>
            <w:vAlign w:val="center"/>
          </w:tcPr>
          <w:p w14:paraId="4CC703BB">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w:t>
            </w:r>
          </w:p>
        </w:tc>
        <w:tc>
          <w:tcPr>
            <w:tcW w:w="2636" w:type="pct"/>
            <w:noWrap/>
            <w:vAlign w:val="center"/>
          </w:tcPr>
          <w:p w14:paraId="52D0802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防护栏</w:t>
            </w:r>
            <w:r>
              <w:rPr>
                <w:rFonts w:hint="eastAsia" w:ascii="宋体" w:hAnsi="宋体" w:eastAsia="宋体" w:cs="宋体"/>
                <w:color w:val="auto"/>
                <w:sz w:val="21"/>
                <w:szCs w:val="21"/>
                <w:highlight w:val="none"/>
              </w:rPr>
              <w:t>安全可靠</w:t>
            </w:r>
          </w:p>
        </w:tc>
      </w:tr>
      <w:tr w14:paraId="6AF0DB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4FB3408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1997" w:type="pct"/>
            <w:noWrap/>
            <w:vAlign w:val="center"/>
          </w:tcPr>
          <w:p w14:paraId="563F8BD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轿顶检修开关、停止装置</w:t>
            </w:r>
          </w:p>
        </w:tc>
        <w:tc>
          <w:tcPr>
            <w:tcW w:w="2636" w:type="pct"/>
            <w:noWrap/>
            <w:vAlign w:val="center"/>
          </w:tcPr>
          <w:p w14:paraId="63059D52">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70CEE1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1C389A05">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1997" w:type="pct"/>
            <w:noWrap/>
            <w:vAlign w:val="center"/>
          </w:tcPr>
          <w:p w14:paraId="3110BF1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导靴上油杯</w:t>
            </w:r>
          </w:p>
        </w:tc>
        <w:tc>
          <w:tcPr>
            <w:tcW w:w="2636" w:type="pct"/>
            <w:noWrap/>
            <w:vAlign w:val="center"/>
          </w:tcPr>
          <w:p w14:paraId="17B8A32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吸油毛毡齐全，油量适宜，油杯无泄漏</w:t>
            </w:r>
          </w:p>
        </w:tc>
      </w:tr>
      <w:tr w14:paraId="0CA26A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3EB750C0">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1997" w:type="pct"/>
            <w:noWrap/>
            <w:vAlign w:val="center"/>
          </w:tcPr>
          <w:p w14:paraId="7878262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对重/平衡重块及其压板</w:t>
            </w:r>
          </w:p>
        </w:tc>
        <w:tc>
          <w:tcPr>
            <w:tcW w:w="2636" w:type="pct"/>
            <w:noWrap/>
            <w:vAlign w:val="center"/>
          </w:tcPr>
          <w:p w14:paraId="52357FF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对重/平衡重块无松动，压板紧固</w:t>
            </w:r>
          </w:p>
        </w:tc>
      </w:tr>
      <w:tr w14:paraId="39BEFF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2F97C301">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997" w:type="pct"/>
            <w:noWrap/>
            <w:vAlign w:val="center"/>
          </w:tcPr>
          <w:p w14:paraId="69350ABD">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井道照明</w:t>
            </w:r>
          </w:p>
        </w:tc>
        <w:tc>
          <w:tcPr>
            <w:tcW w:w="2636" w:type="pct"/>
            <w:noWrap/>
            <w:vAlign w:val="center"/>
          </w:tcPr>
          <w:p w14:paraId="2C49F57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齐全、正常</w:t>
            </w:r>
          </w:p>
        </w:tc>
      </w:tr>
      <w:tr w14:paraId="01CD05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15E3470A">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1997" w:type="pct"/>
            <w:noWrap/>
            <w:vAlign w:val="center"/>
          </w:tcPr>
          <w:p w14:paraId="7B0350EA">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轿厢照明、风扇、应急照明</w:t>
            </w:r>
          </w:p>
        </w:tc>
        <w:tc>
          <w:tcPr>
            <w:tcW w:w="2636" w:type="pct"/>
            <w:noWrap/>
            <w:vAlign w:val="center"/>
          </w:tcPr>
          <w:p w14:paraId="3F54825B">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64451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66" w:type="pct"/>
            <w:noWrap/>
            <w:vAlign w:val="center"/>
          </w:tcPr>
          <w:p w14:paraId="4CEAAF95">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1997" w:type="pct"/>
            <w:noWrap/>
            <w:vAlign w:val="center"/>
          </w:tcPr>
          <w:p w14:paraId="31C1F2D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轿厢检修开关、停止装置</w:t>
            </w:r>
          </w:p>
        </w:tc>
        <w:tc>
          <w:tcPr>
            <w:tcW w:w="2636" w:type="pct"/>
            <w:noWrap/>
            <w:vAlign w:val="center"/>
          </w:tcPr>
          <w:p w14:paraId="02BAC5B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47838D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736BB347">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1997" w:type="pct"/>
            <w:noWrap/>
            <w:vAlign w:val="center"/>
          </w:tcPr>
          <w:p w14:paraId="45B64C3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轿内报警装置、对讲系统</w:t>
            </w:r>
          </w:p>
        </w:tc>
        <w:tc>
          <w:tcPr>
            <w:tcW w:w="2636" w:type="pct"/>
            <w:noWrap/>
            <w:vAlign w:val="center"/>
          </w:tcPr>
          <w:p w14:paraId="60FAA56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A9659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66" w:type="pct"/>
            <w:noWrap/>
            <w:vAlign w:val="center"/>
          </w:tcPr>
          <w:p w14:paraId="07A86B5A">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w:t>
            </w:r>
          </w:p>
        </w:tc>
        <w:tc>
          <w:tcPr>
            <w:tcW w:w="1997" w:type="pct"/>
            <w:noWrap/>
            <w:vAlign w:val="center"/>
          </w:tcPr>
          <w:p w14:paraId="2417A54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轿内显示、指令按钮、IC卡系统</w:t>
            </w:r>
          </w:p>
        </w:tc>
        <w:tc>
          <w:tcPr>
            <w:tcW w:w="2636" w:type="pct"/>
            <w:noWrap/>
            <w:vAlign w:val="center"/>
          </w:tcPr>
          <w:p w14:paraId="5DA4B3C7">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齐全、有效</w:t>
            </w:r>
          </w:p>
        </w:tc>
      </w:tr>
      <w:tr w14:paraId="294A2E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66" w:type="pct"/>
            <w:noWrap/>
            <w:vAlign w:val="center"/>
          </w:tcPr>
          <w:p w14:paraId="0DCD7369">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1997" w:type="pct"/>
            <w:noWrap/>
            <w:vAlign w:val="center"/>
          </w:tcPr>
          <w:p w14:paraId="55F6E75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轿门安全装置（安全触板，光幕、光电等）</w:t>
            </w:r>
          </w:p>
        </w:tc>
        <w:tc>
          <w:tcPr>
            <w:tcW w:w="2636" w:type="pct"/>
            <w:noWrap/>
            <w:vAlign w:val="center"/>
          </w:tcPr>
          <w:p w14:paraId="719E8FF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功能有效</w:t>
            </w:r>
          </w:p>
        </w:tc>
      </w:tr>
      <w:tr w14:paraId="47038B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47FC8A20">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1997" w:type="pct"/>
            <w:noWrap/>
            <w:vAlign w:val="center"/>
          </w:tcPr>
          <w:p w14:paraId="66B51D4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轿门门锁电气触点</w:t>
            </w:r>
          </w:p>
        </w:tc>
        <w:tc>
          <w:tcPr>
            <w:tcW w:w="2636" w:type="pct"/>
            <w:noWrap/>
            <w:vAlign w:val="center"/>
          </w:tcPr>
          <w:p w14:paraId="2512FB3B">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触点接触良好，接线可靠</w:t>
            </w:r>
          </w:p>
        </w:tc>
      </w:tr>
      <w:tr w14:paraId="367890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5536B05D">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1997" w:type="pct"/>
            <w:noWrap/>
            <w:vAlign w:val="center"/>
          </w:tcPr>
          <w:p w14:paraId="2EF99DF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轿门运行</w:t>
            </w:r>
          </w:p>
        </w:tc>
        <w:tc>
          <w:tcPr>
            <w:tcW w:w="2636" w:type="pct"/>
            <w:noWrap/>
            <w:vAlign w:val="center"/>
          </w:tcPr>
          <w:p w14:paraId="2E50798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开启和关闭工作正常</w:t>
            </w:r>
          </w:p>
        </w:tc>
      </w:tr>
      <w:tr w14:paraId="59BABA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66" w:type="pct"/>
            <w:noWrap/>
            <w:vAlign w:val="center"/>
          </w:tcPr>
          <w:p w14:paraId="23B3BFD3">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1997" w:type="pct"/>
            <w:noWrap/>
            <w:vAlign w:val="center"/>
          </w:tcPr>
          <w:p w14:paraId="143A4269">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轿厢平层精度</w:t>
            </w:r>
          </w:p>
        </w:tc>
        <w:tc>
          <w:tcPr>
            <w:tcW w:w="2636" w:type="pct"/>
            <w:noWrap/>
            <w:vAlign w:val="center"/>
          </w:tcPr>
          <w:p w14:paraId="46B276B3">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1F96C1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366" w:type="pct"/>
            <w:noWrap/>
            <w:vAlign w:val="center"/>
          </w:tcPr>
          <w:p w14:paraId="63E8581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w:t>
            </w:r>
          </w:p>
        </w:tc>
        <w:tc>
          <w:tcPr>
            <w:tcW w:w="1997" w:type="pct"/>
            <w:noWrap/>
            <w:vAlign w:val="center"/>
          </w:tcPr>
          <w:p w14:paraId="0C18841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层站召唤、层楼显示</w:t>
            </w:r>
          </w:p>
        </w:tc>
        <w:tc>
          <w:tcPr>
            <w:tcW w:w="2636" w:type="pct"/>
            <w:noWrap/>
            <w:vAlign w:val="center"/>
          </w:tcPr>
          <w:p w14:paraId="08DDEA5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齐全、有效</w:t>
            </w:r>
          </w:p>
        </w:tc>
      </w:tr>
      <w:tr w14:paraId="5949C8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1" w:hRule="atLeast"/>
        </w:trPr>
        <w:tc>
          <w:tcPr>
            <w:tcW w:w="366" w:type="pct"/>
            <w:noWrap/>
            <w:vAlign w:val="center"/>
          </w:tcPr>
          <w:p w14:paraId="162F894B">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w:t>
            </w:r>
          </w:p>
        </w:tc>
        <w:tc>
          <w:tcPr>
            <w:tcW w:w="1997" w:type="pct"/>
            <w:noWrap/>
            <w:vAlign w:val="center"/>
          </w:tcPr>
          <w:p w14:paraId="35AC8BDD">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层门地坎</w:t>
            </w:r>
          </w:p>
        </w:tc>
        <w:tc>
          <w:tcPr>
            <w:tcW w:w="2636" w:type="pct"/>
            <w:noWrap/>
            <w:vAlign w:val="center"/>
          </w:tcPr>
          <w:p w14:paraId="3B8A291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p>
        </w:tc>
      </w:tr>
      <w:tr w14:paraId="689933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366" w:type="pct"/>
            <w:noWrap/>
            <w:vAlign w:val="center"/>
          </w:tcPr>
          <w:p w14:paraId="1E762D70">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w:t>
            </w:r>
          </w:p>
        </w:tc>
        <w:tc>
          <w:tcPr>
            <w:tcW w:w="1997" w:type="pct"/>
            <w:noWrap/>
            <w:vAlign w:val="center"/>
          </w:tcPr>
          <w:p w14:paraId="08779FE5">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层门自动关门装置</w:t>
            </w:r>
          </w:p>
        </w:tc>
        <w:tc>
          <w:tcPr>
            <w:tcW w:w="2636" w:type="pct"/>
            <w:noWrap/>
            <w:vAlign w:val="center"/>
          </w:tcPr>
          <w:p w14:paraId="11BE3532">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正常</w:t>
            </w:r>
          </w:p>
        </w:tc>
      </w:tr>
      <w:tr w14:paraId="4F2763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66" w:type="pct"/>
            <w:tcBorders>
              <w:top w:val="single" w:color="auto" w:sz="6" w:space="0"/>
              <w:left w:val="single" w:color="auto" w:sz="12" w:space="0"/>
              <w:bottom w:val="single" w:color="auto" w:sz="6" w:space="0"/>
              <w:right w:val="single" w:color="auto" w:sz="6" w:space="0"/>
            </w:tcBorders>
            <w:noWrap/>
            <w:vAlign w:val="center"/>
          </w:tcPr>
          <w:p w14:paraId="7ACEDD72">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w:t>
            </w:r>
          </w:p>
        </w:tc>
        <w:tc>
          <w:tcPr>
            <w:tcW w:w="1997" w:type="pct"/>
            <w:tcBorders>
              <w:top w:val="single" w:color="auto" w:sz="6" w:space="0"/>
              <w:left w:val="single" w:color="auto" w:sz="6" w:space="0"/>
              <w:bottom w:val="single" w:color="auto" w:sz="6" w:space="0"/>
              <w:right w:val="single" w:color="auto" w:sz="6" w:space="0"/>
            </w:tcBorders>
            <w:noWrap/>
            <w:vAlign w:val="center"/>
          </w:tcPr>
          <w:p w14:paraId="753FD30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层门门锁自动复位</w:t>
            </w:r>
          </w:p>
        </w:tc>
        <w:tc>
          <w:tcPr>
            <w:tcW w:w="2636" w:type="pct"/>
            <w:tcBorders>
              <w:top w:val="single" w:color="auto" w:sz="6" w:space="0"/>
              <w:left w:val="single" w:color="auto" w:sz="6" w:space="0"/>
              <w:bottom w:val="single" w:color="auto" w:sz="6" w:space="0"/>
              <w:right w:val="single" w:color="auto" w:sz="12" w:space="0"/>
            </w:tcBorders>
            <w:noWrap/>
            <w:vAlign w:val="center"/>
          </w:tcPr>
          <w:p w14:paraId="76D04ED9">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用层门钥匙打开手动开锁装置释放后，层门门锁能自动复位</w:t>
            </w:r>
          </w:p>
        </w:tc>
      </w:tr>
      <w:tr w14:paraId="747A0B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66" w:type="pct"/>
            <w:tcBorders>
              <w:top w:val="single" w:color="auto" w:sz="6" w:space="0"/>
              <w:left w:val="single" w:color="auto" w:sz="12" w:space="0"/>
              <w:bottom w:val="single" w:color="auto" w:sz="6" w:space="0"/>
              <w:right w:val="single" w:color="auto" w:sz="6" w:space="0"/>
            </w:tcBorders>
            <w:noWrap/>
            <w:vAlign w:val="center"/>
          </w:tcPr>
          <w:p w14:paraId="6F367998">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w:t>
            </w:r>
          </w:p>
        </w:tc>
        <w:tc>
          <w:tcPr>
            <w:tcW w:w="1997" w:type="pct"/>
            <w:tcBorders>
              <w:top w:val="single" w:color="auto" w:sz="6" w:space="0"/>
              <w:left w:val="single" w:color="auto" w:sz="6" w:space="0"/>
              <w:bottom w:val="single" w:color="auto" w:sz="6" w:space="0"/>
              <w:right w:val="single" w:color="auto" w:sz="6" w:space="0"/>
            </w:tcBorders>
            <w:noWrap/>
            <w:vAlign w:val="center"/>
          </w:tcPr>
          <w:p w14:paraId="36D14A8F">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层门门锁电气触点</w:t>
            </w:r>
          </w:p>
        </w:tc>
        <w:tc>
          <w:tcPr>
            <w:tcW w:w="2636" w:type="pct"/>
            <w:tcBorders>
              <w:top w:val="single" w:color="auto" w:sz="6" w:space="0"/>
              <w:left w:val="single" w:color="auto" w:sz="6" w:space="0"/>
              <w:bottom w:val="single" w:color="auto" w:sz="6" w:space="0"/>
              <w:right w:val="single" w:color="auto" w:sz="12" w:space="0"/>
            </w:tcBorders>
            <w:noWrap/>
            <w:vAlign w:val="center"/>
          </w:tcPr>
          <w:p w14:paraId="6883ABFF">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触点接触良好，接线可靠</w:t>
            </w:r>
          </w:p>
        </w:tc>
      </w:tr>
      <w:tr w14:paraId="4B9AAA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66" w:type="pct"/>
            <w:tcBorders>
              <w:top w:val="single" w:color="auto" w:sz="6" w:space="0"/>
              <w:left w:val="single" w:color="auto" w:sz="12" w:space="0"/>
              <w:bottom w:val="single" w:color="auto" w:sz="6" w:space="0"/>
              <w:right w:val="single" w:color="auto" w:sz="6" w:space="0"/>
            </w:tcBorders>
            <w:noWrap/>
            <w:vAlign w:val="center"/>
          </w:tcPr>
          <w:p w14:paraId="6BD7BCD8">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w:t>
            </w:r>
          </w:p>
        </w:tc>
        <w:tc>
          <w:tcPr>
            <w:tcW w:w="1997" w:type="pct"/>
            <w:tcBorders>
              <w:top w:val="single" w:color="auto" w:sz="6" w:space="0"/>
              <w:left w:val="single" w:color="auto" w:sz="6" w:space="0"/>
              <w:bottom w:val="single" w:color="auto" w:sz="6" w:space="0"/>
              <w:right w:val="single" w:color="auto" w:sz="6" w:space="0"/>
            </w:tcBorders>
            <w:noWrap/>
            <w:vAlign w:val="center"/>
          </w:tcPr>
          <w:p w14:paraId="24B21C0C">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层门锁紧元件啮合长度</w:t>
            </w:r>
          </w:p>
        </w:tc>
        <w:tc>
          <w:tcPr>
            <w:tcW w:w="2636" w:type="pct"/>
            <w:tcBorders>
              <w:top w:val="single" w:color="auto" w:sz="6" w:space="0"/>
              <w:left w:val="single" w:color="auto" w:sz="6" w:space="0"/>
              <w:bottom w:val="single" w:color="auto" w:sz="6" w:space="0"/>
              <w:right w:val="single" w:color="auto" w:sz="12" w:space="0"/>
            </w:tcBorders>
            <w:noWrap/>
            <w:vAlign w:val="center"/>
          </w:tcPr>
          <w:p w14:paraId="79C8D911">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不小于7mm</w:t>
            </w:r>
          </w:p>
        </w:tc>
      </w:tr>
      <w:tr w14:paraId="0B381A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5" w:hRule="atLeast"/>
        </w:trPr>
        <w:tc>
          <w:tcPr>
            <w:tcW w:w="366" w:type="pct"/>
            <w:tcBorders>
              <w:top w:val="single" w:color="auto" w:sz="6" w:space="0"/>
              <w:left w:val="single" w:color="auto" w:sz="12" w:space="0"/>
              <w:bottom w:val="single" w:color="auto" w:sz="6" w:space="0"/>
              <w:right w:val="single" w:color="auto" w:sz="6" w:space="0"/>
            </w:tcBorders>
            <w:noWrap/>
            <w:vAlign w:val="center"/>
          </w:tcPr>
          <w:p w14:paraId="565955B1">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w:t>
            </w:r>
          </w:p>
        </w:tc>
        <w:tc>
          <w:tcPr>
            <w:tcW w:w="1997" w:type="pct"/>
            <w:tcBorders>
              <w:top w:val="single" w:color="auto" w:sz="6" w:space="0"/>
              <w:left w:val="single" w:color="auto" w:sz="6" w:space="0"/>
              <w:bottom w:val="single" w:color="auto" w:sz="6" w:space="0"/>
              <w:right w:val="single" w:color="auto" w:sz="6" w:space="0"/>
            </w:tcBorders>
            <w:noWrap/>
            <w:vAlign w:val="center"/>
          </w:tcPr>
          <w:p w14:paraId="0993496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底坑环境</w:t>
            </w:r>
          </w:p>
        </w:tc>
        <w:tc>
          <w:tcPr>
            <w:tcW w:w="2636" w:type="pct"/>
            <w:tcBorders>
              <w:top w:val="single" w:color="auto" w:sz="6" w:space="0"/>
              <w:left w:val="single" w:color="auto" w:sz="6" w:space="0"/>
              <w:bottom w:val="single" w:color="auto" w:sz="6" w:space="0"/>
              <w:right w:val="single" w:color="auto" w:sz="12" w:space="0"/>
            </w:tcBorders>
            <w:noWrap/>
            <w:vAlign w:val="center"/>
          </w:tcPr>
          <w:p w14:paraId="520CC09F">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清洁，无渗水、积水，照明正常</w:t>
            </w:r>
          </w:p>
        </w:tc>
      </w:tr>
      <w:tr w14:paraId="0C221F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trPr>
        <w:tc>
          <w:tcPr>
            <w:tcW w:w="366" w:type="pct"/>
            <w:tcBorders>
              <w:top w:val="single" w:color="auto" w:sz="6" w:space="0"/>
              <w:left w:val="single" w:color="auto" w:sz="12" w:space="0"/>
              <w:bottom w:val="single" w:color="auto" w:sz="12" w:space="0"/>
              <w:right w:val="single" w:color="auto" w:sz="6" w:space="0"/>
            </w:tcBorders>
            <w:noWrap/>
            <w:vAlign w:val="center"/>
          </w:tcPr>
          <w:p w14:paraId="22B91EC4">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1997" w:type="pct"/>
            <w:tcBorders>
              <w:top w:val="single" w:color="auto" w:sz="6" w:space="0"/>
              <w:left w:val="single" w:color="auto" w:sz="6" w:space="0"/>
              <w:bottom w:val="single" w:color="auto" w:sz="12" w:space="0"/>
              <w:right w:val="single" w:color="auto" w:sz="6" w:space="0"/>
            </w:tcBorders>
            <w:noWrap/>
            <w:vAlign w:val="center"/>
          </w:tcPr>
          <w:p w14:paraId="75736294">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底坑停止装置</w:t>
            </w:r>
          </w:p>
        </w:tc>
        <w:tc>
          <w:tcPr>
            <w:tcW w:w="2636" w:type="pct"/>
            <w:tcBorders>
              <w:top w:val="single" w:color="auto" w:sz="6" w:space="0"/>
              <w:left w:val="single" w:color="auto" w:sz="6" w:space="0"/>
              <w:bottom w:val="single" w:color="auto" w:sz="12" w:space="0"/>
              <w:right w:val="single" w:color="auto" w:sz="12" w:space="0"/>
            </w:tcBorders>
            <w:noWrap/>
            <w:vAlign w:val="center"/>
          </w:tcPr>
          <w:p w14:paraId="05B038F0">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49B6F8EB">
      <w:pPr>
        <w:pStyle w:val="113"/>
        <w:spacing w:line="240" w:lineRule="auto"/>
        <w:ind w:firstLine="0" w:firstLineChars="0"/>
        <w:jc w:val="left"/>
        <w:rPr>
          <w:rFonts w:hint="eastAsia" w:ascii="宋体" w:hAnsi="宋体" w:eastAsia="宋体" w:cs="宋体"/>
          <w:color w:val="auto"/>
          <w:sz w:val="21"/>
          <w:szCs w:val="21"/>
          <w:highlight w:val="none"/>
        </w:rPr>
      </w:pPr>
    </w:p>
    <w:p w14:paraId="3A8E3B66">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（2）季度维保项目（内容）和要求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46"/>
        <w:gridCol w:w="3332"/>
        <w:gridCol w:w="4644"/>
      </w:tblGrid>
      <w:tr w14:paraId="27A546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3857C231">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066" w:type="pct"/>
            <w:noWrap/>
            <w:vAlign w:val="center"/>
          </w:tcPr>
          <w:p w14:paraId="65A9EE90">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2577" w:type="pct"/>
            <w:noWrap/>
            <w:vAlign w:val="center"/>
          </w:tcPr>
          <w:p w14:paraId="6C4881ED">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487462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357" w:type="pct"/>
            <w:noWrap/>
            <w:vAlign w:val="center"/>
          </w:tcPr>
          <w:p w14:paraId="43AB90A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066" w:type="pct"/>
            <w:noWrap/>
            <w:vAlign w:val="center"/>
          </w:tcPr>
          <w:p w14:paraId="1DE0BED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减速机润滑油</w:t>
            </w:r>
          </w:p>
        </w:tc>
        <w:tc>
          <w:tcPr>
            <w:tcW w:w="2577" w:type="pct"/>
            <w:noWrap/>
            <w:vAlign w:val="center"/>
          </w:tcPr>
          <w:p w14:paraId="5041F6A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油量适宜，除蜗杆伸出端外均无渗漏</w:t>
            </w:r>
          </w:p>
        </w:tc>
      </w:tr>
      <w:tr w14:paraId="346EAE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9" w:hRule="atLeast"/>
        </w:trPr>
        <w:tc>
          <w:tcPr>
            <w:tcW w:w="357" w:type="pct"/>
            <w:noWrap/>
            <w:vAlign w:val="center"/>
          </w:tcPr>
          <w:p w14:paraId="3FDFC19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066" w:type="pct"/>
            <w:noWrap/>
            <w:vAlign w:val="center"/>
          </w:tcPr>
          <w:p w14:paraId="43CCF0B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制动衬</w:t>
            </w:r>
          </w:p>
        </w:tc>
        <w:tc>
          <w:tcPr>
            <w:tcW w:w="2577" w:type="pct"/>
            <w:noWrap/>
            <w:vAlign w:val="center"/>
          </w:tcPr>
          <w:p w14:paraId="3D0E80F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清洁，磨损量不超过制造单位要求</w:t>
            </w:r>
          </w:p>
        </w:tc>
      </w:tr>
      <w:tr w14:paraId="79478D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6EFC0A6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066" w:type="pct"/>
            <w:noWrap/>
            <w:vAlign w:val="center"/>
          </w:tcPr>
          <w:p w14:paraId="0C115F4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编码器</w:t>
            </w:r>
          </w:p>
        </w:tc>
        <w:tc>
          <w:tcPr>
            <w:tcW w:w="2577" w:type="pct"/>
            <w:noWrap/>
            <w:vAlign w:val="center"/>
          </w:tcPr>
          <w:p w14:paraId="17E0AD8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31F168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357" w:type="pct"/>
            <w:noWrap/>
            <w:vAlign w:val="center"/>
          </w:tcPr>
          <w:p w14:paraId="3CFE39D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066" w:type="pct"/>
            <w:noWrap/>
            <w:vAlign w:val="center"/>
          </w:tcPr>
          <w:p w14:paraId="40EDAA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选层器动静触点</w:t>
            </w:r>
          </w:p>
        </w:tc>
        <w:tc>
          <w:tcPr>
            <w:tcW w:w="2577" w:type="pct"/>
            <w:noWrap/>
            <w:vAlign w:val="center"/>
          </w:tcPr>
          <w:p w14:paraId="62CB313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清洁，无烧蚀</w:t>
            </w:r>
          </w:p>
        </w:tc>
      </w:tr>
      <w:tr w14:paraId="2CB93D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37EF08A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066" w:type="pct"/>
            <w:noWrap/>
            <w:vAlign w:val="center"/>
          </w:tcPr>
          <w:p w14:paraId="3C09351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曳引轮槽、悬挂装置</w:t>
            </w:r>
          </w:p>
        </w:tc>
        <w:tc>
          <w:tcPr>
            <w:tcW w:w="2577" w:type="pct"/>
            <w:noWrap/>
            <w:vAlign w:val="center"/>
          </w:tcPr>
          <w:p w14:paraId="550BC50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清洁，无严重油腻，张力均匀，张力均匀，符合制造单位要求</w:t>
            </w:r>
          </w:p>
        </w:tc>
      </w:tr>
      <w:tr w14:paraId="1064C5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24ADC3F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066" w:type="pct"/>
            <w:noWrap/>
            <w:vAlign w:val="center"/>
          </w:tcPr>
          <w:p w14:paraId="138E608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限速器轮槽、限速器钢丝绳</w:t>
            </w:r>
          </w:p>
        </w:tc>
        <w:tc>
          <w:tcPr>
            <w:tcW w:w="2577" w:type="pct"/>
            <w:noWrap/>
            <w:vAlign w:val="center"/>
          </w:tcPr>
          <w:p w14:paraId="6001003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清洁，无严重油腻</w:t>
            </w:r>
          </w:p>
        </w:tc>
      </w:tr>
      <w:tr w14:paraId="190C39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270DB46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066" w:type="pct"/>
            <w:noWrap/>
            <w:vAlign w:val="center"/>
          </w:tcPr>
          <w:p w14:paraId="376BAD0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靴衬、滚轮</w:t>
            </w:r>
          </w:p>
        </w:tc>
        <w:tc>
          <w:tcPr>
            <w:tcW w:w="2577" w:type="pct"/>
            <w:noWrap/>
            <w:vAlign w:val="center"/>
          </w:tcPr>
          <w:p w14:paraId="5A9578B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清洁，磨损量不超过制造单位要求</w:t>
            </w:r>
          </w:p>
        </w:tc>
      </w:tr>
      <w:tr w14:paraId="60C732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2ECF8D7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2066" w:type="pct"/>
            <w:noWrap/>
            <w:vAlign w:val="center"/>
          </w:tcPr>
          <w:p w14:paraId="15C079F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验证轿门关闭的电气安全装置</w:t>
            </w:r>
          </w:p>
        </w:tc>
        <w:tc>
          <w:tcPr>
            <w:tcW w:w="2577" w:type="pct"/>
            <w:noWrap/>
            <w:vAlign w:val="center"/>
          </w:tcPr>
          <w:p w14:paraId="32A602D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3DF0E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1BF4063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2066" w:type="pct"/>
            <w:noWrap/>
            <w:vAlign w:val="center"/>
          </w:tcPr>
          <w:p w14:paraId="65D0339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层门、轿门系统中传动钢丝绳、链条、胶带</w:t>
            </w:r>
          </w:p>
        </w:tc>
        <w:tc>
          <w:tcPr>
            <w:tcW w:w="2577" w:type="pct"/>
            <w:noWrap/>
            <w:vAlign w:val="center"/>
          </w:tcPr>
          <w:p w14:paraId="6ADBE8D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按照制造单位要求进行清洁、调整</w:t>
            </w:r>
          </w:p>
        </w:tc>
      </w:tr>
      <w:tr w14:paraId="1BEF38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357" w:type="pct"/>
            <w:noWrap/>
            <w:vAlign w:val="center"/>
          </w:tcPr>
          <w:p w14:paraId="7EF25E6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2066" w:type="pct"/>
            <w:noWrap/>
            <w:vAlign w:val="center"/>
          </w:tcPr>
          <w:p w14:paraId="36D04A3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层门门导靴</w:t>
            </w:r>
          </w:p>
        </w:tc>
        <w:tc>
          <w:tcPr>
            <w:tcW w:w="2577" w:type="pct"/>
            <w:noWrap/>
            <w:vAlign w:val="center"/>
          </w:tcPr>
          <w:p w14:paraId="0FA8D26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磨损量不超过制造单位要求</w:t>
            </w:r>
          </w:p>
        </w:tc>
      </w:tr>
      <w:tr w14:paraId="6E0DE2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4" w:hRule="atLeast"/>
        </w:trPr>
        <w:tc>
          <w:tcPr>
            <w:tcW w:w="357" w:type="pct"/>
            <w:noWrap/>
            <w:vAlign w:val="center"/>
          </w:tcPr>
          <w:p w14:paraId="313871F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066" w:type="pct"/>
            <w:noWrap/>
            <w:vAlign w:val="center"/>
          </w:tcPr>
          <w:p w14:paraId="43D105E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消防开关</w:t>
            </w:r>
          </w:p>
        </w:tc>
        <w:tc>
          <w:tcPr>
            <w:tcW w:w="2577" w:type="pct"/>
            <w:noWrap/>
            <w:vAlign w:val="center"/>
          </w:tcPr>
          <w:p w14:paraId="79F475C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工作正常，功能有效</w:t>
            </w:r>
          </w:p>
        </w:tc>
      </w:tr>
      <w:tr w14:paraId="4C87AE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632E809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066" w:type="pct"/>
            <w:noWrap/>
            <w:vAlign w:val="center"/>
          </w:tcPr>
          <w:p w14:paraId="1FEF332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耗能缓冲器</w:t>
            </w:r>
          </w:p>
        </w:tc>
        <w:tc>
          <w:tcPr>
            <w:tcW w:w="2577" w:type="pct"/>
            <w:noWrap/>
            <w:vAlign w:val="center"/>
          </w:tcPr>
          <w:p w14:paraId="6B43D69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电气安全装置功能有效，油量适宜，柱塞无锈蚀</w:t>
            </w:r>
          </w:p>
        </w:tc>
      </w:tr>
      <w:tr w14:paraId="44A8E0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57" w:type="pct"/>
            <w:noWrap/>
            <w:vAlign w:val="center"/>
          </w:tcPr>
          <w:p w14:paraId="3D57111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066" w:type="pct"/>
            <w:noWrap/>
            <w:vAlign w:val="center"/>
          </w:tcPr>
          <w:p w14:paraId="793145D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限速器张紧轮装置和电气安全装置</w:t>
            </w:r>
          </w:p>
        </w:tc>
        <w:tc>
          <w:tcPr>
            <w:tcW w:w="2577" w:type="pct"/>
            <w:noWrap/>
            <w:vAlign w:val="center"/>
          </w:tcPr>
          <w:p w14:paraId="1D08371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036D7E1A">
      <w:pPr>
        <w:spacing w:line="360" w:lineRule="exact"/>
        <w:ind w:firstLine="420" w:firstLineChars="200"/>
        <w:rPr>
          <w:rFonts w:hint="eastAsia" w:ascii="宋体" w:hAnsi="宋体" w:eastAsia="宋体" w:cs="宋体"/>
          <w:color w:val="auto"/>
          <w:sz w:val="21"/>
          <w:szCs w:val="21"/>
          <w:highlight w:val="none"/>
        </w:rPr>
      </w:pPr>
    </w:p>
    <w:p w14:paraId="1AD04636">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（3）半年维保项目（内容）和要求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32"/>
        <w:gridCol w:w="3323"/>
        <w:gridCol w:w="4567"/>
      </w:tblGrid>
      <w:tr w14:paraId="69F6E3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1" w:hRule="atLeast"/>
        </w:trPr>
        <w:tc>
          <w:tcPr>
            <w:tcW w:w="356" w:type="pct"/>
            <w:noWrap/>
            <w:vAlign w:val="center"/>
          </w:tcPr>
          <w:p w14:paraId="10CB225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860" w:type="pct"/>
            <w:noWrap/>
            <w:vAlign w:val="center"/>
          </w:tcPr>
          <w:p w14:paraId="6D93FAFB">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2784" w:type="pct"/>
            <w:noWrap/>
            <w:vAlign w:val="center"/>
          </w:tcPr>
          <w:p w14:paraId="6C1381BE">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3D3612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1FB47D2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60" w:type="pct"/>
            <w:noWrap/>
            <w:vAlign w:val="center"/>
          </w:tcPr>
          <w:p w14:paraId="0477907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电动机与减速机联轴器</w:t>
            </w:r>
          </w:p>
        </w:tc>
        <w:tc>
          <w:tcPr>
            <w:tcW w:w="2784" w:type="pct"/>
            <w:noWrap/>
            <w:vAlign w:val="center"/>
          </w:tcPr>
          <w:p w14:paraId="0407B78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连接无松动，弹性元件外观良好，无老化等现象</w:t>
            </w:r>
          </w:p>
        </w:tc>
      </w:tr>
      <w:tr w14:paraId="7683C8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1A8E4CC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60" w:type="pct"/>
            <w:noWrap/>
            <w:vAlign w:val="center"/>
          </w:tcPr>
          <w:p w14:paraId="68579E4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驱动轮、导向轮轴承部</w:t>
            </w:r>
          </w:p>
        </w:tc>
        <w:tc>
          <w:tcPr>
            <w:tcW w:w="2784" w:type="pct"/>
            <w:noWrap/>
            <w:vAlign w:val="center"/>
          </w:tcPr>
          <w:p w14:paraId="42D03BF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无异常声，无振动，润滑良好</w:t>
            </w:r>
          </w:p>
        </w:tc>
      </w:tr>
      <w:tr w14:paraId="3743BE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71B2E17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860" w:type="pct"/>
            <w:noWrap/>
            <w:vAlign w:val="center"/>
          </w:tcPr>
          <w:p w14:paraId="111CDD3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曳引轮槽</w:t>
            </w:r>
          </w:p>
        </w:tc>
        <w:tc>
          <w:tcPr>
            <w:tcW w:w="2784" w:type="pct"/>
            <w:noWrap/>
            <w:vAlign w:val="center"/>
          </w:tcPr>
          <w:p w14:paraId="4B8E686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磨损量不超过制造单位要求</w:t>
            </w:r>
          </w:p>
        </w:tc>
      </w:tr>
      <w:tr w14:paraId="2ACA1A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4E4C13E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60" w:type="pct"/>
            <w:noWrap/>
            <w:vAlign w:val="center"/>
          </w:tcPr>
          <w:p w14:paraId="35EAC2D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制动器动作状态监测装置</w:t>
            </w:r>
          </w:p>
        </w:tc>
        <w:tc>
          <w:tcPr>
            <w:tcW w:w="2784" w:type="pct"/>
            <w:noWrap/>
            <w:vAlign w:val="center"/>
          </w:tcPr>
          <w:p w14:paraId="69867F5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工作正常，制动器动作可靠</w:t>
            </w:r>
          </w:p>
        </w:tc>
      </w:tr>
      <w:tr w14:paraId="0E5DE6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7D70469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860" w:type="pct"/>
            <w:noWrap/>
            <w:vAlign w:val="center"/>
          </w:tcPr>
          <w:p w14:paraId="7AD23AB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控制柜内各接线端子</w:t>
            </w:r>
          </w:p>
        </w:tc>
        <w:tc>
          <w:tcPr>
            <w:tcW w:w="2784" w:type="pct"/>
            <w:noWrap/>
            <w:vAlign w:val="center"/>
          </w:tcPr>
          <w:p w14:paraId="2C39331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各接线紧固、整齐，线号齐全清晰</w:t>
            </w:r>
          </w:p>
        </w:tc>
      </w:tr>
      <w:tr w14:paraId="57B7CB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23EB847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860" w:type="pct"/>
            <w:noWrap/>
            <w:vAlign w:val="center"/>
          </w:tcPr>
          <w:p w14:paraId="2A8CA52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控制柜各仪表</w:t>
            </w:r>
          </w:p>
        </w:tc>
        <w:tc>
          <w:tcPr>
            <w:tcW w:w="2784" w:type="pct"/>
            <w:noWrap/>
            <w:vAlign w:val="center"/>
          </w:tcPr>
          <w:p w14:paraId="3F58736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显示正确</w:t>
            </w:r>
          </w:p>
        </w:tc>
      </w:tr>
      <w:tr w14:paraId="67C35D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28096C0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860" w:type="pct"/>
            <w:noWrap/>
            <w:vAlign w:val="center"/>
          </w:tcPr>
          <w:p w14:paraId="140569E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井道、对重、轿顶各反绳轮轴承部</w:t>
            </w:r>
          </w:p>
        </w:tc>
        <w:tc>
          <w:tcPr>
            <w:tcW w:w="2784" w:type="pct"/>
            <w:noWrap/>
            <w:vAlign w:val="center"/>
          </w:tcPr>
          <w:p w14:paraId="2EA7661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无异常声，无振动，润滑良好</w:t>
            </w:r>
          </w:p>
        </w:tc>
      </w:tr>
      <w:tr w14:paraId="781741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trPr>
        <w:tc>
          <w:tcPr>
            <w:tcW w:w="356" w:type="pct"/>
            <w:noWrap/>
            <w:vAlign w:val="center"/>
          </w:tcPr>
          <w:p w14:paraId="01E2BB3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860" w:type="pct"/>
            <w:noWrap/>
            <w:vAlign w:val="center"/>
          </w:tcPr>
          <w:p w14:paraId="7F3745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曳引绳、补偿绳</w:t>
            </w:r>
          </w:p>
        </w:tc>
        <w:tc>
          <w:tcPr>
            <w:tcW w:w="2784" w:type="pct"/>
            <w:noWrap/>
            <w:vAlign w:val="center"/>
          </w:tcPr>
          <w:p w14:paraId="104DDE0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磨损量、断丝数不超过要求</w:t>
            </w:r>
          </w:p>
        </w:tc>
      </w:tr>
      <w:tr w14:paraId="7F0F35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15FC8EA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1860" w:type="pct"/>
            <w:noWrap/>
            <w:vAlign w:val="center"/>
          </w:tcPr>
          <w:p w14:paraId="551CAE9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曳引绳绳头组合</w:t>
            </w:r>
          </w:p>
        </w:tc>
        <w:tc>
          <w:tcPr>
            <w:tcW w:w="2784" w:type="pct"/>
            <w:noWrap/>
            <w:vAlign w:val="center"/>
          </w:tcPr>
          <w:p w14:paraId="473DC0B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螺母无松动</w:t>
            </w:r>
          </w:p>
        </w:tc>
      </w:tr>
      <w:tr w14:paraId="127AEE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356" w:type="pct"/>
            <w:noWrap/>
            <w:vAlign w:val="center"/>
          </w:tcPr>
          <w:p w14:paraId="56B7EFE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860" w:type="pct"/>
            <w:noWrap/>
            <w:vAlign w:val="center"/>
          </w:tcPr>
          <w:p w14:paraId="4A8D623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限速器钢丝绳</w:t>
            </w:r>
          </w:p>
        </w:tc>
        <w:tc>
          <w:tcPr>
            <w:tcW w:w="2784" w:type="pct"/>
            <w:noWrap/>
            <w:vAlign w:val="center"/>
          </w:tcPr>
          <w:p w14:paraId="78A88FA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磨损量、断丝数不超过制造单位要求</w:t>
            </w:r>
          </w:p>
        </w:tc>
      </w:tr>
      <w:tr w14:paraId="70E07B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356" w:type="pct"/>
            <w:noWrap/>
            <w:vAlign w:val="center"/>
          </w:tcPr>
          <w:p w14:paraId="784B8D5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1860" w:type="pct"/>
            <w:noWrap/>
            <w:vAlign w:val="center"/>
          </w:tcPr>
          <w:p w14:paraId="7D068EC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层门、轿门门扇</w:t>
            </w:r>
          </w:p>
        </w:tc>
        <w:tc>
          <w:tcPr>
            <w:tcW w:w="2784" w:type="pct"/>
            <w:noWrap/>
            <w:vAlign w:val="center"/>
          </w:tcPr>
          <w:p w14:paraId="027E21A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门扇各相关间隙符合标准</w:t>
            </w:r>
          </w:p>
        </w:tc>
      </w:tr>
      <w:tr w14:paraId="45491F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356" w:type="pct"/>
            <w:noWrap/>
            <w:vAlign w:val="center"/>
          </w:tcPr>
          <w:p w14:paraId="1F2584E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1860" w:type="pct"/>
            <w:noWrap/>
            <w:vAlign w:val="center"/>
          </w:tcPr>
          <w:p w14:paraId="4224783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轿门开门限制装置</w:t>
            </w:r>
          </w:p>
        </w:tc>
        <w:tc>
          <w:tcPr>
            <w:tcW w:w="2784" w:type="pct"/>
            <w:noWrap/>
            <w:vAlign w:val="center"/>
          </w:tcPr>
          <w:p w14:paraId="6CBC55F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96325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2" w:hRule="atLeast"/>
        </w:trPr>
        <w:tc>
          <w:tcPr>
            <w:tcW w:w="356" w:type="pct"/>
            <w:noWrap/>
            <w:vAlign w:val="center"/>
          </w:tcPr>
          <w:p w14:paraId="447C0A8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1860" w:type="pct"/>
            <w:noWrap/>
            <w:vAlign w:val="center"/>
          </w:tcPr>
          <w:p w14:paraId="795AD04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对重缓冲距</w:t>
            </w:r>
          </w:p>
        </w:tc>
        <w:tc>
          <w:tcPr>
            <w:tcW w:w="2784" w:type="pct"/>
            <w:noWrap/>
            <w:vAlign w:val="center"/>
          </w:tcPr>
          <w:p w14:paraId="001D6D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6B48A1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356" w:type="pct"/>
            <w:noWrap/>
            <w:vAlign w:val="center"/>
          </w:tcPr>
          <w:p w14:paraId="091BD75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1860" w:type="pct"/>
            <w:noWrap/>
            <w:vAlign w:val="center"/>
          </w:tcPr>
          <w:p w14:paraId="06BA9A5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补偿链（绳）与轿厢、对重接合处</w:t>
            </w:r>
          </w:p>
        </w:tc>
        <w:tc>
          <w:tcPr>
            <w:tcW w:w="2784" w:type="pct"/>
            <w:noWrap/>
            <w:vAlign w:val="center"/>
          </w:tcPr>
          <w:p w14:paraId="5995813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r w14:paraId="061DFE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3" w:hRule="atLeast"/>
        </w:trPr>
        <w:tc>
          <w:tcPr>
            <w:tcW w:w="356" w:type="pct"/>
            <w:noWrap/>
            <w:vAlign w:val="center"/>
          </w:tcPr>
          <w:p w14:paraId="19889DA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860" w:type="pct"/>
            <w:noWrap/>
            <w:vAlign w:val="center"/>
          </w:tcPr>
          <w:p w14:paraId="677C252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上下极限开关</w:t>
            </w:r>
          </w:p>
        </w:tc>
        <w:tc>
          <w:tcPr>
            <w:tcW w:w="2784" w:type="pct"/>
            <w:noWrap/>
            <w:vAlign w:val="center"/>
          </w:tcPr>
          <w:p w14:paraId="637A219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755F0816">
      <w:pPr>
        <w:pStyle w:val="113"/>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（4）年度维保项目（内容）和要求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38"/>
        <w:gridCol w:w="5078"/>
        <w:gridCol w:w="2806"/>
      </w:tblGrid>
      <w:tr w14:paraId="1F078B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374" w:type="pct"/>
            <w:noWrap/>
            <w:vAlign w:val="center"/>
          </w:tcPr>
          <w:p w14:paraId="4489AC7C">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979" w:type="pct"/>
            <w:noWrap/>
            <w:vAlign w:val="center"/>
          </w:tcPr>
          <w:p w14:paraId="0803F39D">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1646" w:type="pct"/>
            <w:noWrap/>
            <w:vAlign w:val="center"/>
          </w:tcPr>
          <w:p w14:paraId="7F4AEEE8">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6B3342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374" w:type="pct"/>
            <w:noWrap/>
            <w:vAlign w:val="center"/>
          </w:tcPr>
          <w:p w14:paraId="223E919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979" w:type="pct"/>
            <w:noWrap/>
            <w:vAlign w:val="center"/>
          </w:tcPr>
          <w:p w14:paraId="3CBBFB0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减速机润滑油</w:t>
            </w:r>
          </w:p>
        </w:tc>
        <w:tc>
          <w:tcPr>
            <w:tcW w:w="1646" w:type="pct"/>
            <w:noWrap/>
            <w:vAlign w:val="center"/>
          </w:tcPr>
          <w:p w14:paraId="5E1AACA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按照制造单位要求适时更换，保证油质符合要求</w:t>
            </w:r>
          </w:p>
        </w:tc>
      </w:tr>
      <w:tr w14:paraId="1462AF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noWrap/>
            <w:vAlign w:val="center"/>
          </w:tcPr>
          <w:p w14:paraId="36261C0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979" w:type="pct"/>
            <w:noWrap/>
            <w:vAlign w:val="center"/>
          </w:tcPr>
          <w:p w14:paraId="2C3C22E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控制柜接触器，继电器触点</w:t>
            </w:r>
          </w:p>
        </w:tc>
        <w:tc>
          <w:tcPr>
            <w:tcW w:w="1646" w:type="pct"/>
            <w:noWrap/>
            <w:vAlign w:val="center"/>
          </w:tcPr>
          <w:p w14:paraId="1B072A2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接触良好</w:t>
            </w:r>
          </w:p>
        </w:tc>
      </w:tr>
      <w:tr w14:paraId="2F5327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374" w:type="pct"/>
            <w:noWrap/>
            <w:vAlign w:val="center"/>
          </w:tcPr>
          <w:p w14:paraId="70A0994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979" w:type="pct"/>
            <w:noWrap/>
            <w:vAlign w:val="center"/>
          </w:tcPr>
          <w:p w14:paraId="278B93A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制动器铁芯（柱塞）</w:t>
            </w:r>
          </w:p>
        </w:tc>
        <w:tc>
          <w:tcPr>
            <w:tcW w:w="1646" w:type="pct"/>
            <w:noWrap/>
            <w:vAlign w:val="center"/>
          </w:tcPr>
          <w:p w14:paraId="58A046A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进行清洁、润滑、检查，磨损量不超过制造单位要求</w:t>
            </w:r>
          </w:p>
        </w:tc>
      </w:tr>
      <w:tr w14:paraId="121575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374" w:type="pct"/>
            <w:noWrap/>
            <w:vAlign w:val="center"/>
          </w:tcPr>
          <w:p w14:paraId="068FB8E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979" w:type="pct"/>
            <w:noWrap/>
            <w:vAlign w:val="center"/>
          </w:tcPr>
          <w:p w14:paraId="35B38DA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制动器制动能力</w:t>
            </w:r>
          </w:p>
        </w:tc>
        <w:tc>
          <w:tcPr>
            <w:tcW w:w="1646" w:type="pct"/>
            <w:noWrap/>
            <w:vAlign w:val="center"/>
          </w:tcPr>
          <w:p w14:paraId="2E1E15D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符合制造单位要求，保持有足够的制动力，必要时进行轿厢125%额定载重量的制动试验</w:t>
            </w:r>
          </w:p>
        </w:tc>
      </w:tr>
      <w:tr w14:paraId="14F55F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noWrap/>
            <w:vAlign w:val="center"/>
          </w:tcPr>
          <w:p w14:paraId="134DF34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979" w:type="pct"/>
            <w:noWrap/>
            <w:vAlign w:val="center"/>
          </w:tcPr>
          <w:p w14:paraId="447E93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导电回路绝缘性能测试</w:t>
            </w:r>
          </w:p>
        </w:tc>
        <w:tc>
          <w:tcPr>
            <w:tcW w:w="1646" w:type="pct"/>
            <w:noWrap/>
            <w:vAlign w:val="center"/>
          </w:tcPr>
          <w:p w14:paraId="6AFC50F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7097F2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06"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2BB19CB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979" w:type="pct"/>
            <w:tcBorders>
              <w:top w:val="single" w:color="auto" w:sz="6" w:space="0"/>
              <w:left w:val="single" w:color="auto" w:sz="6" w:space="0"/>
              <w:bottom w:val="single" w:color="auto" w:sz="6" w:space="0"/>
              <w:right w:val="single" w:color="auto" w:sz="6" w:space="0"/>
            </w:tcBorders>
            <w:noWrap/>
            <w:vAlign w:val="center"/>
          </w:tcPr>
          <w:p w14:paraId="6FAB526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限速器安全钳联动试验（对于使用年限不超过15年的限速器，每2年进行一次限速器动作速度校验；对于使用年限超过15年的限速器，每1年进行一次限速器动作速度校验</w:t>
            </w:r>
          </w:p>
        </w:tc>
        <w:tc>
          <w:tcPr>
            <w:tcW w:w="1646" w:type="pct"/>
            <w:tcBorders>
              <w:top w:val="single" w:color="auto" w:sz="6" w:space="0"/>
              <w:left w:val="single" w:color="auto" w:sz="6" w:space="0"/>
              <w:bottom w:val="single" w:color="auto" w:sz="6" w:space="0"/>
              <w:right w:val="single" w:color="auto" w:sz="12" w:space="0"/>
            </w:tcBorders>
            <w:noWrap/>
            <w:vAlign w:val="center"/>
          </w:tcPr>
          <w:p w14:paraId="68713C4B">
            <w:pPr>
              <w:spacing w:line="3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工作正常</w:t>
            </w:r>
            <w:r>
              <w:rPr>
                <w:rFonts w:hint="eastAsia" w:ascii="宋体" w:hAnsi="宋体" w:cs="宋体"/>
                <w:color w:val="auto"/>
                <w:sz w:val="21"/>
                <w:szCs w:val="21"/>
                <w:highlight w:val="none"/>
                <w:lang w:eastAsia="zh-CN"/>
              </w:rPr>
              <w:t>（以项目现场的电梯使用时间为准）</w:t>
            </w:r>
          </w:p>
        </w:tc>
      </w:tr>
      <w:tr w14:paraId="045F45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59D526D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979" w:type="pct"/>
            <w:tcBorders>
              <w:top w:val="single" w:color="auto" w:sz="6" w:space="0"/>
              <w:left w:val="single" w:color="auto" w:sz="6" w:space="0"/>
              <w:bottom w:val="single" w:color="auto" w:sz="6" w:space="0"/>
              <w:right w:val="single" w:color="auto" w:sz="6" w:space="0"/>
            </w:tcBorders>
            <w:noWrap/>
            <w:vAlign w:val="center"/>
          </w:tcPr>
          <w:p w14:paraId="2F7D1D0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上行超速保护装置动作试验</w:t>
            </w:r>
          </w:p>
        </w:tc>
        <w:tc>
          <w:tcPr>
            <w:tcW w:w="1646" w:type="pct"/>
            <w:tcBorders>
              <w:top w:val="single" w:color="auto" w:sz="6" w:space="0"/>
              <w:left w:val="single" w:color="auto" w:sz="6" w:space="0"/>
              <w:bottom w:val="single" w:color="auto" w:sz="6" w:space="0"/>
              <w:right w:val="single" w:color="auto" w:sz="12" w:space="0"/>
            </w:tcBorders>
            <w:noWrap/>
            <w:vAlign w:val="center"/>
          </w:tcPr>
          <w:p w14:paraId="3B641D2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7170CC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5F50F33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2979" w:type="pct"/>
            <w:tcBorders>
              <w:top w:val="single" w:color="auto" w:sz="6" w:space="0"/>
              <w:left w:val="single" w:color="auto" w:sz="6" w:space="0"/>
              <w:bottom w:val="single" w:color="auto" w:sz="6" w:space="0"/>
              <w:right w:val="single" w:color="auto" w:sz="6" w:space="0"/>
            </w:tcBorders>
            <w:noWrap/>
            <w:vAlign w:val="center"/>
          </w:tcPr>
          <w:p w14:paraId="0C8A0D8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轿厢意外移动保护装置动作试验</w:t>
            </w:r>
          </w:p>
        </w:tc>
        <w:tc>
          <w:tcPr>
            <w:tcW w:w="1646" w:type="pct"/>
            <w:tcBorders>
              <w:top w:val="single" w:color="auto" w:sz="6" w:space="0"/>
              <w:left w:val="single" w:color="auto" w:sz="6" w:space="0"/>
              <w:bottom w:val="single" w:color="auto" w:sz="6" w:space="0"/>
              <w:right w:val="single" w:color="auto" w:sz="12" w:space="0"/>
            </w:tcBorders>
            <w:noWrap/>
            <w:vAlign w:val="center"/>
          </w:tcPr>
          <w:p w14:paraId="451AD1D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F1FF7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4B1A68E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2979" w:type="pct"/>
            <w:tcBorders>
              <w:top w:val="single" w:color="auto" w:sz="6" w:space="0"/>
              <w:left w:val="single" w:color="auto" w:sz="6" w:space="0"/>
              <w:bottom w:val="single" w:color="auto" w:sz="6" w:space="0"/>
              <w:right w:val="single" w:color="auto" w:sz="6" w:space="0"/>
            </w:tcBorders>
            <w:noWrap/>
            <w:vAlign w:val="center"/>
          </w:tcPr>
          <w:p w14:paraId="3414F7F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轿顶、轿厢架、轿门及其附件安装螺栓</w:t>
            </w:r>
          </w:p>
        </w:tc>
        <w:tc>
          <w:tcPr>
            <w:tcW w:w="1646" w:type="pct"/>
            <w:tcBorders>
              <w:top w:val="single" w:color="auto" w:sz="6" w:space="0"/>
              <w:left w:val="single" w:color="auto" w:sz="6" w:space="0"/>
              <w:bottom w:val="single" w:color="auto" w:sz="6" w:space="0"/>
              <w:right w:val="single" w:color="auto" w:sz="12" w:space="0"/>
            </w:tcBorders>
            <w:noWrap/>
            <w:vAlign w:val="center"/>
          </w:tcPr>
          <w:p w14:paraId="1C59FB1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紧固</w:t>
            </w:r>
          </w:p>
        </w:tc>
      </w:tr>
      <w:tr w14:paraId="0E69EC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1F198B3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2979" w:type="pct"/>
            <w:tcBorders>
              <w:top w:val="single" w:color="auto" w:sz="6" w:space="0"/>
              <w:left w:val="single" w:color="auto" w:sz="6" w:space="0"/>
              <w:bottom w:val="single" w:color="auto" w:sz="6" w:space="0"/>
              <w:right w:val="single" w:color="auto" w:sz="6" w:space="0"/>
            </w:tcBorders>
            <w:noWrap/>
            <w:vAlign w:val="center"/>
          </w:tcPr>
          <w:p w14:paraId="1570FC2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轿厢和对重的导轨支架</w:t>
            </w:r>
          </w:p>
        </w:tc>
        <w:tc>
          <w:tcPr>
            <w:tcW w:w="1646" w:type="pct"/>
            <w:tcBorders>
              <w:top w:val="single" w:color="auto" w:sz="6" w:space="0"/>
              <w:left w:val="single" w:color="auto" w:sz="6" w:space="0"/>
              <w:bottom w:val="single" w:color="auto" w:sz="6" w:space="0"/>
              <w:right w:val="single" w:color="auto" w:sz="12" w:space="0"/>
            </w:tcBorders>
            <w:noWrap/>
            <w:vAlign w:val="center"/>
          </w:tcPr>
          <w:p w14:paraId="5CE36B3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固定，无松动 </w:t>
            </w:r>
          </w:p>
        </w:tc>
      </w:tr>
      <w:tr w14:paraId="1B344C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7"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242FA1B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979" w:type="pct"/>
            <w:tcBorders>
              <w:top w:val="single" w:color="auto" w:sz="6" w:space="0"/>
              <w:left w:val="single" w:color="auto" w:sz="6" w:space="0"/>
              <w:bottom w:val="single" w:color="auto" w:sz="6" w:space="0"/>
              <w:right w:val="single" w:color="auto" w:sz="6" w:space="0"/>
            </w:tcBorders>
            <w:noWrap/>
            <w:vAlign w:val="center"/>
          </w:tcPr>
          <w:p w14:paraId="11A08AD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轿厢和对重的导轨</w:t>
            </w:r>
          </w:p>
        </w:tc>
        <w:tc>
          <w:tcPr>
            <w:tcW w:w="1646" w:type="pct"/>
            <w:tcBorders>
              <w:top w:val="single" w:color="auto" w:sz="6" w:space="0"/>
              <w:left w:val="single" w:color="auto" w:sz="6" w:space="0"/>
              <w:bottom w:val="single" w:color="auto" w:sz="6" w:space="0"/>
              <w:right w:val="single" w:color="auto" w:sz="12" w:space="0"/>
            </w:tcBorders>
            <w:noWrap/>
            <w:vAlign w:val="center"/>
          </w:tcPr>
          <w:p w14:paraId="2AB93A4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清洁，压板牢固</w:t>
            </w:r>
          </w:p>
        </w:tc>
      </w:tr>
      <w:tr w14:paraId="1B878E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5DDF10B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979" w:type="pct"/>
            <w:tcBorders>
              <w:top w:val="single" w:color="auto" w:sz="6" w:space="0"/>
              <w:left w:val="single" w:color="auto" w:sz="6" w:space="0"/>
              <w:bottom w:val="single" w:color="auto" w:sz="6" w:space="0"/>
              <w:right w:val="single" w:color="auto" w:sz="6" w:space="0"/>
            </w:tcBorders>
            <w:noWrap/>
            <w:vAlign w:val="center"/>
          </w:tcPr>
          <w:p w14:paraId="0862F83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随行电缆</w:t>
            </w:r>
          </w:p>
        </w:tc>
        <w:tc>
          <w:tcPr>
            <w:tcW w:w="1646" w:type="pct"/>
            <w:tcBorders>
              <w:top w:val="single" w:color="auto" w:sz="6" w:space="0"/>
              <w:left w:val="single" w:color="auto" w:sz="6" w:space="0"/>
              <w:bottom w:val="single" w:color="auto" w:sz="6" w:space="0"/>
              <w:right w:val="single" w:color="auto" w:sz="12" w:space="0"/>
            </w:tcBorders>
            <w:noWrap/>
            <w:vAlign w:val="center"/>
          </w:tcPr>
          <w:p w14:paraId="27CF00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无损伤</w:t>
            </w:r>
          </w:p>
        </w:tc>
      </w:tr>
      <w:tr w14:paraId="1ACDD0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15E9414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979" w:type="pct"/>
            <w:tcBorders>
              <w:top w:val="single" w:color="auto" w:sz="6" w:space="0"/>
              <w:left w:val="single" w:color="auto" w:sz="6" w:space="0"/>
              <w:bottom w:val="single" w:color="auto" w:sz="6" w:space="0"/>
              <w:right w:val="single" w:color="auto" w:sz="6" w:space="0"/>
            </w:tcBorders>
            <w:noWrap/>
            <w:vAlign w:val="center"/>
          </w:tcPr>
          <w:p w14:paraId="4E44F19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层门装置和地坎</w:t>
            </w:r>
          </w:p>
        </w:tc>
        <w:tc>
          <w:tcPr>
            <w:tcW w:w="1646" w:type="pct"/>
            <w:tcBorders>
              <w:top w:val="single" w:color="auto" w:sz="6" w:space="0"/>
              <w:left w:val="single" w:color="auto" w:sz="6" w:space="0"/>
              <w:bottom w:val="single" w:color="auto" w:sz="6" w:space="0"/>
              <w:right w:val="single" w:color="auto" w:sz="12" w:space="0"/>
            </w:tcBorders>
            <w:noWrap/>
            <w:vAlign w:val="center"/>
          </w:tcPr>
          <w:p w14:paraId="077744E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无影响正常使用的变形，各安装螺栓紧固</w:t>
            </w:r>
          </w:p>
        </w:tc>
      </w:tr>
      <w:tr w14:paraId="507DA8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46FC6C3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979" w:type="pct"/>
            <w:tcBorders>
              <w:top w:val="single" w:color="auto" w:sz="6" w:space="0"/>
              <w:left w:val="single" w:color="auto" w:sz="6" w:space="0"/>
              <w:bottom w:val="single" w:color="auto" w:sz="6" w:space="0"/>
              <w:right w:val="single" w:color="auto" w:sz="6" w:space="0"/>
            </w:tcBorders>
            <w:noWrap/>
            <w:vAlign w:val="center"/>
          </w:tcPr>
          <w:p w14:paraId="0B47544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轿厢称重装置</w:t>
            </w:r>
          </w:p>
        </w:tc>
        <w:tc>
          <w:tcPr>
            <w:tcW w:w="1646" w:type="pct"/>
            <w:tcBorders>
              <w:top w:val="single" w:color="auto" w:sz="6" w:space="0"/>
              <w:left w:val="single" w:color="auto" w:sz="6" w:space="0"/>
              <w:bottom w:val="single" w:color="auto" w:sz="6" w:space="0"/>
              <w:right w:val="single" w:color="auto" w:sz="12" w:space="0"/>
            </w:tcBorders>
            <w:noWrap/>
            <w:vAlign w:val="center"/>
          </w:tcPr>
          <w:p w14:paraId="74C1F91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准确有效</w:t>
            </w:r>
          </w:p>
        </w:tc>
      </w:tr>
      <w:tr w14:paraId="702324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7843299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979" w:type="pct"/>
            <w:tcBorders>
              <w:top w:val="single" w:color="auto" w:sz="6" w:space="0"/>
              <w:left w:val="single" w:color="auto" w:sz="6" w:space="0"/>
              <w:bottom w:val="single" w:color="auto" w:sz="6" w:space="0"/>
              <w:right w:val="single" w:color="auto" w:sz="6" w:space="0"/>
            </w:tcBorders>
            <w:noWrap/>
            <w:vAlign w:val="center"/>
          </w:tcPr>
          <w:p w14:paraId="74B7C77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安全钳钳座</w:t>
            </w:r>
          </w:p>
        </w:tc>
        <w:tc>
          <w:tcPr>
            <w:tcW w:w="1646" w:type="pct"/>
            <w:tcBorders>
              <w:top w:val="single" w:color="auto" w:sz="6" w:space="0"/>
              <w:left w:val="single" w:color="auto" w:sz="6" w:space="0"/>
              <w:bottom w:val="single" w:color="auto" w:sz="6" w:space="0"/>
              <w:right w:val="single" w:color="auto" w:sz="12" w:space="0"/>
            </w:tcBorders>
            <w:noWrap/>
            <w:vAlign w:val="center"/>
          </w:tcPr>
          <w:p w14:paraId="5444D7A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r w14:paraId="528A32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374" w:type="pct"/>
            <w:tcBorders>
              <w:top w:val="single" w:color="auto" w:sz="6" w:space="0"/>
              <w:left w:val="single" w:color="auto" w:sz="12" w:space="0"/>
              <w:bottom w:val="single" w:color="auto" w:sz="6" w:space="0"/>
              <w:right w:val="single" w:color="auto" w:sz="6" w:space="0"/>
            </w:tcBorders>
            <w:noWrap/>
            <w:vAlign w:val="center"/>
          </w:tcPr>
          <w:p w14:paraId="4E053A4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2979" w:type="pct"/>
            <w:tcBorders>
              <w:top w:val="single" w:color="auto" w:sz="6" w:space="0"/>
              <w:left w:val="single" w:color="auto" w:sz="6" w:space="0"/>
              <w:bottom w:val="single" w:color="auto" w:sz="6" w:space="0"/>
              <w:right w:val="single" w:color="auto" w:sz="6" w:space="0"/>
            </w:tcBorders>
            <w:noWrap/>
            <w:vAlign w:val="center"/>
          </w:tcPr>
          <w:p w14:paraId="5E51CED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轿底各安装螺栓</w:t>
            </w:r>
          </w:p>
        </w:tc>
        <w:tc>
          <w:tcPr>
            <w:tcW w:w="1646" w:type="pct"/>
            <w:tcBorders>
              <w:top w:val="single" w:color="auto" w:sz="6" w:space="0"/>
              <w:left w:val="single" w:color="auto" w:sz="6" w:space="0"/>
              <w:bottom w:val="single" w:color="auto" w:sz="6" w:space="0"/>
              <w:right w:val="single" w:color="auto" w:sz="12" w:space="0"/>
            </w:tcBorders>
            <w:noWrap/>
            <w:vAlign w:val="center"/>
          </w:tcPr>
          <w:p w14:paraId="2373EC2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紧固</w:t>
            </w:r>
          </w:p>
        </w:tc>
      </w:tr>
      <w:tr w14:paraId="1B8969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5" w:hRule="atLeast"/>
        </w:trPr>
        <w:tc>
          <w:tcPr>
            <w:tcW w:w="374" w:type="pct"/>
            <w:tcBorders>
              <w:top w:val="single" w:color="auto" w:sz="6" w:space="0"/>
              <w:left w:val="single" w:color="auto" w:sz="12" w:space="0"/>
              <w:bottom w:val="single" w:color="auto" w:sz="12" w:space="0"/>
              <w:right w:val="single" w:color="auto" w:sz="6" w:space="0"/>
            </w:tcBorders>
            <w:noWrap/>
            <w:vAlign w:val="center"/>
          </w:tcPr>
          <w:p w14:paraId="24949E8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2979" w:type="pct"/>
            <w:tcBorders>
              <w:top w:val="single" w:color="auto" w:sz="6" w:space="0"/>
              <w:left w:val="single" w:color="auto" w:sz="6" w:space="0"/>
              <w:bottom w:val="single" w:color="auto" w:sz="12" w:space="0"/>
              <w:right w:val="single" w:color="auto" w:sz="6" w:space="0"/>
            </w:tcBorders>
            <w:noWrap/>
            <w:vAlign w:val="center"/>
          </w:tcPr>
          <w:p w14:paraId="04443D4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缓冲器</w:t>
            </w:r>
          </w:p>
        </w:tc>
        <w:tc>
          <w:tcPr>
            <w:tcW w:w="1646" w:type="pct"/>
            <w:tcBorders>
              <w:top w:val="single" w:color="auto" w:sz="6" w:space="0"/>
              <w:left w:val="single" w:color="auto" w:sz="6" w:space="0"/>
              <w:bottom w:val="single" w:color="auto" w:sz="12" w:space="0"/>
              <w:right w:val="single" w:color="auto" w:sz="12" w:space="0"/>
            </w:tcBorders>
            <w:noWrap/>
            <w:vAlign w:val="center"/>
          </w:tcPr>
          <w:p w14:paraId="384AB93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bl>
    <w:p w14:paraId="2D8EBD96">
      <w:pPr>
        <w:spacing w:before="180" w:beforeLines="50" w:after="180" w:afterLines="50" w:line="36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附件三：《服务质量检验标准及评分细则（电梯保养工作适用）》</w:t>
      </w: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8"/>
        <w:gridCol w:w="4436"/>
        <w:gridCol w:w="1310"/>
        <w:gridCol w:w="2248"/>
      </w:tblGrid>
      <w:tr w14:paraId="298F6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000" w:type="pct"/>
            <w:gridSpan w:val="4"/>
            <w:noWrap/>
            <w:vAlign w:val="center"/>
          </w:tcPr>
          <w:p w14:paraId="187AFFF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服务质量检验标准及评分细则（电梯保养工作适用）</w:t>
            </w:r>
          </w:p>
        </w:tc>
      </w:tr>
      <w:tr w14:paraId="63A1C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noWrap/>
            <w:vAlign w:val="center"/>
          </w:tcPr>
          <w:p w14:paraId="6430AC9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分类</w:t>
            </w:r>
          </w:p>
        </w:tc>
        <w:tc>
          <w:tcPr>
            <w:tcW w:w="1825" w:type="pct"/>
            <w:noWrap/>
            <w:vAlign w:val="center"/>
          </w:tcPr>
          <w:p w14:paraId="50D2693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检查标准</w:t>
            </w:r>
          </w:p>
        </w:tc>
        <w:tc>
          <w:tcPr>
            <w:tcW w:w="1157" w:type="pct"/>
            <w:noWrap/>
            <w:vAlign w:val="center"/>
          </w:tcPr>
          <w:p w14:paraId="288A969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检验方法</w:t>
            </w:r>
          </w:p>
        </w:tc>
        <w:tc>
          <w:tcPr>
            <w:tcW w:w="1561" w:type="pct"/>
            <w:noWrap/>
            <w:vAlign w:val="center"/>
          </w:tcPr>
          <w:p w14:paraId="369857F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评分标准</w:t>
            </w:r>
          </w:p>
        </w:tc>
      </w:tr>
      <w:tr w14:paraId="4244E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pct"/>
            <w:vMerge w:val="restart"/>
            <w:noWrap/>
            <w:vAlign w:val="center"/>
          </w:tcPr>
          <w:p w14:paraId="3EDB305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w:t>
            </w:r>
          </w:p>
          <w:p w14:paraId="03B32B0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梯</w:t>
            </w:r>
          </w:p>
          <w:p w14:paraId="07E84C0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w:t>
            </w:r>
          </w:p>
          <w:p w14:paraId="136AC52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房</w:t>
            </w:r>
          </w:p>
        </w:tc>
        <w:tc>
          <w:tcPr>
            <w:tcW w:w="1825" w:type="pct"/>
            <w:noWrap/>
            <w:vAlign w:val="center"/>
          </w:tcPr>
          <w:p w14:paraId="28422E8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1﹑机房及设备清洁5S</w:t>
            </w:r>
          </w:p>
        </w:tc>
        <w:tc>
          <w:tcPr>
            <w:tcW w:w="1157" w:type="pct"/>
            <w:noWrap/>
            <w:vAlign w:val="center"/>
          </w:tcPr>
          <w:p w14:paraId="1F379AA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4A818B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单台机房不合格，扣0.2分</w:t>
            </w:r>
          </w:p>
        </w:tc>
      </w:tr>
      <w:tr w14:paraId="181CE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55" w:type="pct"/>
            <w:vMerge w:val="continue"/>
            <w:noWrap/>
            <w:vAlign w:val="center"/>
          </w:tcPr>
          <w:p w14:paraId="7E4C360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538D042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2﹑控制线路整齐有序</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连接紧固</w:t>
            </w:r>
          </w:p>
        </w:tc>
        <w:tc>
          <w:tcPr>
            <w:tcW w:w="1157" w:type="pct"/>
            <w:noWrap/>
            <w:vAlign w:val="center"/>
          </w:tcPr>
          <w:p w14:paraId="53EF047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6E0EC9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单台机房不合格，扣0.2分</w:t>
            </w:r>
          </w:p>
        </w:tc>
      </w:tr>
      <w:tr w14:paraId="5B66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55" w:type="pct"/>
            <w:vMerge w:val="continue"/>
            <w:noWrap/>
            <w:vAlign w:val="center"/>
          </w:tcPr>
          <w:p w14:paraId="43C25BDC">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0D08C63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3﹑控制柜相关运行指示正常</w:t>
            </w:r>
          </w:p>
        </w:tc>
        <w:tc>
          <w:tcPr>
            <w:tcW w:w="1157" w:type="pct"/>
            <w:noWrap/>
            <w:vAlign w:val="center"/>
          </w:tcPr>
          <w:p w14:paraId="1B0B0B0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57FAFA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单台机房不合格，扣0.2分</w:t>
            </w:r>
          </w:p>
        </w:tc>
      </w:tr>
      <w:tr w14:paraId="32ADD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Merge w:val="continue"/>
            <w:noWrap/>
            <w:vAlign w:val="center"/>
          </w:tcPr>
          <w:p w14:paraId="79DB4E81">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BFCC01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4﹑与轿厢内的对讲系统运行正常</w:t>
            </w:r>
          </w:p>
        </w:tc>
        <w:tc>
          <w:tcPr>
            <w:tcW w:w="1157" w:type="pct"/>
            <w:noWrap/>
            <w:vAlign w:val="center"/>
          </w:tcPr>
          <w:p w14:paraId="7BC1C3C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17A49AD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112F8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pct"/>
            <w:vMerge w:val="continue"/>
            <w:noWrap/>
            <w:vAlign w:val="center"/>
          </w:tcPr>
          <w:p w14:paraId="1E945A15">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9F7C13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5﹑抱闸装置是否灵活</w:t>
            </w:r>
          </w:p>
        </w:tc>
        <w:tc>
          <w:tcPr>
            <w:tcW w:w="1157" w:type="pct"/>
            <w:noWrap/>
            <w:vAlign w:val="center"/>
          </w:tcPr>
          <w:p w14:paraId="54981FE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662174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11608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vMerge w:val="continue"/>
            <w:noWrap/>
            <w:vAlign w:val="center"/>
          </w:tcPr>
          <w:p w14:paraId="018FBF20">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57EA154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6﹑曵引机运行无</w:t>
            </w:r>
            <w:r>
              <w:rPr>
                <w:rFonts w:hint="eastAsia" w:ascii="宋体" w:hAnsi="宋体" w:cs="宋体"/>
                <w:color w:val="auto"/>
                <w:sz w:val="21"/>
                <w:szCs w:val="21"/>
                <w:highlight w:val="none"/>
                <w:lang w:eastAsia="zh-CN"/>
              </w:rPr>
              <w:t>明显</w:t>
            </w:r>
            <w:r>
              <w:rPr>
                <w:rFonts w:hint="eastAsia" w:ascii="宋体" w:hAnsi="宋体" w:eastAsia="宋体" w:cs="宋体"/>
                <w:color w:val="auto"/>
                <w:sz w:val="21"/>
                <w:szCs w:val="21"/>
                <w:highlight w:val="none"/>
              </w:rPr>
              <w:t>异响</w:t>
            </w:r>
          </w:p>
          <w:p w14:paraId="02A94B8B">
            <w:pPr>
              <w:spacing w:line="360" w:lineRule="exact"/>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（≦85db）﹑无严重漏油现象</w:t>
            </w:r>
          </w:p>
        </w:tc>
        <w:tc>
          <w:tcPr>
            <w:tcW w:w="1157" w:type="pct"/>
            <w:noWrap/>
            <w:vAlign w:val="center"/>
          </w:tcPr>
          <w:p w14:paraId="3297951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680473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72DB7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55" w:type="pct"/>
            <w:vMerge w:val="continue"/>
            <w:noWrap/>
            <w:vAlign w:val="center"/>
          </w:tcPr>
          <w:p w14:paraId="0E93F26F">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38E80A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7﹑限速器开关动作有效</w:t>
            </w:r>
          </w:p>
        </w:tc>
        <w:tc>
          <w:tcPr>
            <w:tcW w:w="1157" w:type="pct"/>
            <w:noWrap/>
            <w:vAlign w:val="center"/>
          </w:tcPr>
          <w:p w14:paraId="72C1589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2E4573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3514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55" w:type="pct"/>
            <w:vMerge w:val="continue"/>
            <w:noWrap/>
            <w:vAlign w:val="center"/>
          </w:tcPr>
          <w:p w14:paraId="06ED568B">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77D25DB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8﹑钢强楼层指示线标正确</w:t>
            </w:r>
          </w:p>
        </w:tc>
        <w:tc>
          <w:tcPr>
            <w:tcW w:w="1157" w:type="pct"/>
            <w:noWrap/>
            <w:vAlign w:val="center"/>
          </w:tcPr>
          <w:p w14:paraId="732B706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0A758F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5F0A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455" w:type="pct"/>
            <w:vMerge w:val="restart"/>
            <w:noWrap/>
            <w:vAlign w:val="center"/>
          </w:tcPr>
          <w:p w14:paraId="45569EA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w:t>
            </w:r>
          </w:p>
          <w:p w14:paraId="147EC1D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厢</w:t>
            </w:r>
          </w:p>
        </w:tc>
        <w:tc>
          <w:tcPr>
            <w:tcW w:w="1825" w:type="pct"/>
            <w:noWrap/>
            <w:vAlign w:val="center"/>
          </w:tcPr>
          <w:p w14:paraId="73EF5AFB">
            <w:pPr>
              <w:spacing w:line="360" w:lineRule="exact"/>
              <w:ind w:left="210" w:hanging="210" w:hanging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9﹑电梯运行平稳无明显异响﹑抖动（按年检标准）</w:t>
            </w:r>
          </w:p>
        </w:tc>
        <w:tc>
          <w:tcPr>
            <w:tcW w:w="1157" w:type="pct"/>
            <w:noWrap/>
            <w:vAlign w:val="center"/>
          </w:tcPr>
          <w:p w14:paraId="7F884AB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BA97ED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36D18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455" w:type="pct"/>
            <w:vMerge w:val="continue"/>
            <w:noWrap/>
            <w:vAlign w:val="center"/>
          </w:tcPr>
          <w:p w14:paraId="664CFCDE">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0BB509F">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10﹑轿厢照明﹑风扇维修及时性（报修后不超过2小时完成）</w:t>
            </w:r>
          </w:p>
        </w:tc>
        <w:tc>
          <w:tcPr>
            <w:tcW w:w="1157" w:type="pct"/>
            <w:noWrap/>
            <w:vAlign w:val="center"/>
          </w:tcPr>
          <w:p w14:paraId="7419F28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DDFB91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2ED66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7E3181BE">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36D434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11﹑超载动作及报警装置正常</w:t>
            </w:r>
          </w:p>
        </w:tc>
        <w:tc>
          <w:tcPr>
            <w:tcW w:w="1157" w:type="pct"/>
            <w:noWrap/>
            <w:vAlign w:val="center"/>
          </w:tcPr>
          <w:p w14:paraId="048D3B7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4D02919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6E3E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55" w:type="pct"/>
            <w:vMerge w:val="continue"/>
            <w:noWrap/>
            <w:vAlign w:val="center"/>
          </w:tcPr>
          <w:p w14:paraId="73AB0135">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401EBFE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12﹑层门轨道内无杂﹑异物</w:t>
            </w:r>
          </w:p>
        </w:tc>
        <w:tc>
          <w:tcPr>
            <w:tcW w:w="1157" w:type="pct"/>
            <w:noWrap/>
            <w:vAlign w:val="center"/>
          </w:tcPr>
          <w:p w14:paraId="6B9E34F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3367B3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181A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455" w:type="pct"/>
            <w:vMerge w:val="continue"/>
            <w:noWrap/>
            <w:vAlign w:val="center"/>
          </w:tcPr>
          <w:p w14:paraId="3FFB288C">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EA5732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13﹑轿门﹑层门保护装置动作有效</w:t>
            </w:r>
          </w:p>
        </w:tc>
        <w:tc>
          <w:tcPr>
            <w:tcW w:w="1157" w:type="pct"/>
            <w:noWrap/>
            <w:vAlign w:val="center"/>
          </w:tcPr>
          <w:p w14:paraId="0FF1F2C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48D4AF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0B8D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455" w:type="pct"/>
            <w:vMerge w:val="continue"/>
            <w:noWrap/>
            <w:vAlign w:val="center"/>
          </w:tcPr>
          <w:p w14:paraId="1CA2B059">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E530400">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14﹑轿厢平层准确﹑开门正常（误差≦15mm</w:t>
            </w:r>
            <w:r>
              <w:rPr>
                <w:rFonts w:hint="eastAsia" w:ascii="宋体" w:hAnsi="宋体" w:cs="宋体"/>
                <w:color w:val="auto"/>
                <w:sz w:val="21"/>
                <w:szCs w:val="21"/>
                <w:highlight w:val="none"/>
                <w:lang w:eastAsia="zh-CN"/>
              </w:rPr>
              <w:t>）</w:t>
            </w:r>
          </w:p>
        </w:tc>
        <w:tc>
          <w:tcPr>
            <w:tcW w:w="1157" w:type="pct"/>
            <w:noWrap/>
            <w:vAlign w:val="center"/>
          </w:tcPr>
          <w:p w14:paraId="4762F22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7DA1DB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2F253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55" w:type="pct"/>
            <w:vMerge w:val="continue"/>
            <w:noWrap/>
            <w:vAlign w:val="center"/>
          </w:tcPr>
          <w:p w14:paraId="0719E7A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1D2BC7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15﹑门锁完好﹑动作有效</w:t>
            </w:r>
          </w:p>
        </w:tc>
        <w:tc>
          <w:tcPr>
            <w:tcW w:w="1157" w:type="pct"/>
            <w:noWrap/>
            <w:vAlign w:val="center"/>
          </w:tcPr>
          <w:p w14:paraId="1062099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8F2F0A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3BBE1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Merge w:val="continue"/>
            <w:noWrap/>
            <w:vAlign w:val="center"/>
          </w:tcPr>
          <w:p w14:paraId="0E1A3909">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44F08F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16﹑外呼板动作有效</w:t>
            </w:r>
          </w:p>
        </w:tc>
        <w:tc>
          <w:tcPr>
            <w:tcW w:w="1157" w:type="pct"/>
            <w:noWrap/>
            <w:vAlign w:val="center"/>
          </w:tcPr>
          <w:p w14:paraId="25568BB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028F62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76C87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55" w:type="pct"/>
            <w:vMerge w:val="continue"/>
            <w:noWrap/>
            <w:vAlign w:val="center"/>
          </w:tcPr>
          <w:p w14:paraId="1609D1DC">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55863D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17﹑轿顶开关动作有效</w:t>
            </w:r>
          </w:p>
        </w:tc>
        <w:tc>
          <w:tcPr>
            <w:tcW w:w="1157" w:type="pct"/>
            <w:noWrap/>
            <w:vAlign w:val="center"/>
          </w:tcPr>
          <w:p w14:paraId="6FE1E90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7BB9B6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1B9B6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restart"/>
            <w:noWrap/>
            <w:vAlign w:val="center"/>
          </w:tcPr>
          <w:p w14:paraId="2C23723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w:t>
            </w:r>
          </w:p>
          <w:p w14:paraId="3F8C551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道</w:t>
            </w:r>
          </w:p>
        </w:tc>
        <w:tc>
          <w:tcPr>
            <w:tcW w:w="1825" w:type="pct"/>
            <w:noWrap/>
            <w:vAlign w:val="center"/>
          </w:tcPr>
          <w:p w14:paraId="66DD14F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18﹑安全钳﹑极限开关动作有效</w:t>
            </w:r>
          </w:p>
        </w:tc>
        <w:tc>
          <w:tcPr>
            <w:tcW w:w="1157" w:type="pct"/>
            <w:noWrap/>
            <w:vAlign w:val="center"/>
          </w:tcPr>
          <w:p w14:paraId="353111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5E1F47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23B00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55" w:type="pct"/>
            <w:vMerge w:val="continue"/>
            <w:noWrap/>
            <w:vAlign w:val="center"/>
          </w:tcPr>
          <w:p w14:paraId="64B9DB35">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599866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19﹑底坑内安全开关动作有效</w:t>
            </w:r>
          </w:p>
        </w:tc>
        <w:tc>
          <w:tcPr>
            <w:tcW w:w="1157" w:type="pct"/>
            <w:noWrap/>
            <w:vAlign w:val="center"/>
          </w:tcPr>
          <w:p w14:paraId="3A79B28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AFA6C0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1C75E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Merge w:val="continue"/>
            <w:noWrap/>
            <w:vAlign w:val="center"/>
          </w:tcPr>
          <w:p w14:paraId="253065E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02BC4F5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20﹑轨道无明显油垢﹑无锈蚀</w:t>
            </w:r>
          </w:p>
        </w:tc>
        <w:tc>
          <w:tcPr>
            <w:tcW w:w="1157" w:type="pct"/>
            <w:noWrap/>
            <w:vAlign w:val="center"/>
          </w:tcPr>
          <w:p w14:paraId="6EA7230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11780EE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0A0AB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55" w:type="pct"/>
            <w:vMerge w:val="continue"/>
            <w:noWrap/>
            <w:vAlign w:val="center"/>
          </w:tcPr>
          <w:p w14:paraId="74296CA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6E7A21F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21﹑缓冲器复位开关动作有效</w:t>
            </w:r>
          </w:p>
        </w:tc>
        <w:tc>
          <w:tcPr>
            <w:tcW w:w="1157" w:type="pct"/>
            <w:noWrap/>
            <w:vAlign w:val="center"/>
          </w:tcPr>
          <w:p w14:paraId="63FF8F7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FCF6E7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36344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55" w:type="pct"/>
            <w:vMerge w:val="continue"/>
            <w:noWrap/>
            <w:vAlign w:val="center"/>
          </w:tcPr>
          <w:p w14:paraId="0D946E8E">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E999CF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22﹑随行电缆无安全隐患</w:t>
            </w:r>
          </w:p>
        </w:tc>
        <w:tc>
          <w:tcPr>
            <w:tcW w:w="1157" w:type="pct"/>
            <w:noWrap/>
            <w:vAlign w:val="center"/>
          </w:tcPr>
          <w:p w14:paraId="1AB791D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D6CF3B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751FF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Merge w:val="continue"/>
            <w:noWrap/>
            <w:vAlign w:val="center"/>
          </w:tcPr>
          <w:p w14:paraId="4789498D">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8EB4CB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23﹑井道照明正常</w:t>
            </w:r>
          </w:p>
        </w:tc>
        <w:tc>
          <w:tcPr>
            <w:tcW w:w="1157" w:type="pct"/>
            <w:noWrap/>
            <w:vAlign w:val="center"/>
          </w:tcPr>
          <w:p w14:paraId="08A4071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F9D34F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09DC1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4E73CAB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60476874">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24﹑油杯油位正常（不低于1/3）﹑无明显漏油现象</w:t>
            </w:r>
          </w:p>
        </w:tc>
        <w:tc>
          <w:tcPr>
            <w:tcW w:w="1157" w:type="pct"/>
            <w:noWrap/>
            <w:vAlign w:val="center"/>
          </w:tcPr>
          <w:p w14:paraId="36D6452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42D8505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C670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5" w:type="pct"/>
            <w:vMerge w:val="continue"/>
            <w:noWrap/>
            <w:vAlign w:val="center"/>
          </w:tcPr>
          <w:p w14:paraId="6604351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53B39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25﹑补偿轮开关动作有效</w:t>
            </w:r>
          </w:p>
        </w:tc>
        <w:tc>
          <w:tcPr>
            <w:tcW w:w="1157" w:type="pct"/>
            <w:noWrap/>
            <w:vAlign w:val="center"/>
          </w:tcPr>
          <w:p w14:paraId="3FC3101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026D70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3438A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3D798D8C">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7F2848C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26﹑对重﹑轨道</w:t>
            </w:r>
            <w:r>
              <w:rPr>
                <w:rFonts w:hint="eastAsia" w:ascii="宋体" w:hAnsi="宋体" w:cs="宋体"/>
                <w:color w:val="auto"/>
                <w:sz w:val="21"/>
                <w:szCs w:val="21"/>
                <w:highlight w:val="none"/>
                <w:lang w:eastAsia="zh-CN"/>
              </w:rPr>
              <w:t>线</w:t>
            </w:r>
            <w:r>
              <w:rPr>
                <w:rFonts w:hint="eastAsia" w:ascii="宋体" w:hAnsi="宋体" w:eastAsia="宋体" w:cs="宋体"/>
                <w:color w:val="auto"/>
                <w:sz w:val="21"/>
                <w:szCs w:val="21"/>
                <w:highlight w:val="none"/>
              </w:rPr>
              <w:t>等连接螺栓无松动</w:t>
            </w:r>
          </w:p>
        </w:tc>
        <w:tc>
          <w:tcPr>
            <w:tcW w:w="1157" w:type="pct"/>
            <w:noWrap/>
            <w:vAlign w:val="center"/>
          </w:tcPr>
          <w:p w14:paraId="37A1871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81725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7B173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restart"/>
            <w:noWrap/>
            <w:vAlign w:val="center"/>
          </w:tcPr>
          <w:p w14:paraId="2F85F01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w:t>
            </w:r>
          </w:p>
          <w:p w14:paraId="72D0795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他</w:t>
            </w:r>
          </w:p>
        </w:tc>
        <w:tc>
          <w:tcPr>
            <w:tcW w:w="1825" w:type="pct"/>
            <w:noWrap/>
            <w:vAlign w:val="center"/>
          </w:tcPr>
          <w:p w14:paraId="1D0AAF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27﹑按规定填写升降电梯保养单报告</w:t>
            </w:r>
          </w:p>
        </w:tc>
        <w:tc>
          <w:tcPr>
            <w:tcW w:w="1157" w:type="pct"/>
            <w:noWrap/>
            <w:vAlign w:val="center"/>
          </w:tcPr>
          <w:p w14:paraId="1CC6E86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2ACF87D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2FC7B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55" w:type="pct"/>
            <w:vMerge w:val="continue"/>
            <w:noWrap/>
            <w:vAlign w:val="center"/>
          </w:tcPr>
          <w:p w14:paraId="534C2BCB">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4F696ACF">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28﹑没按规定的流程保养电梯而造成业户的投诉</w:t>
            </w:r>
          </w:p>
        </w:tc>
        <w:tc>
          <w:tcPr>
            <w:tcW w:w="1157" w:type="pct"/>
            <w:noWrap/>
            <w:vAlign w:val="center"/>
          </w:tcPr>
          <w:p w14:paraId="701AFCE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5D360E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5E390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55" w:type="pct"/>
            <w:vMerge w:val="continue"/>
            <w:noWrap/>
            <w:vAlign w:val="center"/>
          </w:tcPr>
          <w:p w14:paraId="11965A19">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5DBA403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29﹑报修后不能按时到达维修</w:t>
            </w:r>
          </w:p>
        </w:tc>
        <w:tc>
          <w:tcPr>
            <w:tcW w:w="1157" w:type="pct"/>
            <w:noWrap/>
            <w:vAlign w:val="center"/>
          </w:tcPr>
          <w:p w14:paraId="2E49867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CF4F36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5D160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455" w:type="pct"/>
            <w:vMerge w:val="continue"/>
            <w:noWrap/>
            <w:vAlign w:val="center"/>
          </w:tcPr>
          <w:p w14:paraId="3440A6E7">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9D527AA">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30﹑保养或维修时未在每层明显位置放置警示牌（急修除外）</w:t>
            </w:r>
          </w:p>
        </w:tc>
        <w:tc>
          <w:tcPr>
            <w:tcW w:w="1157" w:type="pct"/>
            <w:noWrap/>
            <w:vAlign w:val="center"/>
          </w:tcPr>
          <w:p w14:paraId="0255EA2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EDA4E9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7EA81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1E1E9FDB">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3007215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31﹑统一着装</w:t>
            </w:r>
          </w:p>
        </w:tc>
        <w:tc>
          <w:tcPr>
            <w:tcW w:w="1157" w:type="pct"/>
            <w:noWrap/>
            <w:vAlign w:val="center"/>
          </w:tcPr>
          <w:p w14:paraId="65A3D63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60E05F4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5008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55" w:type="pct"/>
            <w:vMerge w:val="continue"/>
            <w:noWrap/>
            <w:vAlign w:val="center"/>
          </w:tcPr>
          <w:p w14:paraId="3F4336E9">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12CD1441">
            <w:pPr>
              <w:spacing w:line="360" w:lineRule="exact"/>
              <w:ind w:left="42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32﹑保养时未能提前与项目负责人沟通</w:t>
            </w:r>
          </w:p>
        </w:tc>
        <w:tc>
          <w:tcPr>
            <w:tcW w:w="1157" w:type="pct"/>
            <w:noWrap/>
            <w:vAlign w:val="center"/>
          </w:tcPr>
          <w:p w14:paraId="2A4E888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D8ED80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每一次的不合格，扣0.2分</w:t>
            </w:r>
          </w:p>
        </w:tc>
      </w:tr>
      <w:tr w14:paraId="28D35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455" w:type="pct"/>
            <w:vMerge w:val="continue"/>
            <w:noWrap/>
            <w:vAlign w:val="center"/>
          </w:tcPr>
          <w:p w14:paraId="3C8F945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720BBFE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33﹑抽查升降电梯保养报告单，检查项目中保养有弄虚作假的</w:t>
            </w:r>
          </w:p>
        </w:tc>
        <w:tc>
          <w:tcPr>
            <w:tcW w:w="1157" w:type="pct"/>
            <w:noWrap/>
            <w:vAlign w:val="center"/>
          </w:tcPr>
          <w:p w14:paraId="2B8AA55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03F3D32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00732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455" w:type="pct"/>
            <w:vMerge w:val="continue"/>
            <w:noWrap/>
            <w:vAlign w:val="center"/>
          </w:tcPr>
          <w:p w14:paraId="609CE10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79BDCBB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34﹑按项目约定的人员编制运行</w:t>
            </w:r>
          </w:p>
        </w:tc>
        <w:tc>
          <w:tcPr>
            <w:tcW w:w="1157" w:type="pct"/>
            <w:noWrap/>
            <w:vAlign w:val="center"/>
          </w:tcPr>
          <w:p w14:paraId="7855C94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54A33C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每缺编一人扣1分</w:t>
            </w:r>
          </w:p>
        </w:tc>
      </w:tr>
      <w:tr w14:paraId="4346B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55" w:type="pct"/>
            <w:vMerge w:val="continue"/>
            <w:noWrap/>
            <w:vAlign w:val="center"/>
          </w:tcPr>
          <w:p w14:paraId="4537A506">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20207CC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35﹑未经采购人同意，私自拆除部件</w:t>
            </w:r>
          </w:p>
        </w:tc>
        <w:tc>
          <w:tcPr>
            <w:tcW w:w="1157" w:type="pct"/>
            <w:noWrap/>
            <w:vAlign w:val="center"/>
          </w:tcPr>
          <w:p w14:paraId="1A8742D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3B4AE65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扣1分</w:t>
            </w:r>
          </w:p>
        </w:tc>
      </w:tr>
      <w:tr w14:paraId="2A6D8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55" w:type="pct"/>
            <w:vMerge w:val="continue"/>
            <w:noWrap/>
            <w:vAlign w:val="center"/>
          </w:tcPr>
          <w:p w14:paraId="5250F7D8">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5485480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36﹑按时按量保养电梯</w:t>
            </w:r>
          </w:p>
        </w:tc>
        <w:tc>
          <w:tcPr>
            <w:tcW w:w="1157" w:type="pct"/>
            <w:noWrap/>
            <w:vAlign w:val="center"/>
          </w:tcPr>
          <w:p w14:paraId="0423199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54CC93E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扣0.5分</w:t>
            </w:r>
          </w:p>
        </w:tc>
      </w:tr>
      <w:tr w14:paraId="03BE4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55" w:type="pct"/>
            <w:vMerge w:val="continue"/>
            <w:noWrap/>
            <w:vAlign w:val="center"/>
          </w:tcPr>
          <w:p w14:paraId="6ED0EB2D">
            <w:pPr>
              <w:spacing w:line="360" w:lineRule="exact"/>
              <w:jc w:val="center"/>
              <w:rPr>
                <w:rFonts w:hint="eastAsia" w:ascii="宋体" w:hAnsi="宋体" w:eastAsia="宋体" w:cs="宋体"/>
                <w:color w:val="auto"/>
                <w:sz w:val="21"/>
                <w:szCs w:val="21"/>
                <w:highlight w:val="none"/>
              </w:rPr>
            </w:pPr>
          </w:p>
        </w:tc>
        <w:tc>
          <w:tcPr>
            <w:tcW w:w="1825" w:type="pct"/>
            <w:noWrap/>
            <w:vAlign w:val="center"/>
          </w:tcPr>
          <w:p w14:paraId="6212DC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37﹑保证电梯检验合格证的有效</w:t>
            </w:r>
          </w:p>
        </w:tc>
        <w:tc>
          <w:tcPr>
            <w:tcW w:w="1157" w:type="pct"/>
            <w:noWrap/>
            <w:vAlign w:val="center"/>
          </w:tcPr>
          <w:p w14:paraId="4562E0B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561" w:type="pct"/>
            <w:noWrap/>
            <w:vAlign w:val="center"/>
          </w:tcPr>
          <w:p w14:paraId="7B8DC6A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扣5分</w:t>
            </w:r>
          </w:p>
        </w:tc>
      </w:tr>
    </w:tbl>
    <w:p w14:paraId="7CE0469D">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eastAsia="zh-CN"/>
        </w:rPr>
        <w:t>涉及</w:t>
      </w:r>
      <w:r>
        <w:rPr>
          <w:rFonts w:hint="eastAsia" w:ascii="宋体" w:hAnsi="宋体" w:eastAsia="宋体" w:cs="宋体"/>
          <w:color w:val="auto"/>
          <w:sz w:val="21"/>
          <w:szCs w:val="21"/>
          <w:highlight w:val="none"/>
        </w:rPr>
        <w:t>检查人员操作权限外的检查内容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必须由保养单位人员陪同检查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严禁个人私自检查。</w:t>
      </w:r>
    </w:p>
    <w:p w14:paraId="7E1FF027">
      <w:pPr>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2﹑对存在安全隐患或潜在隐患的区域时</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保养单位人员必须拒绝检查人员进入。</w:t>
      </w:r>
    </w:p>
    <w:p w14:paraId="085B97D6">
      <w:pPr>
        <w:ind w:firstLine="420" w:firstLineChars="200"/>
        <w:rPr>
          <w:color w:val="auto"/>
          <w:sz w:val="21"/>
          <w:szCs w:val="21"/>
          <w:highlight w:val="none"/>
        </w:rPr>
      </w:pPr>
      <w:r>
        <w:rPr>
          <w:rFonts w:hint="eastAsia" w:ascii="宋体" w:hAnsi="宋体" w:eastAsia="宋体" w:cs="宋体"/>
          <w:color w:val="auto"/>
          <w:sz w:val="21"/>
          <w:szCs w:val="21"/>
          <w:highlight w:val="none"/>
        </w:rPr>
        <w:t>3﹑保养单位人员必须提醒检查人员所要注意的安全隐患措施。</w:t>
      </w:r>
    </w:p>
    <w:p w14:paraId="42B58D7C">
      <w:pPr>
        <w:rPr>
          <w:rFonts w:hint="eastAsia"/>
          <w:color w:val="auto"/>
          <w:sz w:val="28"/>
          <w:szCs w:val="28"/>
          <w:highlight w:val="none"/>
        </w:rPr>
      </w:pPr>
      <w:bookmarkStart w:id="152" w:name="_Toc25012"/>
      <w:r>
        <w:rPr>
          <w:rFonts w:hint="eastAsia"/>
          <w:color w:val="auto"/>
          <w:sz w:val="28"/>
          <w:szCs w:val="28"/>
          <w:highlight w:val="none"/>
        </w:rPr>
        <w:br w:type="page"/>
      </w:r>
    </w:p>
    <w:p w14:paraId="1C646346">
      <w:pPr>
        <w:pStyle w:val="3"/>
        <w:jc w:val="center"/>
        <w:rPr>
          <w:color w:val="auto"/>
          <w:sz w:val="28"/>
          <w:szCs w:val="28"/>
          <w:highlight w:val="none"/>
        </w:rPr>
      </w:pPr>
      <w:r>
        <w:rPr>
          <w:rFonts w:hint="eastAsia"/>
          <w:color w:val="auto"/>
          <w:sz w:val="28"/>
          <w:szCs w:val="28"/>
          <w:highlight w:val="none"/>
        </w:rPr>
        <w:t>第五章 合同条款格式</w:t>
      </w:r>
      <w:bookmarkEnd w:id="152"/>
    </w:p>
    <w:p w14:paraId="2E5E15B5">
      <w:pPr>
        <w:pStyle w:val="17"/>
        <w:rPr>
          <w:color w:val="auto"/>
          <w:sz w:val="32"/>
          <w:szCs w:val="32"/>
          <w:highlight w:val="none"/>
        </w:rPr>
      </w:pPr>
    </w:p>
    <w:p w14:paraId="09E548CD">
      <w:pPr>
        <w:pStyle w:val="18"/>
        <w:rPr>
          <w:color w:val="auto"/>
          <w:highlight w:val="none"/>
        </w:rPr>
      </w:pPr>
    </w:p>
    <w:p w14:paraId="6DAE86FD">
      <w:pPr>
        <w:pStyle w:val="17"/>
        <w:rPr>
          <w:color w:val="auto"/>
          <w:highlight w:val="none"/>
        </w:rPr>
      </w:pPr>
    </w:p>
    <w:p w14:paraId="7948EF7A">
      <w:pPr>
        <w:jc w:val="center"/>
        <w:rPr>
          <w:rFonts w:eastAsia="黑体"/>
          <w:bCs/>
          <w:color w:val="auto"/>
          <w:sz w:val="44"/>
          <w:szCs w:val="21"/>
          <w:highlight w:val="none"/>
        </w:rPr>
      </w:pPr>
      <w:r>
        <w:rPr>
          <w:rFonts w:hint="eastAsia" w:eastAsia="黑体"/>
          <w:b/>
          <w:bCs/>
          <w:color w:val="auto"/>
          <w:sz w:val="44"/>
          <w:szCs w:val="44"/>
          <w:highlight w:val="none"/>
          <w:lang w:eastAsia="zh-CN"/>
        </w:rPr>
        <w:t>东鸿公司道滘数智园2026年度电梯维保项目</w:t>
      </w:r>
      <w:r>
        <w:rPr>
          <w:rFonts w:hint="eastAsia" w:eastAsia="黑体"/>
          <w:b/>
          <w:bCs/>
          <w:color w:val="auto"/>
          <w:sz w:val="44"/>
          <w:szCs w:val="44"/>
          <w:highlight w:val="none"/>
        </w:rPr>
        <w:t>合同</w:t>
      </w:r>
    </w:p>
    <w:p w14:paraId="2756AAED">
      <w:pPr>
        <w:rPr>
          <w:color w:val="auto"/>
          <w:highlight w:val="none"/>
        </w:rPr>
      </w:pPr>
    </w:p>
    <w:p w14:paraId="2CD39847">
      <w:pPr>
        <w:tabs>
          <w:tab w:val="left" w:pos="180"/>
        </w:tabs>
        <w:spacing w:line="360" w:lineRule="auto"/>
        <w:ind w:left="210" w:leftChars="100"/>
        <w:rPr>
          <w:rFonts w:ascii="仿宋_GB2312"/>
          <w:color w:val="auto"/>
          <w:highlight w:val="none"/>
        </w:rPr>
      </w:pPr>
      <w:r>
        <w:rPr>
          <w:rFonts w:hint="eastAsia" w:ascii="仿宋_GB2312"/>
          <w:color w:val="auto"/>
          <w:highlight w:val="none"/>
        </w:rPr>
        <w:t xml:space="preserve">    </w:t>
      </w:r>
    </w:p>
    <w:p w14:paraId="6E9E00E8">
      <w:pPr>
        <w:rPr>
          <w:color w:val="auto"/>
          <w:highlight w:val="none"/>
        </w:rPr>
      </w:pPr>
    </w:p>
    <w:p w14:paraId="0778C9E0">
      <w:pPr>
        <w:rPr>
          <w:color w:val="auto"/>
          <w:highlight w:val="none"/>
        </w:rPr>
      </w:pPr>
    </w:p>
    <w:p w14:paraId="07B206A1">
      <w:pPr>
        <w:rPr>
          <w:color w:val="auto"/>
          <w:highlight w:val="none"/>
        </w:rPr>
      </w:pPr>
    </w:p>
    <w:p w14:paraId="49962275">
      <w:pPr>
        <w:rPr>
          <w:color w:val="auto"/>
          <w:highlight w:val="none"/>
        </w:rPr>
      </w:pPr>
    </w:p>
    <w:p w14:paraId="4AA84681">
      <w:pPr>
        <w:pStyle w:val="16"/>
        <w:rPr>
          <w:color w:val="auto"/>
          <w:sz w:val="30"/>
          <w:szCs w:val="30"/>
          <w:highlight w:val="none"/>
        </w:rPr>
      </w:pPr>
    </w:p>
    <w:p w14:paraId="122A731C">
      <w:pPr>
        <w:rPr>
          <w:color w:val="auto"/>
          <w:highlight w:val="none"/>
        </w:rPr>
      </w:pPr>
    </w:p>
    <w:p w14:paraId="0CCBFD5F">
      <w:pPr>
        <w:pStyle w:val="16"/>
        <w:jc w:val="both"/>
        <w:rPr>
          <w:color w:val="auto"/>
          <w:highlight w:val="none"/>
        </w:rPr>
      </w:pPr>
    </w:p>
    <w:p w14:paraId="3F2484F3">
      <w:pPr>
        <w:rPr>
          <w:color w:val="auto"/>
          <w:highlight w:val="none"/>
        </w:rPr>
      </w:pPr>
    </w:p>
    <w:p w14:paraId="62EE1808">
      <w:pPr>
        <w:tabs>
          <w:tab w:val="left" w:pos="180"/>
        </w:tabs>
        <w:spacing w:line="360" w:lineRule="auto"/>
        <w:rPr>
          <w:color w:val="auto"/>
          <w:highlight w:val="none"/>
        </w:rPr>
      </w:pPr>
    </w:p>
    <w:p w14:paraId="5F3BC93D">
      <w:pPr>
        <w:tabs>
          <w:tab w:val="left" w:pos="180"/>
        </w:tabs>
        <w:spacing w:line="360" w:lineRule="auto"/>
        <w:ind w:firstLine="1680" w:firstLineChars="800"/>
        <w:jc w:val="left"/>
        <w:rPr>
          <w:rFonts w:hint="eastAsia" w:eastAsia="宋体"/>
          <w:color w:val="auto"/>
          <w:highlight w:val="none"/>
          <w:lang w:eastAsia="zh-CN"/>
        </w:rPr>
      </w:pPr>
      <w:r>
        <w:rPr>
          <w:rFonts w:hint="eastAsia"/>
          <w:color w:val="auto"/>
          <w:highlight w:val="none"/>
        </w:rPr>
        <w:t>项目</w:t>
      </w:r>
      <w:r>
        <w:rPr>
          <w:color w:val="auto"/>
          <w:highlight w:val="none"/>
        </w:rPr>
        <w:t>名称</w:t>
      </w:r>
      <w:r>
        <w:rPr>
          <w:rFonts w:hint="eastAsia"/>
          <w:color w:val="auto"/>
          <w:highlight w:val="none"/>
        </w:rPr>
        <w:t>：</w:t>
      </w:r>
      <w:r>
        <w:rPr>
          <w:rFonts w:hint="eastAsia"/>
          <w:color w:val="auto"/>
          <w:highlight w:val="none"/>
          <w:u w:val="single"/>
          <w:lang w:eastAsia="zh-CN"/>
        </w:rPr>
        <w:t>东鸿公司道滘数智园2026年度电梯维保项目</w:t>
      </w:r>
    </w:p>
    <w:p w14:paraId="7A06CCEA">
      <w:pPr>
        <w:tabs>
          <w:tab w:val="left" w:pos="180"/>
        </w:tabs>
        <w:spacing w:line="360" w:lineRule="auto"/>
        <w:ind w:firstLine="630" w:firstLineChars="300"/>
        <w:jc w:val="left"/>
        <w:rPr>
          <w:color w:val="auto"/>
          <w:highlight w:val="none"/>
        </w:rPr>
      </w:pPr>
    </w:p>
    <w:p w14:paraId="2A666239">
      <w:pPr>
        <w:tabs>
          <w:tab w:val="left" w:pos="180"/>
        </w:tabs>
        <w:spacing w:line="360" w:lineRule="auto"/>
        <w:ind w:firstLine="1680" w:firstLineChars="800"/>
        <w:jc w:val="left"/>
        <w:rPr>
          <w:rFonts w:hint="eastAsia" w:eastAsia="宋体"/>
          <w:color w:val="auto"/>
          <w:highlight w:val="none"/>
          <w:u w:val="single"/>
          <w:lang w:val="en-US" w:eastAsia="zh-CN"/>
        </w:rPr>
      </w:pPr>
      <w:r>
        <w:rPr>
          <w:rFonts w:hint="eastAsia"/>
          <w:color w:val="auto"/>
          <w:highlight w:val="none"/>
        </w:rPr>
        <w:t>甲方</w:t>
      </w:r>
      <w:r>
        <w:rPr>
          <w:color w:val="auto"/>
          <w:highlight w:val="none"/>
        </w:rPr>
        <w:t>：</w:t>
      </w:r>
      <w:r>
        <w:rPr>
          <w:rFonts w:hint="eastAsia"/>
          <w:color w:val="auto"/>
          <w:highlight w:val="none"/>
          <w:u w:val="single"/>
          <w:lang w:val="en-US" w:eastAsia="zh-CN"/>
        </w:rPr>
        <w:t xml:space="preserve"> </w:t>
      </w:r>
      <w:r>
        <w:rPr>
          <w:rFonts w:hint="eastAsia"/>
          <w:color w:val="auto"/>
          <w:highlight w:val="none"/>
          <w:u w:val="single"/>
          <w:lang w:eastAsia="zh-CN"/>
        </w:rPr>
        <w:t>广东东鸿物业发展有限公司</w:t>
      </w:r>
      <w:r>
        <w:rPr>
          <w:rFonts w:hint="eastAsia"/>
          <w:color w:val="auto"/>
          <w:highlight w:val="none"/>
          <w:u w:val="single"/>
          <w:lang w:val="en-US" w:eastAsia="zh-CN"/>
        </w:rPr>
        <w:t xml:space="preserve"> </w:t>
      </w:r>
    </w:p>
    <w:p w14:paraId="419E9CD8">
      <w:pPr>
        <w:tabs>
          <w:tab w:val="left" w:pos="180"/>
        </w:tabs>
        <w:spacing w:line="360" w:lineRule="auto"/>
        <w:ind w:left="210" w:leftChars="100" w:firstLine="420" w:firstLineChars="200"/>
        <w:jc w:val="left"/>
        <w:rPr>
          <w:color w:val="auto"/>
          <w:highlight w:val="none"/>
        </w:rPr>
      </w:pPr>
    </w:p>
    <w:p w14:paraId="5CF219B2">
      <w:pPr>
        <w:tabs>
          <w:tab w:val="left" w:pos="180"/>
        </w:tabs>
        <w:spacing w:line="360" w:lineRule="auto"/>
        <w:ind w:firstLine="1680" w:firstLineChars="800"/>
        <w:jc w:val="left"/>
        <w:rPr>
          <w:rFonts w:hint="default"/>
          <w:color w:val="auto"/>
          <w:highlight w:val="none"/>
          <w:lang w:val="en-US" w:eastAsia="zh-CN"/>
        </w:rPr>
      </w:pPr>
      <w:r>
        <w:rPr>
          <w:rFonts w:hint="eastAsia"/>
          <w:color w:val="auto"/>
          <w:highlight w:val="none"/>
        </w:rPr>
        <w:t>乙方</w:t>
      </w:r>
      <w:r>
        <w:rPr>
          <w:color w:val="auto"/>
          <w:highlight w:val="none"/>
        </w:rPr>
        <w:t>：</w:t>
      </w:r>
      <w:r>
        <w:rPr>
          <w:rFonts w:hint="eastAsia"/>
          <w:color w:val="auto"/>
          <w:highlight w:val="none"/>
          <w:u w:val="single"/>
          <w:lang w:val="en-US" w:eastAsia="zh-CN"/>
        </w:rPr>
        <w:t xml:space="preserve">                            </w:t>
      </w:r>
    </w:p>
    <w:p w14:paraId="4F29F3CA">
      <w:pPr>
        <w:tabs>
          <w:tab w:val="left" w:pos="180"/>
        </w:tabs>
        <w:spacing w:line="360" w:lineRule="auto"/>
        <w:ind w:left="210" w:leftChars="100" w:firstLine="1470" w:firstLineChars="700"/>
        <w:jc w:val="left"/>
        <w:rPr>
          <w:rFonts w:hint="eastAsia"/>
          <w:color w:val="auto"/>
          <w:szCs w:val="21"/>
          <w:highlight w:val="none"/>
        </w:rPr>
      </w:pPr>
    </w:p>
    <w:p w14:paraId="34DC59B4">
      <w:pPr>
        <w:tabs>
          <w:tab w:val="left" w:pos="180"/>
        </w:tabs>
        <w:spacing w:line="360" w:lineRule="auto"/>
        <w:ind w:left="210" w:leftChars="100" w:firstLine="1470" w:firstLineChars="700"/>
        <w:jc w:val="left"/>
        <w:rPr>
          <w:color w:val="auto"/>
          <w:szCs w:val="21"/>
          <w:highlight w:val="none"/>
        </w:rPr>
      </w:pPr>
      <w:r>
        <w:rPr>
          <w:rFonts w:hint="eastAsia"/>
          <w:color w:val="auto"/>
          <w:szCs w:val="21"/>
          <w:highlight w:val="none"/>
        </w:rPr>
        <w:t>签订日期：</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年</w:t>
      </w:r>
      <w:r>
        <w:rPr>
          <w:rFonts w:hint="eastAsia"/>
          <w:color w:val="auto"/>
          <w:szCs w:val="21"/>
          <w:highlight w:val="none"/>
          <w:u w:val="single"/>
        </w:rPr>
        <w:t xml:space="preserve">  </w:t>
      </w:r>
      <w:r>
        <w:rPr>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月</w:t>
      </w:r>
      <w:r>
        <w:rPr>
          <w:rFonts w:hint="eastAsia"/>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日</w:t>
      </w:r>
    </w:p>
    <w:p w14:paraId="6B9F90BD">
      <w:pPr>
        <w:spacing w:line="400" w:lineRule="exact"/>
        <w:jc w:val="center"/>
        <w:rPr>
          <w:rFonts w:hAnsi="宋体"/>
          <w:b/>
          <w:bCs/>
          <w:color w:val="auto"/>
          <w:sz w:val="36"/>
          <w:szCs w:val="36"/>
          <w:highlight w:val="none"/>
        </w:rPr>
      </w:pPr>
    </w:p>
    <w:p w14:paraId="5FC1C427">
      <w:pPr>
        <w:rPr>
          <w:rFonts w:hint="eastAsia" w:hAnsi="宋体"/>
          <w:b/>
          <w:bCs/>
          <w:color w:val="auto"/>
          <w:kern w:val="2"/>
          <w:sz w:val="22"/>
          <w:szCs w:val="22"/>
          <w:highlight w:val="none"/>
        </w:rPr>
      </w:pPr>
      <w:r>
        <w:rPr>
          <w:rFonts w:hint="eastAsia" w:hAnsi="宋体"/>
          <w:b/>
          <w:bCs/>
          <w:color w:val="auto"/>
          <w:kern w:val="2"/>
          <w:sz w:val="22"/>
          <w:szCs w:val="22"/>
          <w:highlight w:val="none"/>
        </w:rPr>
        <w:br w:type="page"/>
      </w:r>
    </w:p>
    <w:p w14:paraId="2D2CEB0A">
      <w:pPr>
        <w:spacing w:line="600" w:lineRule="exact"/>
        <w:jc w:val="center"/>
        <w:rPr>
          <w:rFonts w:ascii="宋体" w:hAnsi="宋体" w:cs="宋体"/>
          <w:color w:val="auto"/>
          <w:sz w:val="44"/>
          <w:szCs w:val="44"/>
          <w:highlight w:val="none"/>
        </w:rPr>
      </w:pPr>
      <w:r>
        <w:rPr>
          <w:rFonts w:hint="eastAsia" w:ascii="宋体" w:hAnsi="宋体" w:cs="宋体"/>
          <w:color w:val="auto"/>
          <w:sz w:val="36"/>
          <w:szCs w:val="36"/>
          <w:highlight w:val="none"/>
        </w:rPr>
        <w:t>东鸿公司道滘数智园2026年度电梯维保项目合同</w:t>
      </w:r>
    </w:p>
    <w:p w14:paraId="5B5C05B1">
      <w:pPr>
        <w:spacing w:line="520" w:lineRule="exact"/>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本合同依据</w:t>
      </w:r>
      <w:r>
        <w:rPr>
          <w:rFonts w:hint="eastAsia" w:ascii="宋体" w:hAnsi="宋体" w:cs="宋体"/>
          <w:color w:val="auto"/>
          <w:sz w:val="21"/>
          <w:szCs w:val="21"/>
          <w:highlight w:val="none"/>
          <w:lang w:eastAsia="zh-CN"/>
        </w:rPr>
        <w:t>《电梯监督检验和定期检验规则》TSG T7001-2023、《电梯安装验收规范》（GB_T10060-2023）、《电梯制造与安装安全规范》（GB/T 7588.1—2020）、国家质检总局TSG T5002-2017 特种设备行业安全技术规范《电梯维护保养规则》</w:t>
      </w:r>
      <w:r>
        <w:rPr>
          <w:rFonts w:hint="eastAsia" w:ascii="宋体" w:hAnsi="宋体" w:eastAsia="宋体" w:cs="宋体"/>
          <w:color w:val="auto"/>
          <w:sz w:val="21"/>
          <w:szCs w:val="21"/>
          <w:highlight w:val="none"/>
        </w:rPr>
        <w:t>、《中华人民共和国民法典》等国家及行业法规制定</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如国家质检总局或相关主管部门发布最新标准的，以最新标准为准），保养内容及标准不得低于上述法规规定的内容及标准，合同内容与法规标准不一致的地方，按法规规定为标准。双方经友好协商，在清楚合同内容情况下，自愿达成如下协议：</w:t>
      </w:r>
    </w:p>
    <w:p w14:paraId="4DE6A30C">
      <w:pPr>
        <w:spacing w:line="5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一、保养电梯数量、价款：共计</w:t>
      </w:r>
      <w:r>
        <w:rPr>
          <w:rFonts w:hint="eastAsia" w:ascii="宋体" w:hAnsi="宋体" w:eastAsia="宋体" w:cs="宋体"/>
          <w:b/>
          <w:color w:val="auto"/>
          <w:sz w:val="21"/>
          <w:szCs w:val="21"/>
          <w:highlight w:val="none"/>
          <w:lang w:val="en-US" w:eastAsia="zh-CN"/>
        </w:rPr>
        <w:t>62</w:t>
      </w:r>
      <w:r>
        <w:rPr>
          <w:rFonts w:hint="eastAsia" w:ascii="宋体" w:hAnsi="宋体" w:eastAsia="宋体" w:cs="宋体"/>
          <w:b/>
          <w:color w:val="auto"/>
          <w:sz w:val="21"/>
          <w:szCs w:val="21"/>
          <w:highlight w:val="none"/>
        </w:rPr>
        <w:t>台</w:t>
      </w:r>
    </w:p>
    <w:tbl>
      <w:tblPr>
        <w:tblStyle w:val="37"/>
        <w:tblW w:w="5372" w:type="pct"/>
        <w:tblInd w:w="-6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9"/>
        <w:gridCol w:w="814"/>
        <w:gridCol w:w="2402"/>
        <w:gridCol w:w="1584"/>
        <w:gridCol w:w="2056"/>
        <w:gridCol w:w="1532"/>
      </w:tblGrid>
      <w:tr w14:paraId="67D0B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1" w:hRule="atLeast"/>
        </w:trPr>
        <w:tc>
          <w:tcPr>
            <w:tcW w:w="419"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14:paraId="16F9031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序号</w:t>
            </w:r>
          </w:p>
        </w:tc>
        <w:tc>
          <w:tcPr>
            <w:tcW w:w="444" w:type="pct"/>
            <w:tcBorders>
              <w:top w:val="single" w:color="000000" w:sz="8" w:space="0"/>
              <w:left w:val="nil"/>
              <w:bottom w:val="single" w:color="000000" w:sz="8" w:space="0"/>
              <w:right w:val="single" w:color="000000" w:sz="8" w:space="0"/>
            </w:tcBorders>
            <w:shd w:val="clear" w:color="auto" w:fill="FFFFFF"/>
            <w:noWrap w:val="0"/>
            <w:vAlign w:val="center"/>
          </w:tcPr>
          <w:p w14:paraId="686E5A0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楼栋号</w:t>
            </w:r>
          </w:p>
        </w:tc>
        <w:tc>
          <w:tcPr>
            <w:tcW w:w="1311" w:type="pct"/>
            <w:tcBorders>
              <w:top w:val="single" w:color="000000" w:sz="8" w:space="0"/>
              <w:left w:val="nil"/>
              <w:bottom w:val="single" w:color="000000" w:sz="8" w:space="0"/>
              <w:right w:val="single" w:color="000000" w:sz="8" w:space="0"/>
            </w:tcBorders>
            <w:shd w:val="clear" w:color="auto" w:fill="FFFFFF"/>
            <w:noWrap w:val="0"/>
            <w:vAlign w:val="center"/>
          </w:tcPr>
          <w:p w14:paraId="037F37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设备代码</w:t>
            </w:r>
          </w:p>
        </w:tc>
        <w:tc>
          <w:tcPr>
            <w:tcW w:w="864" w:type="pct"/>
            <w:tcBorders>
              <w:top w:val="single" w:color="000000" w:sz="8" w:space="0"/>
              <w:left w:val="nil"/>
              <w:bottom w:val="single" w:color="000000" w:sz="8" w:space="0"/>
              <w:right w:val="single" w:color="000000" w:sz="8" w:space="0"/>
            </w:tcBorders>
            <w:shd w:val="clear" w:color="auto" w:fill="FFFFFF"/>
            <w:noWrap/>
            <w:vAlign w:val="center"/>
          </w:tcPr>
          <w:p w14:paraId="16422D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出厂编号</w:t>
            </w:r>
          </w:p>
        </w:tc>
        <w:tc>
          <w:tcPr>
            <w:tcW w:w="1122" w:type="pct"/>
            <w:tcBorders>
              <w:top w:val="single" w:color="000000" w:sz="8" w:space="0"/>
              <w:left w:val="nil"/>
              <w:bottom w:val="single" w:color="000000" w:sz="8" w:space="0"/>
              <w:right w:val="single" w:color="000000" w:sz="8" w:space="0"/>
            </w:tcBorders>
            <w:shd w:val="clear" w:color="auto" w:fill="FFFFFF"/>
            <w:noWrap w:val="0"/>
            <w:vAlign w:val="center"/>
          </w:tcPr>
          <w:p w14:paraId="610A5C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电梯型号</w:t>
            </w:r>
          </w:p>
        </w:tc>
        <w:tc>
          <w:tcPr>
            <w:tcW w:w="836" w:type="pct"/>
            <w:tcBorders>
              <w:top w:val="single" w:color="000000" w:sz="8" w:space="0"/>
              <w:left w:val="nil"/>
              <w:bottom w:val="single" w:color="000000" w:sz="8" w:space="0"/>
              <w:right w:val="single" w:color="000000" w:sz="8" w:space="0"/>
            </w:tcBorders>
            <w:shd w:val="clear" w:color="auto" w:fill="auto"/>
            <w:noWrap/>
            <w:vAlign w:val="center"/>
          </w:tcPr>
          <w:p w14:paraId="4FA9B4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年审到期日期</w:t>
            </w:r>
          </w:p>
        </w:tc>
      </w:tr>
      <w:tr w14:paraId="2470B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621D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FB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689E7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311010186202251136</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A51E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XODTF46280</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221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D519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0DCB0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D04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F6DC2">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5B41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311010186202251137</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4A272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XODTF46281</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6FE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205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162BA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16A0C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8B9CB">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1B5E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312010186202202415</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DC1CB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XODTF46282</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A88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808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36FF0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64DC0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A7EC8">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CA0D7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312010186202202416</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6EBE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XODTF46283</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C24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EE33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4103D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22564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68A74">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FF1A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312010186202202563</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D1933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XODTF46284</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2CA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6F5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0F671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EA0B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3273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2C97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311010186202261307</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599CF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XODTF46285</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486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DDD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0594E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1CB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EC2D3">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87E3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311010186202261308</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190B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XODTF46286</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657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F0D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2CF51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8DA7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19D6F">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3D4D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312010186202202966</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3D291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XODTF46287</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31A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AB0E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7C21A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DB00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DD854">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75BB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312010186202202967</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D7E0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XODTF46288</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DDD1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BFBF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2A40E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5E35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FA712">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759D4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312010186202202985</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509EF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XODTF46289</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0BAC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E6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65616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DBD6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054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28D9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311010186202257875</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F9E5D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XODTF46290</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A83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C99C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26A0D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7CD9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9AB9C">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A179A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311010186202257876</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19AE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XODTF46291</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5C47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FD8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4ADC0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6E1E0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484E1">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4EDB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312010186202202839</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CDBA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XODTF46292</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D9E6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269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1236E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FD7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26B46">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54721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312010186202202840</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D4E31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XODTF46293</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65F7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AF6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3月31日</w:t>
            </w:r>
          </w:p>
        </w:tc>
      </w:tr>
      <w:tr w14:paraId="3F149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3240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B1A0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1253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311010186202254265</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32ED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XODTF46294</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3115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559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60D6A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F1AD8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5277F">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D5E7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311010186202254266</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36E39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XODTF46295</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D16B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479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244CF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B1CE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9B7A2">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046A8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312010186202202618</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1D6A8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XODTF46296</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1D3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1CB6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3CA5D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45FF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01B57">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F666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312010186202202619</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6600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XODTF46297</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2014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C950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641D6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92DB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51017">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A87E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312010186202202686</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BA86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XODTF46298</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B99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177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3A7D6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68BF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634B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5059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311010186202318607</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45C71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XODTF46299</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2F7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48E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485A5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8C1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43AE9">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0F09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311010186202318608</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E77C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XODTF46300</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C9B9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B516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06F70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5227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79EF0">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584B6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311010186202318609</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320E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XODTF46301</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436A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6E8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422F4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2B007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D516D">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5E10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311010186202318610</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2E6A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XODTF46302</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D01D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88AF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6A48D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98CA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EE7BF">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47737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312010186202301599</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C60E6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XODTF46303</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52F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E69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0F6CC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7CA9F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A07CC">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5837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312010186202301600</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8C2F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XODTF46304</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BD8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428C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7D365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2449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88801">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7426F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312010186202301601</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4A9D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XODTF46305</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70DC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CAF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59DB4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6BA8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6A8D0">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6DD0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312010186202301602</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417D1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XODTF46306</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80EE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60FB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7月31日</w:t>
            </w:r>
          </w:p>
        </w:tc>
      </w:tr>
      <w:tr w14:paraId="20519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B05D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77B0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EC8B2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311010186202251138</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FCA21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XODTF46307</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B7A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91F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332EE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0BD57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411FE">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7B59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311010186202251139</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2B3C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XODTF46308</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03E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8495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2A3FA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64070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E821A">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9248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312010186202202417</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55EC4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XODTF46309</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B51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A45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79F62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C204A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C908B">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3C02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312010186202202564</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5640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X0DTF46310</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8BDD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68BF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18F56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10DF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C9E3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E9F1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311010186202307528</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B7E17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XODTF46311</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94F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18D3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65480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B5FAB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5D2C6">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5D2B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311010186202307529</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188A8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XODTF46312</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4640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41D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52AAB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CF5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1BF54">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FE771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312010186202300588</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094F3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XODTF46313</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932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1FBE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533DD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3935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0AC36">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51B6F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312010186202300589</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6C5E1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X0DTF46314</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E9D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71B1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1F14B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1D043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F89A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06BD1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311010186202254267</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048A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XODTF46315</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7931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FEE4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66754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8C852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E6D2B">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FB4F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311010186202254268</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9145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XODTF46316</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91EF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AD3C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79380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C239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8A133">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A9B4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312010186202202620</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424F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XODTF46317</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6E9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77F2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1A136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D347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844D7">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AEB66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312010186202202687</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1253E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XODTF46318</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7DE0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24C4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12月30日</w:t>
            </w:r>
          </w:p>
        </w:tc>
      </w:tr>
      <w:tr w14:paraId="7B806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A792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6D09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8F44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311010186202307530</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5435D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XODTF46319</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5E2F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003C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7BE1A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84020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7BF0E">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E55BD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311010186202307531</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5E056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XODTF46320</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7AC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1FFF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6AD7F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7D16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DE4F0">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BCD16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312010186202300590</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CD88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X0DTF46321</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5E4B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602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5784D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96F07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F6E53">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9286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312010186202300591</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6ADE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XODTF46322</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1BCF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1497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45598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3B1C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64A3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70060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311010186202307532</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442F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XODTF46323</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537C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B64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7DCB8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D34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DBBD5">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E28B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311010186202307533</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631F1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XODTF46324</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E78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54E7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0816B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3C849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16A7C">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1F76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312010186202300592</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06206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XODTF46325</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31F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E377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2B4B8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90A6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872B4">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EF25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312010186202300593</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DCEA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XODTF46326</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F6F0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B92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5月31日</w:t>
            </w:r>
          </w:p>
        </w:tc>
      </w:tr>
      <w:tr w14:paraId="62B58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56FA1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571A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11栋</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7F713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311010186202335720</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22228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XODTF46327</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67E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DA2E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1B75F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E2AE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49</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D8777">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4466C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311010186202335721</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83133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X0DTF46328</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2B32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076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2B286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75E1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0F90C">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51F25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311010186202335722</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30B8F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XODTF46329</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0AEF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532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7B341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DEE4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51</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3E28B">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419FA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311010186202335723</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4974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XODTF46330</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A7FF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CE0F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07284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AC1AE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52</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067A3">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F0C4A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311010186202335724</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13501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XODTF46331</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7FB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E0D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6EFB4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D12B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53</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9B46D">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3DE97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311010186202335725</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7D903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XODTF46332</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E988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9C4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3DB2C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DD48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54</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359A5">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2594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311010186202335726</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5469E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XODTF46333</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A1A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D4EB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65C73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ABA2C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55</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FA81F">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A3138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311010186202335727</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0D55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XODTF46334</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01E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8BE6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8月31日</w:t>
            </w:r>
          </w:p>
        </w:tc>
      </w:tr>
      <w:tr w14:paraId="5437E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9748B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56</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7DF2C">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744A0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311010186202354527</w:t>
            </w:r>
          </w:p>
        </w:tc>
        <w:tc>
          <w:tcPr>
            <w:tcW w:w="864" w:type="pct"/>
            <w:tcBorders>
              <w:top w:val="single" w:color="5A5A5A" w:sz="4" w:space="0"/>
              <w:left w:val="single" w:color="FFFFFF" w:sz="4" w:space="0"/>
              <w:bottom w:val="single" w:color="5A5A5A" w:sz="4" w:space="0"/>
              <w:right w:val="single" w:color="FFFFFF" w:sz="4" w:space="0"/>
            </w:tcBorders>
            <w:shd w:val="clear" w:color="auto" w:fill="FFFFFF"/>
            <w:noWrap w:val="0"/>
            <w:vAlign w:val="center"/>
          </w:tcPr>
          <w:p w14:paraId="2348CA5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XODTF46337</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130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4BB1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1B150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A30E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57</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518F8">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E9336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311010186202354528</w:t>
            </w:r>
          </w:p>
        </w:tc>
        <w:tc>
          <w:tcPr>
            <w:tcW w:w="864" w:type="pct"/>
            <w:tcBorders>
              <w:top w:val="single" w:color="5A5A5A" w:sz="4" w:space="0"/>
              <w:left w:val="single" w:color="FFFFFF" w:sz="4" w:space="0"/>
              <w:bottom w:val="single" w:color="5A5A5A" w:sz="4" w:space="0"/>
              <w:right w:val="single" w:color="FFFFFF" w:sz="4" w:space="0"/>
            </w:tcBorders>
            <w:shd w:val="clear" w:color="auto" w:fill="FFFFFF"/>
            <w:noWrap w:val="0"/>
            <w:vAlign w:val="center"/>
          </w:tcPr>
          <w:p w14:paraId="10CD0C6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XODTF46338</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4BE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8E0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5C5E0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65EC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58</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059C5">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E59E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     311010186202354529</w:t>
            </w:r>
          </w:p>
        </w:tc>
        <w:tc>
          <w:tcPr>
            <w:tcW w:w="864" w:type="pct"/>
            <w:tcBorders>
              <w:top w:val="single" w:color="5A5A5A" w:sz="4" w:space="0"/>
              <w:left w:val="single" w:color="FFFFFF" w:sz="4" w:space="0"/>
              <w:bottom w:val="nil"/>
              <w:right w:val="single" w:color="FFFFFF" w:sz="4" w:space="0"/>
            </w:tcBorders>
            <w:shd w:val="clear" w:color="auto" w:fill="FFFFFF"/>
            <w:noWrap w:val="0"/>
            <w:vAlign w:val="center"/>
          </w:tcPr>
          <w:p w14:paraId="7E3064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X0DTF46339</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BD7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西奥电梯XO-CONIII</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E10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4B235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2B316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59</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F052">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00E4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312010186202303601</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A8FB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XODTF46340</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911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614B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09D44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C662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86145">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9BEE9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312010186202303602</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C712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X0DTF46341</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9DAA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西奥电梯XO-HTVF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502B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14016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DB7E3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61</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612B2">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11868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331010186202301433</w:t>
            </w:r>
          </w:p>
        </w:tc>
        <w:tc>
          <w:tcPr>
            <w:tcW w:w="864" w:type="pct"/>
            <w:tcBorders>
              <w:top w:val="single" w:color="5A5A5A" w:sz="4" w:space="0"/>
              <w:left w:val="single" w:color="FFFFFF" w:sz="4" w:space="0"/>
              <w:bottom w:val="single" w:color="5A5A5A" w:sz="4" w:space="0"/>
              <w:right w:val="single" w:color="FFFFFF" w:sz="4" w:space="0"/>
            </w:tcBorders>
            <w:shd w:val="clear" w:color="auto" w:fill="FFFFFF"/>
            <w:noWrap w:val="0"/>
            <w:vAlign w:val="center"/>
          </w:tcPr>
          <w:p w14:paraId="68D799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XODTF46335</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E49C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西奥电梯XO-TOF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817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r w14:paraId="2CDDF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41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593F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62</w:t>
            </w: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F26C">
            <w:pPr>
              <w:jc w:val="center"/>
              <w:rPr>
                <w:rFonts w:hint="eastAsia" w:ascii="宋体" w:hAnsi="宋体" w:eastAsia="宋体" w:cs="宋体"/>
                <w:i w:val="0"/>
                <w:iCs w:val="0"/>
                <w:color w:val="auto"/>
                <w:sz w:val="21"/>
                <w:szCs w:val="21"/>
                <w:highlight w:val="none"/>
                <w:u w:val="none"/>
              </w:rPr>
            </w:pP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1768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331010186202301434</w:t>
            </w:r>
          </w:p>
        </w:tc>
        <w:tc>
          <w:tcPr>
            <w:tcW w:w="864" w:type="pct"/>
            <w:tcBorders>
              <w:top w:val="single" w:color="5A5A5A" w:sz="4" w:space="0"/>
              <w:left w:val="single" w:color="FFFFFF" w:sz="4" w:space="0"/>
              <w:bottom w:val="single" w:color="5A5A5A" w:sz="4" w:space="0"/>
              <w:right w:val="single" w:color="FFFFFF" w:sz="4" w:space="0"/>
            </w:tcBorders>
            <w:shd w:val="clear" w:color="auto" w:fill="FFFFFF"/>
            <w:noWrap w:val="0"/>
            <w:vAlign w:val="center"/>
          </w:tcPr>
          <w:p w14:paraId="56765E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XODTF46336</w:t>
            </w:r>
          </w:p>
        </w:tc>
        <w:tc>
          <w:tcPr>
            <w:tcW w:w="11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1AC1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西奥电梯XO-TOF</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308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10月31日</w:t>
            </w:r>
          </w:p>
        </w:tc>
      </w:tr>
    </w:tbl>
    <w:p w14:paraId="19A2DBDC">
      <w:pPr>
        <w:spacing w:line="52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以上价格应包含电梯保养费、电梯安全责任保险费、电梯限速器校验费及所有零件更换的人工费用；在合同服务期间内，</w:t>
      </w:r>
      <w:r>
        <w:rPr>
          <w:rFonts w:hint="eastAsia" w:ascii="宋体" w:hAnsi="宋体" w:eastAsia="宋体" w:cs="宋体"/>
          <w:color w:val="auto"/>
          <w:szCs w:val="21"/>
          <w:highlight w:val="none"/>
        </w:rPr>
        <w:t>因维修所需</w:t>
      </w:r>
      <w:r>
        <w:rPr>
          <w:rFonts w:hint="eastAsia" w:ascii="宋体" w:hAnsi="宋体" w:eastAsia="宋体" w:cs="宋体"/>
          <w:color w:val="auto"/>
          <w:szCs w:val="21"/>
          <w:highlight w:val="none"/>
          <w:lang w:val="en-US" w:eastAsia="zh-CN"/>
        </w:rPr>
        <w:t>单台电梯的</w:t>
      </w:r>
      <w:r>
        <w:rPr>
          <w:rFonts w:hint="eastAsia" w:ascii="宋体" w:hAnsi="宋体" w:cs="宋体"/>
          <w:color w:val="auto"/>
          <w:szCs w:val="21"/>
          <w:highlight w:val="none"/>
          <w:lang w:eastAsia="zh-CN"/>
        </w:rPr>
        <w:t>3000</w:t>
      </w:r>
      <w:r>
        <w:rPr>
          <w:rFonts w:hint="eastAsia" w:ascii="宋体" w:hAnsi="宋体" w:eastAsia="宋体" w:cs="宋体"/>
          <w:color w:val="auto"/>
          <w:szCs w:val="21"/>
          <w:highlight w:val="none"/>
        </w:rPr>
        <w:t>元</w:t>
      </w:r>
      <w:r>
        <w:rPr>
          <w:rFonts w:hint="eastAsia" w:ascii="宋体" w:hAnsi="宋体" w:cs="宋体"/>
          <w:color w:val="auto"/>
          <w:szCs w:val="21"/>
          <w:highlight w:val="none"/>
          <w:lang w:val="en-US" w:eastAsia="zh-CN"/>
        </w:rPr>
        <w:t>以内的</w:t>
      </w:r>
      <w:r>
        <w:rPr>
          <w:rFonts w:hint="eastAsia" w:ascii="宋体" w:hAnsi="宋体" w:eastAsia="宋体" w:cs="宋体"/>
          <w:color w:val="auto"/>
          <w:szCs w:val="21"/>
          <w:highlight w:val="none"/>
        </w:rPr>
        <w:t>单个材料零配件费用</w:t>
      </w:r>
      <w:r>
        <w:rPr>
          <w:rFonts w:hint="eastAsia" w:ascii="宋体" w:hAnsi="宋体" w:eastAsia="宋体" w:cs="宋体"/>
          <w:color w:val="auto"/>
          <w:sz w:val="21"/>
          <w:szCs w:val="21"/>
          <w:highlight w:val="none"/>
        </w:rPr>
        <w:t>由乙方承担。</w:t>
      </w:r>
    </w:p>
    <w:p w14:paraId="0EA664FC">
      <w:pPr>
        <w:spacing w:line="52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当发生以下情形之一时，乙方另行提供所需的配件型号等信息并报价，若甲乙双方对工程、配件、试验等费用报价存在异议，甲方有权邀请第三方对相关费用进行评估报价，若费用明显低于乙方报价费用，甲方可直接交由第三方负责，乙方不得有异议。</w:t>
      </w:r>
    </w:p>
    <w:p w14:paraId="361C30C0">
      <w:pPr>
        <w:spacing w:line="52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Cs w:val="21"/>
          <w:highlight w:val="none"/>
          <w:lang w:val="en-US" w:eastAsia="zh-CN"/>
        </w:rPr>
        <w:t>单台电梯的</w:t>
      </w:r>
      <w:r>
        <w:rPr>
          <w:rFonts w:hint="eastAsia" w:ascii="宋体" w:hAnsi="宋体" w:cs="宋体"/>
          <w:color w:val="auto"/>
          <w:sz w:val="21"/>
          <w:szCs w:val="21"/>
          <w:highlight w:val="none"/>
          <w:lang w:eastAsia="zh-CN"/>
        </w:rPr>
        <w:t>3000</w:t>
      </w:r>
      <w:r>
        <w:rPr>
          <w:rFonts w:hint="eastAsia" w:ascii="宋体" w:hAnsi="宋体" w:eastAsia="宋体" w:cs="宋体"/>
          <w:color w:val="auto"/>
          <w:sz w:val="21"/>
          <w:szCs w:val="21"/>
          <w:highlight w:val="none"/>
        </w:rPr>
        <w:t>元以上配件材料需要更换时；</w:t>
      </w:r>
    </w:p>
    <w:p w14:paraId="77CA3C79">
      <w:pPr>
        <w:spacing w:line="52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政府规定5年1次的125% 载荷试验；</w:t>
      </w:r>
    </w:p>
    <w:p w14:paraId="33420DEA">
      <w:pPr>
        <w:spacing w:line="52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应甲方要求对电梯进行升级改造。</w:t>
      </w:r>
    </w:p>
    <w:p w14:paraId="602BE07D">
      <w:pPr>
        <w:pStyle w:val="2"/>
        <w:rPr>
          <w:rFonts w:hint="eastAsia"/>
          <w:b w:val="0"/>
          <w:bCs w:val="0"/>
          <w:color w:val="auto"/>
          <w:highlight w:val="none"/>
        </w:rPr>
      </w:pPr>
      <w:r>
        <w:rPr>
          <w:rFonts w:hint="eastAsia" w:ascii="宋体" w:hAnsi="宋体" w:eastAsia="宋体" w:cs="宋体"/>
          <w:b w:val="0"/>
          <w:bCs w:val="0"/>
          <w:color w:val="auto"/>
          <w:sz w:val="21"/>
          <w:szCs w:val="21"/>
          <w:highlight w:val="none"/>
          <w:lang w:eastAsia="zh-CN"/>
        </w:rPr>
        <w:t>以上情况</w:t>
      </w:r>
      <w:r>
        <w:rPr>
          <w:rFonts w:hint="eastAsia" w:ascii="宋体" w:hAnsi="宋体" w:eastAsia="宋体" w:cs="宋体"/>
          <w:b w:val="0"/>
          <w:bCs w:val="0"/>
          <w:color w:val="auto"/>
          <w:sz w:val="21"/>
          <w:szCs w:val="21"/>
          <w:highlight w:val="none"/>
        </w:rPr>
        <w:t>经甲方批准同意后按</w:t>
      </w:r>
      <w:r>
        <w:rPr>
          <w:rFonts w:hint="eastAsia" w:ascii="宋体" w:hAnsi="宋体" w:eastAsia="宋体" w:cs="宋体"/>
          <w:b w:val="0"/>
          <w:bCs w:val="0"/>
          <w:color w:val="auto"/>
          <w:sz w:val="21"/>
          <w:szCs w:val="21"/>
          <w:highlight w:val="none"/>
          <w:lang w:eastAsia="zh-CN"/>
        </w:rPr>
        <w:t>约定</w:t>
      </w:r>
      <w:r>
        <w:rPr>
          <w:rFonts w:hint="eastAsia" w:ascii="宋体" w:hAnsi="宋体" w:eastAsia="宋体" w:cs="宋体"/>
          <w:b w:val="0"/>
          <w:bCs w:val="0"/>
          <w:color w:val="auto"/>
          <w:sz w:val="21"/>
          <w:szCs w:val="21"/>
          <w:highlight w:val="none"/>
        </w:rPr>
        <w:t>要求施工</w:t>
      </w:r>
      <w:r>
        <w:rPr>
          <w:rFonts w:hint="eastAsia" w:ascii="宋体" w:hAnsi="宋体" w:eastAsia="宋体" w:cs="宋体"/>
          <w:b w:val="0"/>
          <w:bCs w:val="0"/>
          <w:color w:val="auto"/>
          <w:sz w:val="21"/>
          <w:szCs w:val="21"/>
          <w:highlight w:val="none"/>
          <w:lang w:eastAsia="zh-CN"/>
        </w:rPr>
        <w:t>和验收</w:t>
      </w:r>
      <w:r>
        <w:rPr>
          <w:rFonts w:hint="eastAsia" w:ascii="宋体" w:hAnsi="宋体" w:eastAsia="宋体" w:cs="宋体"/>
          <w:b w:val="0"/>
          <w:bCs w:val="0"/>
          <w:color w:val="auto"/>
          <w:sz w:val="21"/>
          <w:szCs w:val="21"/>
          <w:highlight w:val="none"/>
        </w:rPr>
        <w:t>。</w:t>
      </w:r>
    </w:p>
    <w:p w14:paraId="4C9B9ACD">
      <w:pPr>
        <w:spacing w:line="5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二、保养起止时间：</w:t>
      </w:r>
    </w:p>
    <w:p w14:paraId="59F23441">
      <w:pPr>
        <w:spacing w:line="520" w:lineRule="exact"/>
        <w:ind w:firstLine="413" w:firstLineChars="196"/>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从</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年</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月</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日至</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年</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月</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日 止，共</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个月。</w:t>
      </w:r>
    </w:p>
    <w:p w14:paraId="7DA73029">
      <w:pPr>
        <w:spacing w:line="5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三、保养范围、内容及要求：</w:t>
      </w:r>
    </w:p>
    <w:p w14:paraId="1FF3A644">
      <w:pPr>
        <w:spacing w:line="400" w:lineRule="exact"/>
        <w:ind w:firstLine="316" w:firstLineChars="150"/>
        <w:rPr>
          <w:rFonts w:hint="eastAsia" w:ascii="宋体" w:hAnsi="宋体" w:eastAsia="宋体" w:cs="宋体"/>
          <w:b/>
          <w:bCs/>
          <w:color w:val="auto"/>
          <w:sz w:val="21"/>
          <w:szCs w:val="21"/>
          <w:highlight w:val="none"/>
          <w:u w:val="single"/>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u w:val="single"/>
        </w:rPr>
        <w:t>以国家质检总局TSG T5002-2017 特种设备行业安全技术规范《电梯维护保养规则》曳引与强制驱动电梯维护保养项目（月/季/年度内容）和要求为标准</w:t>
      </w:r>
      <w:r>
        <w:rPr>
          <w:rFonts w:hint="eastAsia" w:ascii="宋体" w:hAnsi="宋体" w:cs="宋体"/>
          <w:b/>
          <w:bCs/>
          <w:color w:val="auto"/>
          <w:sz w:val="21"/>
          <w:szCs w:val="21"/>
          <w:highlight w:val="none"/>
          <w:u w:val="single"/>
          <w:lang w:eastAsia="zh-CN"/>
        </w:rPr>
        <w:t>（</w:t>
      </w:r>
      <w:r>
        <w:rPr>
          <w:rFonts w:hint="eastAsia" w:ascii="宋体" w:hAnsi="宋体" w:cs="宋体"/>
          <w:b/>
          <w:bCs/>
          <w:color w:val="auto"/>
          <w:sz w:val="21"/>
          <w:szCs w:val="21"/>
          <w:highlight w:val="none"/>
          <w:u w:val="single"/>
          <w:lang w:val="en-US" w:eastAsia="zh-CN"/>
        </w:rPr>
        <w:t>如国家质检总局或相关主管部门发布最新标准的，以最新标准为准）</w:t>
      </w:r>
      <w:r>
        <w:rPr>
          <w:rFonts w:hint="eastAsia" w:ascii="宋体" w:hAnsi="宋体" w:eastAsia="宋体" w:cs="宋体"/>
          <w:b/>
          <w:bCs/>
          <w:color w:val="auto"/>
          <w:sz w:val="21"/>
          <w:szCs w:val="21"/>
          <w:highlight w:val="none"/>
          <w:u w:val="single"/>
        </w:rPr>
        <w:t>，具体但不限于以下内容：</w:t>
      </w:r>
    </w:p>
    <w:p w14:paraId="201CD7F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乙方保养的范围：负责清理、</w:t>
      </w:r>
      <w:r>
        <w:rPr>
          <w:rFonts w:hint="eastAsia" w:ascii="宋体" w:hAnsi="宋体" w:cs="宋体"/>
          <w:color w:val="auto"/>
          <w:sz w:val="21"/>
          <w:szCs w:val="21"/>
          <w:highlight w:val="none"/>
          <w:lang w:eastAsia="zh-CN"/>
        </w:rPr>
        <w:t>润滑</w:t>
      </w:r>
      <w:r>
        <w:rPr>
          <w:rFonts w:hint="eastAsia" w:ascii="宋体" w:hAnsi="宋体" w:eastAsia="宋体" w:cs="宋体"/>
          <w:color w:val="auto"/>
          <w:sz w:val="21"/>
          <w:szCs w:val="21"/>
          <w:highlight w:val="none"/>
        </w:rPr>
        <w:t>、检查、调整、修理在电梯井道内及机房内 属于电梯设备与装置以及所有控制、指示、运行零部件。定期检查与测试机械、 电器设备及安全装置。</w:t>
      </w:r>
    </w:p>
    <w:p w14:paraId="628DFE1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保养合同期内，</w:t>
      </w:r>
      <w:r>
        <w:rPr>
          <w:rFonts w:hint="eastAsia" w:ascii="宋体" w:hAnsi="宋体" w:cs="宋体"/>
          <w:color w:val="auto"/>
          <w:sz w:val="21"/>
          <w:szCs w:val="21"/>
          <w:highlight w:val="none"/>
          <w:lang w:val="en-US" w:eastAsia="zh-CN"/>
        </w:rPr>
        <w:t>乙方人员</w:t>
      </w:r>
      <w:r>
        <w:rPr>
          <w:rFonts w:hint="eastAsia" w:ascii="宋体" w:hAnsi="宋体" w:eastAsia="宋体" w:cs="宋体"/>
          <w:color w:val="auto"/>
          <w:sz w:val="21"/>
          <w:szCs w:val="21"/>
          <w:highlight w:val="none"/>
        </w:rPr>
        <w:t>须持证上岗，须派2名以上持具有种类为电梯作业，项目代号为T的《特种设备作业人员证》或《特种设备安全管理和作业人员证》证书）的技术人员进驻现场（上述2名技术人员考勤归属</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管理），对</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的电梯进行保养维护工作，每台电梯每月至少进行两次全面保养，且全面保养时至少派2名以上技术人员实施。如合同期内需更换技术人员，须提供上述证书</w:t>
      </w:r>
      <w:r>
        <w:rPr>
          <w:rFonts w:hint="eastAsia" w:ascii="宋体" w:hAnsi="宋体" w:cs="宋体"/>
          <w:color w:val="auto"/>
          <w:sz w:val="21"/>
          <w:szCs w:val="21"/>
          <w:highlight w:val="none"/>
          <w:lang w:eastAsia="zh-CN"/>
        </w:rPr>
        <w:t>人员</w:t>
      </w:r>
      <w:r>
        <w:rPr>
          <w:rFonts w:hint="eastAsia" w:ascii="宋体" w:hAnsi="宋体" w:eastAsia="宋体" w:cs="宋体"/>
          <w:color w:val="auto"/>
          <w:sz w:val="21"/>
          <w:szCs w:val="21"/>
          <w:highlight w:val="none"/>
        </w:rPr>
        <w:t>且经得</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书面同意后方可更换。</w:t>
      </w:r>
    </w:p>
    <w:p w14:paraId="2B8E347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乙方需对</w:t>
      </w:r>
      <w:r>
        <w:rPr>
          <w:rFonts w:hint="eastAsia" w:ascii="宋体" w:hAnsi="宋体" w:eastAsia="宋体" w:cs="宋体"/>
          <w:color w:val="auto"/>
          <w:sz w:val="21"/>
          <w:szCs w:val="21"/>
          <w:highlight w:val="none"/>
          <w:lang w:val="en-US" w:eastAsia="zh-CN"/>
        </w:rPr>
        <w:t>62台</w:t>
      </w:r>
      <w:r>
        <w:rPr>
          <w:rFonts w:hint="eastAsia" w:ascii="宋体" w:hAnsi="宋体" w:eastAsia="宋体" w:cs="宋体"/>
          <w:color w:val="auto"/>
          <w:sz w:val="21"/>
          <w:szCs w:val="21"/>
          <w:highlight w:val="none"/>
        </w:rPr>
        <w:t>电梯进行每天一次巡检、现场签到并记录问题项报甲方；每月由乙方安排技术专家对所保养的电梯进行一次全面检查，重点检查安全装置、保护开关、电脑控制板，对电梯的安全运行状况做出评估报告（</w:t>
      </w:r>
      <w:r>
        <w:rPr>
          <w:rFonts w:hint="eastAsia" w:ascii="宋体" w:hAnsi="宋体" w:eastAsia="宋体" w:cs="宋体"/>
          <w:color w:val="auto"/>
          <w:sz w:val="21"/>
          <w:szCs w:val="21"/>
          <w:highlight w:val="none"/>
          <w:u w:val="single"/>
        </w:rPr>
        <w:t>评估报告需加盖公章）</w:t>
      </w:r>
      <w:r>
        <w:rPr>
          <w:rFonts w:hint="eastAsia" w:ascii="宋体" w:hAnsi="宋体" w:eastAsia="宋体" w:cs="宋体"/>
          <w:color w:val="auto"/>
          <w:sz w:val="21"/>
          <w:szCs w:val="21"/>
          <w:highlight w:val="none"/>
        </w:rPr>
        <w:t>，并交与甲方保存，并做好每台电梯保养记录，建档备查。</w:t>
      </w:r>
    </w:p>
    <w:p w14:paraId="08EAE67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乙方保养的内容及要求除满足下述规定外，还应符合国家电梯安全运行标准。在履行合同期间，如因保养不良而造成安全装置及保护开关没动作而造成安全事故，乙方须承担全部责任及损失。</w:t>
      </w:r>
    </w:p>
    <w:p w14:paraId="23696BB7">
      <w:pPr>
        <w:spacing w:line="400" w:lineRule="exact"/>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4.1每天的例行巡检保养的内容和要求</w:t>
      </w:r>
    </w:p>
    <w:p w14:paraId="53558ECE">
      <w:pPr>
        <w:spacing w:line="400" w:lineRule="exact"/>
        <w:ind w:firstLine="316" w:firstLineChars="15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rPr>
        <w:t>按国家质检总局TSG T5002-2017 特种设备行业安全技术规范《电梯维护保养规则》所要求内容为标准实施，不限于以下列出的范围。</w:t>
      </w:r>
    </w:p>
    <w:p w14:paraId="6261C88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eastAsia="zh-CN"/>
        </w:rPr>
        <w:t>）检</w:t>
      </w:r>
      <w:r>
        <w:rPr>
          <w:rFonts w:hint="eastAsia" w:ascii="宋体" w:hAnsi="宋体" w:eastAsia="宋体" w:cs="宋体"/>
          <w:color w:val="auto"/>
          <w:sz w:val="21"/>
          <w:szCs w:val="21"/>
          <w:highlight w:val="none"/>
        </w:rPr>
        <w:t>查轿厢按钮和停车按钮动作是否灵活可靠，操纵箱按钮灯是否明亮。</w:t>
      </w:r>
    </w:p>
    <w:p w14:paraId="7F381FE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）检</w:t>
      </w:r>
      <w:r>
        <w:rPr>
          <w:rFonts w:hint="eastAsia" w:ascii="宋体" w:hAnsi="宋体" w:eastAsia="宋体" w:cs="宋体"/>
          <w:color w:val="auto"/>
          <w:sz w:val="21"/>
          <w:szCs w:val="21"/>
          <w:highlight w:val="none"/>
        </w:rPr>
        <w:t>查轿厢照明亮度是否达到标准，厅外和厢内显示是否正常，方向箭头是否正确，蜂鸣器能否正常鸣响。</w:t>
      </w:r>
    </w:p>
    <w:p w14:paraId="3F2E7ED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（3）平层机构：主要检查平层的准确度，标准为：层门地坎和轿门地坎的高度差为0---3mm。</w:t>
      </w:r>
    </w:p>
    <w:p w14:paraId="6082B92E">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（4）检查开关门是否正常，有无异常声响，安全触板开关是否灵活可靠，力矩</w:t>
      </w:r>
      <w:r>
        <w:rPr>
          <w:rFonts w:hint="eastAsia" w:ascii="宋体" w:hAnsi="宋体" w:cs="宋体"/>
          <w:color w:val="auto"/>
          <w:sz w:val="21"/>
          <w:szCs w:val="21"/>
          <w:highlight w:val="none"/>
          <w:lang w:eastAsia="zh-CN"/>
        </w:rPr>
        <w:t>扭转</w:t>
      </w:r>
      <w:r>
        <w:rPr>
          <w:rFonts w:hint="eastAsia" w:ascii="宋体" w:hAnsi="宋体" w:eastAsia="宋体" w:cs="宋体"/>
          <w:color w:val="auto"/>
          <w:sz w:val="21"/>
          <w:szCs w:val="21"/>
          <w:highlight w:val="none"/>
        </w:rPr>
        <w:t>开关是否灵活。</w:t>
      </w:r>
    </w:p>
    <w:p w14:paraId="591FFA7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（5）厅门：用机械钥匙打开门联锁，电梯是否停止运行，松开钥匙后门联锁能否自动复位，必要时进行调整和更换。</w:t>
      </w:r>
    </w:p>
    <w:p w14:paraId="27418BB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（6）检查门导轨中有无污物，要及时清理。</w:t>
      </w:r>
    </w:p>
    <w:p w14:paraId="015C824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检查制动器的工作情况：松闸时制动瓦和制动轮之间间隙是否均匀，四角是否同时离开制动轮，间隙最好保持在0.25---0.5毫米之间，不得超过0.7毫米。制动时两侧闸瓦和制动轮接触面积应达到80%，如磨损严重应及时调整和更换。</w:t>
      </w:r>
    </w:p>
    <w:p w14:paraId="1E87E06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（8）曳引机和电动机：曳引机的油位是否在油位线上，必要时添加润滑油。</w:t>
      </w:r>
    </w:p>
    <w:p w14:paraId="5507354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（9）接触器：检查触头衔铁接触情况是否良好，是否有污垢灰尘。</w:t>
      </w:r>
    </w:p>
    <w:p w14:paraId="7414FEB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（10）检查驱动电动机有无异常噪声和过热现象，制动器线圈温升不超过60度。</w:t>
      </w:r>
    </w:p>
    <w:p w14:paraId="58C5648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（11）变频器（或大功率模块）冷却分机工作是否正常。</w:t>
      </w:r>
    </w:p>
    <w:p w14:paraId="7E66BDA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（12）检查控制柜元件、电子板工作是否正常，温度是否正常、有无异味、异音。</w:t>
      </w:r>
    </w:p>
    <w:p w14:paraId="2618928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（13）检查微机及变频器故障记录，定期抄录并清除故障码（适用VVVF电梯每月保养的内容和要求（含周保养项目））</w:t>
      </w:r>
    </w:p>
    <w:p w14:paraId="21EB2A3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（14）电磁制动器的动作检查、清洁。</w:t>
      </w:r>
    </w:p>
    <w:p w14:paraId="1883FF2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（15）应急通讯装置的检查：机房和轿厢，轿厢 与监控中心对讲是否清晰畅通。</w:t>
      </w:r>
    </w:p>
    <w:p w14:paraId="0E42ECD7">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（16）门机减速齿轮的油面检查及导轨油杯的油量检查，少于1/3必须加油。</w:t>
      </w:r>
    </w:p>
    <w:p w14:paraId="7E1F4967">
      <w:pPr>
        <w:spacing w:line="40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4.2每季度保养的内容和标准</w:t>
      </w:r>
    </w:p>
    <w:p w14:paraId="3E61B90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轮涡杆减速箱及电动机轴承端润滑是否正常；下置式涡杆传动油面应能浸没涡杆齿高，但以不超过涡杆中心线为限，以免发生渗漏。减速箱在运行时不得有杂音、冲击和异常的震动。箱内油温不得高于85度，轴承温升不得高于60度，否则应停机检查原因。检查涡轮涡杆的轴向游隙，由于电梯频繁的换向运行，涡杆传动时产生的推力由轴承承受，轴承磨损后，涡杆的轴向游隙就会增大超标。调整标准为：涡杆轴向游隙0.1---0.15mm涡轮轴向游隙0.02---0.04mm。</w:t>
      </w:r>
    </w:p>
    <w:p w14:paraId="3C01FB57">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曳引钢丝绳及限速器钢丝绳的检查：当钢丝绳上出现断股及单丝磨损或腐蚀达到原来直径的10%以上时，钢丝绳应报废。检查五根曳引钢丝绳的张紧程度是否一致，相互差值应在5%以内，外侧两根应略紧于中间两根，目的是防止外侧的钢丝绳脱槽。</w:t>
      </w:r>
    </w:p>
    <w:p w14:paraId="60D3250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（3）继电器，接触器，旋转编码器等工作是否正常。</w:t>
      </w:r>
    </w:p>
    <w:p w14:paraId="3F57834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（4）检查门的操作，调节和清洁门驱动装置的部件；包括关门机链条，门悬挂渡轮，安全触板，弹簧。清洁轿门，门导轨。如门扇下坠后与地坎间隙小于4mm时应更换门滑轮。</w:t>
      </w:r>
    </w:p>
    <w:p w14:paraId="661FC5C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（5）检查全部门刀和门锁滚轮之间的间隙与直线度的情况。检查标准：门刀与层门地坎之间应有5---8mm 的间隙。</w:t>
      </w:r>
    </w:p>
    <w:p w14:paraId="7EB2926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（6）检查全部厅门门锁和开关触点是否完好。</w:t>
      </w:r>
    </w:p>
    <w:p w14:paraId="74B61BF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（7）检查对重装置和补偿链：液压式缓冲器缓冲越层标准为150---400mm，检查补偿链是否拖地，消音装置是否完好。</w:t>
      </w:r>
    </w:p>
    <w:p w14:paraId="32C2BF6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（8）检查轿厢对重导靴的磨损情况和安全钳与导轨之间的间隙：靴衬每侧的磨损大于1mm时应更换靴衬，安全钳与导轨之间的间隙为3---5mm。</w:t>
      </w:r>
    </w:p>
    <w:p w14:paraId="584B326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（9）检查轿厢内操纵箱背面的接线是否牢固及中间接线箱内部的检查。</w:t>
      </w:r>
    </w:p>
    <w:p w14:paraId="0C92271C">
      <w:pPr>
        <w:tabs>
          <w:tab w:val="left" w:pos="3299"/>
        </w:tabs>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（10）检查紧急照明装置。</w:t>
      </w:r>
      <w:r>
        <w:rPr>
          <w:rFonts w:hint="eastAsia" w:ascii="宋体" w:hAnsi="宋体" w:eastAsia="宋体" w:cs="宋体"/>
          <w:color w:val="auto"/>
          <w:sz w:val="21"/>
          <w:szCs w:val="21"/>
          <w:highlight w:val="none"/>
        </w:rPr>
        <w:tab/>
      </w:r>
    </w:p>
    <w:p w14:paraId="6E35828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（11）检查并调整电梯的性能包括启动、运行、减速和停止状态下的舒适感。</w:t>
      </w:r>
    </w:p>
    <w:p w14:paraId="72FFAC1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（12）缓冲器固定情况和锈蚀情况，各张紧轮的润滑和检查以及各安全回路的检查，必要时可作试验。</w:t>
      </w:r>
    </w:p>
    <w:p w14:paraId="7E07265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（13）强迫换速开关、极限动作开关、终端极限开关的动作检查。</w:t>
      </w:r>
    </w:p>
    <w:p w14:paraId="63186AD2">
      <w:pPr>
        <w:spacing w:line="40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4.3年度检查内容及要求</w:t>
      </w:r>
    </w:p>
    <w:p w14:paraId="4659F24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（1）调换开关门继电器的触头。</w:t>
      </w:r>
    </w:p>
    <w:p w14:paraId="0F724DE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（2）调换上下方向接触器的触头。</w:t>
      </w:r>
    </w:p>
    <w:p w14:paraId="5D747EB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（3）仔细检查控制柜内所有接触器，继电器的触头 。如有灼迹、拉毛等现象要给予更换或修复。</w:t>
      </w:r>
    </w:p>
    <w:p w14:paraId="1558A12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（4）调整曳引钢丝绳的张紧均匀程度。</w:t>
      </w:r>
    </w:p>
    <w:p w14:paraId="46B62CF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（5）检查限速器的动作速度是否正确，安全钳是否能可靠动作，必要时可作试验。</w:t>
      </w:r>
    </w:p>
    <w:p w14:paraId="4077CC7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（6）调换厅门轿门的滚轮。</w:t>
      </w:r>
    </w:p>
    <w:p w14:paraId="2F77EB2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（7）调换开关门机构的易损件。</w:t>
      </w:r>
    </w:p>
    <w:p w14:paraId="59234EE3">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（8）仔细检查和调整安全回路中各开关触点的工作情况，打开开关、试验开关是否起作用。</w:t>
      </w:r>
    </w:p>
    <w:p w14:paraId="1630B0C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（9）检测电梯的绝缘电阻 ：动力电路为不小于0.5兆欧。</w:t>
      </w:r>
    </w:p>
    <w:p w14:paraId="2C16D94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（10）每年视情况用激光校规仪检测导轨的直线度和垂直度。两主导轨垂直度偏差2MM，两副导轨垂直度偏差为2MM。</w:t>
      </w:r>
    </w:p>
    <w:p w14:paraId="33D2305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（11）每年一次用震动仪检测电梯运行的平稳性。</w:t>
      </w:r>
    </w:p>
    <w:p w14:paraId="41ABBA6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（12）曳引机及电机轴承、限速器、反绳轮检查、润滑（每年必须注一次黄油）。</w:t>
      </w:r>
    </w:p>
    <w:p w14:paraId="3A944F8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（13）本年度更换一次曳引机齿轮油（涡杆涡轮油）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三年为一个周期</w:t>
      </w:r>
      <w:r>
        <w:rPr>
          <w:rFonts w:hint="eastAsia" w:ascii="宋体" w:hAnsi="宋体" w:cs="宋体"/>
          <w:color w:val="auto"/>
          <w:sz w:val="21"/>
          <w:szCs w:val="21"/>
          <w:highlight w:val="none"/>
          <w:lang w:eastAsia="zh-CN"/>
        </w:rPr>
        <w:t>）</w:t>
      </w:r>
    </w:p>
    <w:p w14:paraId="503A70D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（14）本年度更换一次门机齿轮箱的润滑油（钙钠基润滑脂）。</w:t>
      </w:r>
    </w:p>
    <w:p w14:paraId="0D35102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（15）本年度紧固一次导轨撑架和对重导轨架螺栓</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五年为一个周期</w:t>
      </w:r>
      <w:r>
        <w:rPr>
          <w:rFonts w:hint="eastAsia" w:ascii="宋体" w:hAnsi="宋体" w:cs="宋体"/>
          <w:color w:val="auto"/>
          <w:sz w:val="21"/>
          <w:szCs w:val="21"/>
          <w:highlight w:val="none"/>
          <w:lang w:eastAsia="zh-CN"/>
        </w:rPr>
        <w:t>）</w:t>
      </w:r>
    </w:p>
    <w:p w14:paraId="1561EA0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（16）本年度紧固一次导轨和对重的导轨连接板的螺母</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五年为一个周期</w:t>
      </w:r>
      <w:r>
        <w:rPr>
          <w:rFonts w:hint="eastAsia" w:ascii="宋体" w:hAnsi="宋体" w:cs="宋体"/>
          <w:color w:val="auto"/>
          <w:sz w:val="21"/>
          <w:szCs w:val="21"/>
          <w:highlight w:val="none"/>
          <w:lang w:eastAsia="zh-CN"/>
        </w:rPr>
        <w:t>）</w:t>
      </w:r>
    </w:p>
    <w:p w14:paraId="4C2FB733">
      <w:pPr>
        <w:pStyle w:val="2"/>
        <w:keepNext/>
        <w:keepLines/>
        <w:pageBreakBefore w:val="0"/>
        <w:widowControl w:val="0"/>
        <w:kinsoku/>
        <w:wordWrap/>
        <w:overflowPunct/>
        <w:topLinePunct w:val="0"/>
        <w:autoSpaceDE/>
        <w:autoSpaceDN/>
        <w:bidi w:val="0"/>
        <w:adjustRightInd/>
        <w:snapToGrid/>
        <w:spacing w:before="0" w:after="0" w:line="440" w:lineRule="exact"/>
        <w:textAlignment w:val="auto"/>
        <w:rPr>
          <w:rFonts w:hint="eastAsia" w:eastAsia="宋体"/>
          <w:color w:val="auto"/>
          <w:highlight w:val="none"/>
          <w:lang w:val="en-US" w:eastAsia="zh-CN"/>
        </w:rPr>
      </w:pPr>
      <w:r>
        <w:rPr>
          <w:rFonts w:hint="eastAsia" w:ascii="宋体" w:hAnsi="宋体" w:eastAsia="宋体" w:cs="宋体"/>
          <w:color w:val="auto"/>
          <w:sz w:val="21"/>
          <w:szCs w:val="21"/>
          <w:highlight w:val="none"/>
          <w:lang w:eastAsia="zh-CN"/>
        </w:rPr>
        <w:t>注：第</w:t>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eastAsia="zh-CN"/>
        </w:rPr>
        <w:t>小点维保周期，以本项目现场的电梯使用时间为准。</w:t>
      </w:r>
    </w:p>
    <w:p w14:paraId="75717E0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乙方应确保在合同期内所有损坏、异常磨损、存在隐患的电梯零件、部件得到及时更换维修。对上面所列工作中的任一零件予以更换，必须是原品牌电梯公司认可，并由甲方确认的、崭新的一级品零件。</w:t>
      </w:r>
    </w:p>
    <w:p w14:paraId="79705E9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6.</w:t>
      </w:r>
      <w:r>
        <w:rPr>
          <w:rFonts w:hint="eastAsia" w:ascii="宋体" w:hAnsi="宋体" w:eastAsia="宋体" w:cs="宋体"/>
          <w:color w:val="auto"/>
          <w:sz w:val="21"/>
          <w:szCs w:val="21"/>
          <w:highlight w:val="none"/>
        </w:rPr>
        <w:t>乙方对上述电梯提供24小时全天候的紧急故障处理，甲方发现电梯在正常使用中发生故障时，应立即通知乙方，乙方应在接到通知后5分钟内派员到达现场进行处理。</w:t>
      </w:r>
    </w:p>
    <w:p w14:paraId="380C943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7.</w:t>
      </w:r>
      <w:r>
        <w:rPr>
          <w:rFonts w:hint="eastAsia" w:ascii="宋体" w:hAnsi="宋体" w:eastAsia="宋体" w:cs="宋体"/>
          <w:color w:val="auto"/>
          <w:sz w:val="21"/>
          <w:szCs w:val="21"/>
          <w:highlight w:val="none"/>
        </w:rPr>
        <w:t>为了确保设备的正常运行和安全使用，乙方必须按保养计划和保养项目（见附件一《保养计划》和《保养项目表》）每月对单个设备进行全面保养检查2次以上，每次保养均应填写保养记录卡并由</w:t>
      </w:r>
      <w:r>
        <w:rPr>
          <w:rFonts w:hint="eastAsia" w:ascii="宋体" w:hAnsi="宋体" w:cs="宋体"/>
          <w:color w:val="auto"/>
          <w:sz w:val="21"/>
          <w:szCs w:val="21"/>
          <w:highlight w:val="none"/>
          <w:lang w:val="en-US" w:eastAsia="zh-CN"/>
        </w:rPr>
        <w:t>甲</w:t>
      </w:r>
      <w:r>
        <w:rPr>
          <w:rFonts w:hint="eastAsia" w:ascii="宋体" w:hAnsi="宋体" w:eastAsia="宋体" w:cs="宋体"/>
          <w:color w:val="auto"/>
          <w:sz w:val="21"/>
          <w:szCs w:val="21"/>
          <w:highlight w:val="none"/>
        </w:rPr>
        <w:t>方验收人员签字确认。</w:t>
      </w:r>
    </w:p>
    <w:p w14:paraId="7414A7D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8.</w:t>
      </w:r>
      <w:r>
        <w:rPr>
          <w:rFonts w:hint="eastAsia" w:ascii="宋体" w:hAnsi="宋体" w:eastAsia="宋体" w:cs="宋体"/>
          <w:color w:val="auto"/>
          <w:sz w:val="21"/>
          <w:szCs w:val="21"/>
          <w:highlight w:val="none"/>
        </w:rPr>
        <w:t>乙方须按照本合同（附件二）《服务质量检验标准及评分细则（电梯保养工作适用）》对电梯实施保养和维护。如未达到此评分细则，按以下方案进行考核：</w:t>
      </w:r>
    </w:p>
    <w:p w14:paraId="4EBF165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（1）考核检验时应由甲、乙双方人员共同参与，如果乙方提供电梯保养不符合合同及评分细则要求，甲方有权按照标准进行扣分。</w:t>
      </w:r>
    </w:p>
    <w:p w14:paraId="1CED99D7">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（2）甲方根据《服务质量检验标准及评分细则（电梯保养工作适用）》中，乙方当月考核分值低于9</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分，每0.1分扣乙方电梯维保费1</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元，乙方连续两个月考核得分少于8</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分的，甲方有权随时单方解除合同</w:t>
      </w:r>
      <w:r>
        <w:rPr>
          <w:rFonts w:hint="eastAsia" w:ascii="宋体" w:hAnsi="宋体" w:cs="宋体"/>
          <w:color w:val="auto"/>
          <w:sz w:val="21"/>
          <w:szCs w:val="21"/>
          <w:highlight w:val="none"/>
          <w:lang w:eastAsia="zh-CN"/>
        </w:rPr>
        <w:t>且无须承担</w:t>
      </w:r>
      <w:r>
        <w:rPr>
          <w:rFonts w:hint="eastAsia" w:ascii="宋体" w:hAnsi="宋体" w:eastAsia="宋体" w:cs="宋体"/>
          <w:color w:val="auto"/>
          <w:sz w:val="21"/>
          <w:szCs w:val="21"/>
          <w:highlight w:val="none"/>
        </w:rPr>
        <w:t>违约</w:t>
      </w:r>
      <w:r>
        <w:rPr>
          <w:rFonts w:hint="eastAsia" w:ascii="宋体" w:hAnsi="宋体" w:cs="宋体"/>
          <w:color w:val="auto"/>
          <w:sz w:val="21"/>
          <w:szCs w:val="21"/>
          <w:highlight w:val="none"/>
          <w:lang w:eastAsia="zh-CN"/>
        </w:rPr>
        <w:t>责任</w:t>
      </w:r>
      <w:r>
        <w:rPr>
          <w:rFonts w:hint="eastAsia" w:ascii="宋体" w:hAnsi="宋体" w:eastAsia="宋体" w:cs="宋体"/>
          <w:color w:val="auto"/>
          <w:sz w:val="21"/>
          <w:szCs w:val="21"/>
          <w:highlight w:val="none"/>
        </w:rPr>
        <w:t>。</w:t>
      </w:r>
    </w:p>
    <w:p w14:paraId="4D5F97A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项目</w:t>
      </w:r>
      <w:r>
        <w:rPr>
          <w:rFonts w:hint="eastAsia" w:ascii="宋体" w:hAnsi="宋体" w:eastAsia="宋体" w:cs="宋体"/>
          <w:color w:val="auto"/>
          <w:sz w:val="21"/>
          <w:szCs w:val="21"/>
          <w:highlight w:val="none"/>
        </w:rPr>
        <w:t>客户满意度低于分值低于9</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分（每半年调查一次结算一次）；每</w:t>
      </w:r>
      <w:r>
        <w:rPr>
          <w:rFonts w:hint="eastAsia" w:ascii="宋体" w:hAnsi="宋体" w:eastAsia="宋体" w:cs="宋体"/>
          <w:color w:val="auto"/>
          <w:sz w:val="21"/>
          <w:szCs w:val="21"/>
          <w:highlight w:val="none"/>
          <w:u w:val="single"/>
        </w:rPr>
        <w:t>0.5</w:t>
      </w:r>
      <w:r>
        <w:rPr>
          <w:rFonts w:hint="eastAsia" w:ascii="宋体" w:hAnsi="宋体" w:eastAsia="宋体" w:cs="宋体"/>
          <w:color w:val="auto"/>
          <w:sz w:val="21"/>
          <w:szCs w:val="21"/>
          <w:highlight w:val="none"/>
        </w:rPr>
        <w:t>分，扣</w:t>
      </w:r>
      <w:r>
        <w:rPr>
          <w:rFonts w:hint="eastAsia" w:ascii="宋体" w:hAnsi="宋体" w:cs="宋体"/>
          <w:b/>
          <w:color w:val="auto"/>
          <w:sz w:val="21"/>
          <w:szCs w:val="21"/>
          <w:highlight w:val="none"/>
          <w:u w:val="single"/>
          <w:lang w:val="en-US" w:eastAsia="zh-CN"/>
        </w:rPr>
        <w:t>2</w:t>
      </w:r>
      <w:r>
        <w:rPr>
          <w:rFonts w:hint="eastAsia" w:ascii="宋体" w:hAnsi="宋体" w:eastAsia="宋体" w:cs="宋体"/>
          <w:b/>
          <w:color w:val="auto"/>
          <w:sz w:val="21"/>
          <w:szCs w:val="21"/>
          <w:highlight w:val="none"/>
          <w:u w:val="single"/>
        </w:rPr>
        <w:t>00元</w:t>
      </w:r>
      <w:r>
        <w:rPr>
          <w:rFonts w:hint="eastAsia" w:ascii="宋体" w:hAnsi="宋体" w:eastAsia="宋体" w:cs="宋体"/>
          <w:color w:val="auto"/>
          <w:sz w:val="21"/>
          <w:szCs w:val="21"/>
          <w:highlight w:val="none"/>
        </w:rPr>
        <w:t>，以此类推。</w:t>
      </w:r>
    </w:p>
    <w:p w14:paraId="54626499">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（4）电梯维修、故障、及时性、投诉约定：</w:t>
      </w:r>
    </w:p>
    <w:p w14:paraId="3997FA1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①乙方对电梯故障须及时处理，若同一</w:t>
      </w:r>
      <w:r>
        <w:rPr>
          <w:rFonts w:hint="eastAsia" w:ascii="宋体" w:hAnsi="宋体" w:cs="宋体"/>
          <w:color w:val="auto"/>
          <w:sz w:val="21"/>
          <w:szCs w:val="21"/>
          <w:highlight w:val="none"/>
          <w:lang w:eastAsia="zh-CN"/>
        </w:rPr>
        <w:t>台电梯同一</w:t>
      </w:r>
      <w:r>
        <w:rPr>
          <w:rFonts w:hint="eastAsia" w:ascii="宋体" w:hAnsi="宋体" w:eastAsia="宋体" w:cs="宋体"/>
          <w:color w:val="auto"/>
          <w:sz w:val="21"/>
          <w:szCs w:val="21"/>
          <w:highlight w:val="none"/>
        </w:rPr>
        <w:t>故障在一月内出现三次，甲方有权扣除</w:t>
      </w:r>
      <w:r>
        <w:rPr>
          <w:rFonts w:hint="eastAsia" w:ascii="宋体" w:hAnsi="宋体" w:cs="宋体"/>
          <w:color w:val="auto"/>
          <w:sz w:val="21"/>
          <w:szCs w:val="21"/>
          <w:highlight w:val="none"/>
          <w:lang w:eastAsia="zh-CN"/>
        </w:rPr>
        <w:t>该</w:t>
      </w:r>
      <w:r>
        <w:rPr>
          <w:rFonts w:hint="eastAsia" w:ascii="宋体" w:hAnsi="宋体" w:eastAsia="宋体" w:cs="宋体"/>
          <w:color w:val="auto"/>
          <w:sz w:val="21"/>
          <w:szCs w:val="21"/>
          <w:highlight w:val="none"/>
        </w:rPr>
        <w:t>电梯月维保费的</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0％，且电梯需重复更换相同零配件的，费用由乙方自行负责；</w:t>
      </w:r>
    </w:p>
    <w:p w14:paraId="7DF9FFD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②电梯使用高峰时间内，因保养不当，出现不能运行的故障次数，每月每部电梯不超过一次（人为或停电除外）；如有超过的，甲方有权扣除当月电梯总维保费的</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w:t>
      </w:r>
    </w:p>
    <w:p w14:paraId="172CF32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③电梯出现因故障困人，乙方人员未按合同规定5分钟到达现场处理的，扣当月电梯总维保费</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 xml:space="preserve">%； </w:t>
      </w:r>
    </w:p>
    <w:p w14:paraId="677F4C71">
      <w:pPr>
        <w:spacing w:line="400" w:lineRule="exact"/>
        <w:ind w:firstLine="420" w:firstLineChars="20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④电梯困人、滑梯</w:t>
      </w:r>
      <w:r>
        <w:rPr>
          <w:rFonts w:hint="eastAsia" w:ascii="宋体" w:hAnsi="宋体" w:cs="宋体"/>
          <w:color w:val="auto"/>
          <w:sz w:val="21"/>
          <w:szCs w:val="21"/>
          <w:highlight w:val="none"/>
          <w:lang w:eastAsia="zh-CN"/>
        </w:rPr>
        <w:t>等</w:t>
      </w:r>
      <w:r>
        <w:rPr>
          <w:rFonts w:hint="eastAsia" w:ascii="宋体" w:hAnsi="宋体" w:eastAsia="宋体" w:cs="宋体"/>
          <w:color w:val="auto"/>
          <w:sz w:val="21"/>
          <w:szCs w:val="21"/>
          <w:highlight w:val="none"/>
        </w:rPr>
        <w:t>引起使用方有效投诉的，甲方有权按每次投诉500元/次的标准对乙方进行扣款，</w:t>
      </w:r>
      <w:r>
        <w:rPr>
          <w:rFonts w:hint="eastAsia" w:ascii="宋体" w:hAnsi="宋体" w:cs="宋体"/>
          <w:color w:val="auto"/>
          <w:sz w:val="21"/>
          <w:szCs w:val="21"/>
          <w:highlight w:val="none"/>
          <w:lang w:eastAsia="zh-CN"/>
        </w:rPr>
        <w:t>同一月内出现</w:t>
      </w:r>
      <w:r>
        <w:rPr>
          <w:rFonts w:hint="eastAsia" w:ascii="宋体" w:hAnsi="宋体" w:cs="宋体"/>
          <w:color w:val="auto"/>
          <w:sz w:val="21"/>
          <w:szCs w:val="21"/>
          <w:highlight w:val="none"/>
          <w:lang w:val="en-US" w:eastAsia="zh-CN"/>
        </w:rPr>
        <w:t>3次或以上有效投诉的，</w:t>
      </w:r>
      <w:r>
        <w:rPr>
          <w:rFonts w:hint="eastAsia" w:ascii="宋体" w:hAnsi="宋体" w:eastAsia="宋体" w:cs="宋体"/>
          <w:color w:val="auto"/>
          <w:sz w:val="21"/>
          <w:szCs w:val="21"/>
          <w:highlight w:val="none"/>
        </w:rPr>
        <w:t>乙方</w:t>
      </w:r>
      <w:r>
        <w:rPr>
          <w:rFonts w:hint="eastAsia" w:ascii="宋体" w:hAnsi="宋体" w:cs="宋体"/>
          <w:color w:val="auto"/>
          <w:sz w:val="21"/>
          <w:szCs w:val="21"/>
          <w:highlight w:val="none"/>
          <w:lang w:eastAsia="zh-CN"/>
        </w:rPr>
        <w:t>需按要求提供整改报告，连续</w:t>
      </w:r>
      <w:r>
        <w:rPr>
          <w:rFonts w:hint="eastAsia" w:ascii="宋体" w:hAnsi="宋体" w:cs="宋体"/>
          <w:color w:val="auto"/>
          <w:sz w:val="21"/>
          <w:szCs w:val="21"/>
          <w:highlight w:val="none"/>
          <w:lang w:val="en-US" w:eastAsia="zh-CN"/>
        </w:rPr>
        <w:t>3个月出现以上情形的，</w:t>
      </w:r>
      <w:r>
        <w:rPr>
          <w:rFonts w:hint="eastAsia" w:ascii="宋体" w:hAnsi="宋体" w:eastAsia="宋体" w:cs="宋体"/>
          <w:color w:val="auto"/>
          <w:sz w:val="21"/>
          <w:szCs w:val="21"/>
          <w:highlight w:val="none"/>
        </w:rPr>
        <w:t>甲方有权随时单方解除合同</w:t>
      </w:r>
      <w:r>
        <w:rPr>
          <w:rFonts w:hint="eastAsia" w:ascii="宋体" w:hAnsi="宋体" w:cs="宋体"/>
          <w:color w:val="auto"/>
          <w:sz w:val="21"/>
          <w:szCs w:val="21"/>
          <w:highlight w:val="none"/>
          <w:lang w:eastAsia="zh-CN"/>
        </w:rPr>
        <w:t>且无须承担</w:t>
      </w:r>
      <w:r>
        <w:rPr>
          <w:rFonts w:hint="eastAsia" w:ascii="宋体" w:hAnsi="宋体" w:eastAsia="宋体" w:cs="宋体"/>
          <w:color w:val="auto"/>
          <w:sz w:val="21"/>
          <w:szCs w:val="21"/>
          <w:highlight w:val="none"/>
        </w:rPr>
        <w:t>违约</w:t>
      </w:r>
      <w:r>
        <w:rPr>
          <w:rFonts w:hint="eastAsia" w:ascii="宋体" w:hAnsi="宋体" w:cs="宋体"/>
          <w:color w:val="auto"/>
          <w:sz w:val="21"/>
          <w:szCs w:val="21"/>
          <w:highlight w:val="none"/>
          <w:lang w:eastAsia="zh-CN"/>
        </w:rPr>
        <w:t>责任</w:t>
      </w:r>
      <w:r>
        <w:rPr>
          <w:rFonts w:hint="eastAsia" w:ascii="宋体" w:hAnsi="宋体" w:eastAsia="宋体" w:cs="宋体"/>
          <w:color w:val="auto"/>
          <w:sz w:val="21"/>
          <w:szCs w:val="21"/>
          <w:highlight w:val="none"/>
        </w:rPr>
        <w:t>。</w:t>
      </w:r>
    </w:p>
    <w:p w14:paraId="53AF6D3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⑤若乙方提供的报障热线打不通时一切后果由乙方负责承担，若在规定时间内不能到达现场，按甲方拨打乙方电话时间计时为标准，扣款</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00元/次。</w:t>
      </w:r>
    </w:p>
    <w:p w14:paraId="1FE5F4B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（5）乙方合同服务期间内，需实施考勤打卡制（一天四次）必须保证在工作期间人员出勤率达100%，甲方将不定期进行抽查、核对。如有弄虚作假不实之处，扣除当月电梯</w:t>
      </w:r>
      <w:r>
        <w:rPr>
          <w:rFonts w:hint="eastAsia" w:ascii="宋体" w:hAnsi="宋体" w:cs="宋体"/>
          <w:color w:val="auto"/>
          <w:sz w:val="21"/>
          <w:szCs w:val="21"/>
          <w:highlight w:val="none"/>
          <w:lang w:eastAsia="zh-CN"/>
        </w:rPr>
        <w:t>总</w:t>
      </w:r>
      <w:r>
        <w:rPr>
          <w:rFonts w:hint="eastAsia" w:ascii="宋体" w:hAnsi="宋体" w:eastAsia="宋体" w:cs="宋体"/>
          <w:color w:val="auto"/>
          <w:sz w:val="21"/>
          <w:szCs w:val="21"/>
          <w:highlight w:val="none"/>
        </w:rPr>
        <w:t>维保费</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0%，情节严重者，甲方有权终止合同。</w:t>
      </w:r>
    </w:p>
    <w:p w14:paraId="02E0EE2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（6）本协议在以下情况对乙方不考核：</w:t>
      </w:r>
    </w:p>
    <w:p w14:paraId="66131F8E">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①设备因人为原因、自然灾害或运行环境恶劣（电梯进水等）而造成后果的。</w:t>
      </w:r>
    </w:p>
    <w:p w14:paraId="4199649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②设备部件磨损、损坏，乙方书面告知甲方的，须甲方协助处理的。</w:t>
      </w:r>
    </w:p>
    <w:p w14:paraId="49DE3B7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③其他非乙方责任的。</w:t>
      </w:r>
    </w:p>
    <w:p w14:paraId="2C93D6C6">
      <w:pPr>
        <w:spacing w:line="52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四、付款方式：</w:t>
      </w:r>
    </w:p>
    <w:p w14:paraId="32C3A2D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维修保养费支付期为月结，按考核结果计费。每月末由乙方开出与本合同税率一致的、合法正式的增值税专用发票，甲方确认无误后在二十个工作日内支付，付款方式为银行转账。</w:t>
      </w:r>
    </w:p>
    <w:p w14:paraId="4B4C447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按照现行税收政策规定，每次付款前，乙方必须提供合法有效、与本合同总价款条款中增值税税率一致的增值税专用发票给甲方，否则甲方有权拒绝付款且不构成违约；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按照不含税价格调整结算价格。</w:t>
      </w:r>
    </w:p>
    <w:p w14:paraId="18CF6D62">
      <w:pPr>
        <w:spacing w:line="52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五、双方责任：</w:t>
      </w:r>
    </w:p>
    <w:p w14:paraId="421A3520">
      <w:pPr>
        <w:spacing w:line="400" w:lineRule="exact"/>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甲方：</w:t>
      </w:r>
    </w:p>
    <w:p w14:paraId="0880155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甲方应在乙方的员工不违反甲方保安管理规定的情况下，提供出入机房、大堂、层门和设备所在区域的条件。</w:t>
      </w:r>
    </w:p>
    <w:p w14:paraId="6A59B01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甲方需定期配合乙方进行轿顶、门操作扳、轿门和厅门的地坎、门榍、井道、地坑和机房的清洁工作。如井底遇水淹时，应及时排除并采取措施预防漏水或渗水。在甲方需要时，乙方应给予技术指导。甲方要求乙方进行电梯装修、翻新、改造时，乙方应免费提供技术支持，以保证采用最新的技术为甲方的电梯进行免费升级，但相关材料费用由甲方负担。</w:t>
      </w:r>
    </w:p>
    <w:p w14:paraId="14070EE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在保养期间，除合同另有约定外，甲方不得委托其它单位或个人（包括乙方的人员）进行保养。如因乙方技术实力不足而不能解决的维修保养问题或乙方故意拖延维修保养（超过约定时间2天），甲方可邀请其他公司进行维修保养，费用从乙方维保费中扣除。</w:t>
      </w:r>
    </w:p>
    <w:p w14:paraId="2682AF9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所有合理报价工程、配件，乙方有义务以书面形式将详细情况陈述阐明，交与甲方，若甲乙双方对工程、配件等费用报价存在异议，甲方有权邀请第三方对相关费用进行评估报价，若费用明显低于乙方报价费用，甲方可直接将工程、维修交由第三方负责处理，乙方不得有异议。</w:t>
      </w:r>
    </w:p>
    <w:p w14:paraId="49F2CC4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如乙方违反《</w:t>
      </w:r>
      <w:r>
        <w:rPr>
          <w:rFonts w:hint="eastAsia" w:ascii="宋体" w:hAnsi="宋体" w:cs="宋体"/>
          <w:color w:val="auto"/>
          <w:sz w:val="21"/>
          <w:szCs w:val="21"/>
          <w:highlight w:val="none"/>
          <w:lang w:eastAsia="zh-CN"/>
        </w:rPr>
        <w:t>中华人民共和国劳动法</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中华人民共和国劳动合同法</w:t>
      </w:r>
      <w:r>
        <w:rPr>
          <w:rFonts w:hint="eastAsia" w:ascii="宋体" w:hAnsi="宋体" w:eastAsia="宋体" w:cs="宋体"/>
          <w:color w:val="auto"/>
          <w:sz w:val="21"/>
          <w:szCs w:val="21"/>
          <w:highlight w:val="none"/>
        </w:rPr>
        <w:t>》及其相关法律法规的行为，或与所服务区域内乙方派遣的员工发生劳动关系及其他法律关系纠纷时，或因其它原因乙方派遣的员工在服务区域内滋事、罢工、干扰甲方正常办公及服务时，以及对甲方管理项目环境质量造成严重影响时，甲方有权单方解除合同，</w:t>
      </w:r>
      <w:r>
        <w:rPr>
          <w:rFonts w:hint="eastAsia" w:ascii="宋体" w:hAnsi="宋体" w:cs="宋体"/>
          <w:color w:val="auto"/>
          <w:sz w:val="21"/>
          <w:szCs w:val="21"/>
          <w:highlight w:val="none"/>
          <w:lang w:eastAsia="zh-CN"/>
        </w:rPr>
        <w:t>且</w:t>
      </w:r>
      <w:r>
        <w:rPr>
          <w:rFonts w:hint="eastAsia" w:ascii="宋体" w:hAnsi="宋体" w:eastAsia="宋体" w:cs="宋体"/>
          <w:color w:val="auto"/>
          <w:sz w:val="21"/>
          <w:szCs w:val="21"/>
          <w:highlight w:val="none"/>
        </w:rPr>
        <w:t>乙方须向甲方支付违约金（不少于一个月的电梯维保服务费）。</w:t>
      </w:r>
    </w:p>
    <w:p w14:paraId="52C649F4">
      <w:pPr>
        <w:spacing w:line="400" w:lineRule="exact"/>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乙方：</w:t>
      </w:r>
    </w:p>
    <w:p w14:paraId="592BCD9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乙方必须服从甲方的</w:t>
      </w:r>
      <w:r>
        <w:rPr>
          <w:rFonts w:hint="eastAsia" w:ascii="宋体" w:hAnsi="宋体" w:cs="宋体"/>
          <w:color w:val="auto"/>
          <w:sz w:val="21"/>
          <w:szCs w:val="21"/>
          <w:highlight w:val="none"/>
          <w:lang w:eastAsia="zh-CN"/>
        </w:rPr>
        <w:t>监督管理</w:t>
      </w:r>
      <w:r>
        <w:rPr>
          <w:rFonts w:hint="eastAsia" w:ascii="宋体" w:hAnsi="宋体" w:eastAsia="宋体" w:cs="宋体"/>
          <w:color w:val="auto"/>
          <w:sz w:val="21"/>
          <w:szCs w:val="21"/>
          <w:highlight w:val="none"/>
        </w:rPr>
        <w:t>，并服从甲方有关工程技术人员对电梯保养工作的监督检查。</w:t>
      </w:r>
    </w:p>
    <w:p w14:paraId="4598BB2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保养期间内，乙方应随时听取甲方对设备运行状况的反映，对不正常的运行状况，应做认真分析与纠正。应定期对电梯设备的所有项目进行检查，并视情况进行调整、检修、润滑，以维持甲方电梯安全运行。如乙方发现电梯工作的环境（如电源参数、温度、湿度）不利于电梯工作时，应立即与甲方协商解决。</w:t>
      </w:r>
    </w:p>
    <w:p w14:paraId="725B7BF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乙方应根据甲方的电梯情况制定年度保养计划、月度保养计划，并交甲方。在保养期间内，应按规定进行保养，每次保养工作完成后，乙方保养人员应请甲方人员在“电梯保养维修报告书”上签认；如乙方保养人员没有按规定的时间和保养项目进行保养，因保养不良造成甲方的电梯故障，乙方应负责免费修复。</w:t>
      </w:r>
    </w:p>
    <w:p w14:paraId="5B03962B">
      <w:pPr>
        <w:spacing w:line="400" w:lineRule="exact"/>
        <w:ind w:firstLine="420" w:firstLineChars="200"/>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乙方在检查电梯时，提出维修项目，如确认需维修（超过四小时或需超过两人以上的维修工作）和更换零件时乙方应以书面形式通知甲方。甲方提出维修项目、预定更换期限，其工作应委托乙方处理；常规配件，乙方必需24小时内更换完毕，大型配件如电脑主板、曳引机应在甲方确认后</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天内更换完毕。大型配件在维修或更换过程中，乙方须提供备用件，确保设备的能正常运行。</w:t>
      </w:r>
      <w:r>
        <w:rPr>
          <w:rFonts w:hint="eastAsia" w:ascii="宋体" w:hAnsi="宋体" w:cs="宋体"/>
          <w:color w:val="auto"/>
          <w:sz w:val="21"/>
          <w:szCs w:val="21"/>
          <w:highlight w:val="none"/>
          <w:lang w:eastAsia="zh-CN"/>
        </w:rPr>
        <w:t>如</w:t>
      </w:r>
      <w:r>
        <w:rPr>
          <w:rFonts w:hint="eastAsia" w:ascii="宋体" w:hAnsi="宋体" w:eastAsia="宋体" w:cs="宋体"/>
          <w:color w:val="auto"/>
          <w:sz w:val="21"/>
          <w:szCs w:val="21"/>
          <w:highlight w:val="none"/>
        </w:rPr>
        <w:t>乙方</w:t>
      </w:r>
      <w:r>
        <w:rPr>
          <w:rFonts w:hint="eastAsia" w:ascii="宋体" w:hAnsi="宋体" w:cs="宋体"/>
          <w:color w:val="auto"/>
          <w:sz w:val="21"/>
          <w:szCs w:val="21"/>
          <w:highlight w:val="none"/>
          <w:lang w:eastAsia="zh-CN"/>
        </w:rPr>
        <w:t>为达到经济目的，虚报维修项目或经鉴定属恶意损坏电梯正常运行的，除立即终止合同外，</w:t>
      </w:r>
      <w:r>
        <w:rPr>
          <w:rFonts w:hint="eastAsia" w:ascii="宋体" w:hAnsi="宋体" w:eastAsia="宋体" w:cs="宋体"/>
          <w:color w:val="auto"/>
          <w:sz w:val="21"/>
          <w:szCs w:val="21"/>
          <w:highlight w:val="none"/>
        </w:rPr>
        <w:t>产生的维修费、配件费及导致的损失</w:t>
      </w:r>
      <w:r>
        <w:rPr>
          <w:rFonts w:hint="eastAsia" w:ascii="宋体" w:hAnsi="宋体" w:cs="宋体"/>
          <w:color w:val="auto"/>
          <w:sz w:val="21"/>
          <w:szCs w:val="21"/>
          <w:highlight w:val="none"/>
          <w:lang w:eastAsia="zh-CN"/>
        </w:rPr>
        <w:t>由</w:t>
      </w:r>
      <w:r>
        <w:rPr>
          <w:rFonts w:hint="eastAsia" w:ascii="宋体" w:hAnsi="宋体" w:eastAsia="宋体" w:cs="宋体"/>
          <w:color w:val="auto"/>
          <w:sz w:val="21"/>
          <w:szCs w:val="21"/>
          <w:highlight w:val="none"/>
        </w:rPr>
        <w:t>乙方</w:t>
      </w:r>
      <w:r>
        <w:rPr>
          <w:rFonts w:hint="eastAsia" w:ascii="宋体" w:hAnsi="宋体" w:cs="宋体"/>
          <w:color w:val="auto"/>
          <w:sz w:val="21"/>
          <w:szCs w:val="21"/>
          <w:highlight w:val="none"/>
          <w:lang w:eastAsia="zh-CN"/>
        </w:rPr>
        <w:t>承担，并处以该费用的</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lang w:eastAsia="zh-CN"/>
        </w:rPr>
        <w:t>倍罚金。</w:t>
      </w:r>
    </w:p>
    <w:p w14:paraId="52399CB9">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在合同服务期间内，因维修所需的</w:t>
      </w:r>
      <w:r>
        <w:rPr>
          <w:rFonts w:hint="eastAsia" w:ascii="宋体" w:hAnsi="宋体" w:cs="宋体"/>
          <w:color w:val="auto"/>
          <w:sz w:val="21"/>
          <w:szCs w:val="21"/>
          <w:highlight w:val="none"/>
          <w:lang w:eastAsia="zh-CN"/>
        </w:rPr>
        <w:t>3000</w:t>
      </w:r>
      <w:r>
        <w:rPr>
          <w:rFonts w:hint="eastAsia" w:ascii="宋体" w:hAnsi="宋体" w:eastAsia="宋体" w:cs="宋体"/>
          <w:color w:val="auto"/>
          <w:sz w:val="21"/>
          <w:szCs w:val="21"/>
          <w:highlight w:val="none"/>
        </w:rPr>
        <w:t>元及以下单个材料零配件费用由乙方承担。若乙方对部分更换的零配件报价费用高于</w:t>
      </w:r>
      <w:r>
        <w:rPr>
          <w:rFonts w:hint="eastAsia" w:ascii="宋体" w:hAnsi="宋体" w:cs="宋体"/>
          <w:color w:val="auto"/>
          <w:sz w:val="21"/>
          <w:szCs w:val="21"/>
          <w:highlight w:val="none"/>
          <w:lang w:eastAsia="zh-CN"/>
        </w:rPr>
        <w:t>3000</w:t>
      </w:r>
      <w:r>
        <w:rPr>
          <w:rFonts w:hint="eastAsia" w:ascii="宋体" w:hAnsi="宋体" w:eastAsia="宋体" w:cs="宋体"/>
          <w:color w:val="auto"/>
          <w:sz w:val="21"/>
          <w:szCs w:val="21"/>
          <w:highlight w:val="none"/>
        </w:rPr>
        <w:t>元，经甲方询价比价后发现该零配件市场报价费用明显低于</w:t>
      </w:r>
      <w:r>
        <w:rPr>
          <w:rFonts w:hint="eastAsia" w:ascii="宋体" w:hAnsi="宋体" w:cs="宋体"/>
          <w:color w:val="auto"/>
          <w:sz w:val="21"/>
          <w:szCs w:val="21"/>
          <w:highlight w:val="none"/>
          <w:lang w:eastAsia="zh-CN"/>
        </w:rPr>
        <w:t>3000</w:t>
      </w:r>
      <w:r>
        <w:rPr>
          <w:rFonts w:hint="eastAsia" w:ascii="宋体" w:hAnsi="宋体" w:eastAsia="宋体" w:cs="宋体"/>
          <w:color w:val="auto"/>
          <w:sz w:val="21"/>
          <w:szCs w:val="21"/>
          <w:highlight w:val="none"/>
        </w:rPr>
        <w:t>元，甲方有权</w:t>
      </w:r>
      <w:r>
        <w:rPr>
          <w:rFonts w:hint="eastAsia" w:ascii="宋体" w:hAnsi="宋体" w:cs="宋体"/>
          <w:color w:val="auto"/>
          <w:sz w:val="21"/>
          <w:szCs w:val="21"/>
          <w:highlight w:val="none"/>
          <w:lang w:val="en-US" w:eastAsia="zh-CN"/>
        </w:rPr>
        <w:t>委托</w:t>
      </w:r>
      <w:r>
        <w:rPr>
          <w:rFonts w:hint="eastAsia" w:ascii="宋体" w:hAnsi="宋体" w:eastAsia="宋体" w:cs="宋体"/>
          <w:color w:val="auto"/>
          <w:sz w:val="21"/>
          <w:szCs w:val="21"/>
          <w:highlight w:val="none"/>
        </w:rPr>
        <w:t>第三方进行维修，相关费用直接从</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当月维保费用中扣除。</w:t>
      </w:r>
    </w:p>
    <w:p w14:paraId="224AE455">
      <w:pPr>
        <w:spacing w:line="400" w:lineRule="exact"/>
        <w:ind w:firstLine="420" w:firstLineChars="200"/>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eastAsia="zh-CN"/>
        </w:rPr>
        <w:t>6.</w:t>
      </w:r>
      <w:r>
        <w:rPr>
          <w:rFonts w:hint="eastAsia" w:ascii="宋体" w:hAnsi="宋体" w:cs="宋体"/>
          <w:color w:val="auto"/>
          <w:sz w:val="21"/>
          <w:szCs w:val="21"/>
          <w:highlight w:val="none"/>
          <w:lang w:val="en-US" w:eastAsia="zh-CN"/>
        </w:rPr>
        <w:t>合同内须保养的</w:t>
      </w:r>
      <w:r>
        <w:rPr>
          <w:rFonts w:hint="eastAsia" w:ascii="宋体" w:hAnsi="宋体" w:eastAsia="宋体" w:cs="宋体"/>
          <w:color w:val="auto"/>
          <w:sz w:val="21"/>
          <w:szCs w:val="21"/>
          <w:highlight w:val="none"/>
        </w:rPr>
        <w:t>电梯，由乙方负责按时向市技术监督局特种设备质量安全检测所申报办理电梯安全年检手续，保证取得《电梯准运合格证》，保养期内如属乙方保养不良而需复检的，检测费用则由乙方承担。乙方对上述电梯每年进行一次负荷调校试验</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并承担相关费用。</w:t>
      </w:r>
      <w:r>
        <w:rPr>
          <w:rFonts w:hint="eastAsia" w:ascii="宋体" w:hAnsi="宋体" w:eastAsia="宋体" w:cs="宋体"/>
          <w:color w:val="auto"/>
          <w:sz w:val="21"/>
          <w:szCs w:val="21"/>
          <w:highlight w:val="none"/>
        </w:rPr>
        <w:t>合同签订后，乙方应向甲方提交合同期内的电梯保养计划，上述资料均由甲方存档备查，确保电梯得到全面的清洁、润滑、调整。</w:t>
      </w:r>
    </w:p>
    <w:p w14:paraId="1FF2EBAC">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7.</w:t>
      </w:r>
      <w:r>
        <w:rPr>
          <w:rFonts w:hint="eastAsia" w:ascii="宋体" w:hAnsi="宋体" w:eastAsia="宋体" w:cs="宋体"/>
          <w:color w:val="auto"/>
          <w:sz w:val="21"/>
          <w:szCs w:val="21"/>
          <w:highlight w:val="none"/>
        </w:rPr>
        <w:t>保养项目，乙方不得以任何理由转包给第三者进行（包括个人）维修保养，一经发现，视为违约。</w:t>
      </w:r>
    </w:p>
    <w:p w14:paraId="202AE9F4">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8.</w:t>
      </w:r>
      <w:r>
        <w:rPr>
          <w:rFonts w:hint="eastAsia" w:ascii="宋体" w:hAnsi="宋体" w:eastAsia="宋体" w:cs="宋体"/>
          <w:color w:val="auto"/>
          <w:sz w:val="21"/>
          <w:szCs w:val="21"/>
          <w:highlight w:val="none"/>
        </w:rPr>
        <w:t>乙方必须委派具有相应资格的从业人员为甲方提供服务并作好员工的安全生产教育，承担安全生产及有关法律责任。</w:t>
      </w:r>
    </w:p>
    <w:p w14:paraId="181F7E46">
      <w:pPr>
        <w:spacing w:line="400" w:lineRule="exact"/>
        <w:ind w:firstLine="420" w:firstLineChars="200"/>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eastAsia="zh-CN"/>
        </w:rPr>
        <w:t>9.</w:t>
      </w:r>
      <w:r>
        <w:rPr>
          <w:rFonts w:hint="eastAsia" w:ascii="宋体" w:hAnsi="宋体" w:eastAsia="宋体" w:cs="宋体"/>
          <w:color w:val="auto"/>
          <w:sz w:val="21"/>
          <w:szCs w:val="21"/>
          <w:highlight w:val="none"/>
        </w:rPr>
        <w:t>乙方对本项目必须配备</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名</w:t>
      </w:r>
      <w:r>
        <w:rPr>
          <w:rFonts w:hint="eastAsia" w:ascii="宋体" w:hAnsi="宋体" w:eastAsia="宋体" w:cs="宋体"/>
          <w:color w:val="auto"/>
          <w:sz w:val="21"/>
          <w:szCs w:val="21"/>
          <w:highlight w:val="none"/>
          <w:lang w:eastAsia="zh-CN"/>
        </w:rPr>
        <w:t>以上</w:t>
      </w:r>
      <w:r>
        <w:rPr>
          <w:rFonts w:hint="eastAsia" w:ascii="宋体" w:hAnsi="宋体" w:cs="宋体"/>
          <w:color w:val="auto"/>
          <w:sz w:val="21"/>
          <w:szCs w:val="21"/>
          <w:highlight w:val="none"/>
          <w:lang w:val="en-US" w:eastAsia="zh-CN"/>
        </w:rPr>
        <w:t>技术</w:t>
      </w:r>
      <w:r>
        <w:rPr>
          <w:rFonts w:hint="eastAsia" w:ascii="宋体" w:hAnsi="宋体" w:eastAsia="宋体" w:cs="宋体"/>
          <w:color w:val="auto"/>
          <w:sz w:val="21"/>
          <w:szCs w:val="21"/>
          <w:highlight w:val="none"/>
        </w:rPr>
        <w:t>人员，</w:t>
      </w:r>
      <w:r>
        <w:rPr>
          <w:rFonts w:hint="eastAsia" w:ascii="宋体" w:hAnsi="宋体" w:cs="宋体"/>
          <w:color w:val="auto"/>
          <w:sz w:val="21"/>
          <w:szCs w:val="21"/>
          <w:highlight w:val="none"/>
          <w:lang w:val="en-US" w:eastAsia="zh-CN"/>
        </w:rPr>
        <w:t>技术</w:t>
      </w:r>
      <w:r>
        <w:rPr>
          <w:rFonts w:hint="eastAsia" w:ascii="宋体" w:hAnsi="宋体" w:eastAsia="宋体" w:cs="宋体"/>
          <w:color w:val="auto"/>
          <w:sz w:val="21"/>
          <w:szCs w:val="21"/>
          <w:highlight w:val="none"/>
        </w:rPr>
        <w:t>人员必须是中标服务单位的正式员工，在乙方任职不低于</w:t>
      </w:r>
      <w:r>
        <w:rPr>
          <w:rFonts w:hint="eastAsia" w:ascii="宋体" w:hAnsi="宋体" w:cs="宋体"/>
          <w:color w:val="auto"/>
          <w:sz w:val="21"/>
          <w:szCs w:val="21"/>
          <w:highlight w:val="none"/>
          <w:lang w:val="en-US" w:eastAsia="zh-CN"/>
        </w:rPr>
        <w:t>半</w:t>
      </w:r>
      <w:r>
        <w:rPr>
          <w:rFonts w:hint="eastAsia" w:ascii="宋体" w:hAnsi="宋体" w:eastAsia="宋体" w:cs="宋体"/>
          <w:color w:val="auto"/>
          <w:sz w:val="21"/>
          <w:szCs w:val="21"/>
          <w:highlight w:val="none"/>
        </w:rPr>
        <w:t>年，配备2名</w:t>
      </w:r>
      <w:r>
        <w:rPr>
          <w:rFonts w:hint="eastAsia" w:ascii="宋体" w:hAnsi="宋体" w:cs="宋体"/>
          <w:color w:val="auto"/>
          <w:sz w:val="21"/>
          <w:szCs w:val="21"/>
          <w:highlight w:val="none"/>
          <w:lang w:val="en-US" w:eastAsia="zh-CN"/>
        </w:rPr>
        <w:t>技术</w:t>
      </w:r>
      <w:r>
        <w:rPr>
          <w:rFonts w:hint="eastAsia" w:ascii="宋体" w:hAnsi="宋体" w:eastAsia="宋体" w:cs="宋体"/>
          <w:color w:val="auto"/>
          <w:sz w:val="21"/>
          <w:szCs w:val="21"/>
          <w:highlight w:val="none"/>
        </w:rPr>
        <w:t>人员必须在服务项目现场24小时固定驻点。</w:t>
      </w:r>
      <w:r>
        <w:rPr>
          <w:rFonts w:hint="eastAsia" w:ascii="宋体" w:hAnsi="宋体" w:cs="宋体"/>
          <w:color w:val="auto"/>
          <w:sz w:val="21"/>
          <w:szCs w:val="21"/>
          <w:highlight w:val="none"/>
          <w:lang w:val="en-US" w:eastAsia="zh-CN"/>
        </w:rPr>
        <w:t>技术人员名字：</w:t>
      </w:r>
      <w:r>
        <w:rPr>
          <w:rFonts w:hint="eastAsia" w:ascii="宋体" w:hAnsi="宋体" w:eastAsia="宋体" w:cs="宋体"/>
          <w:b/>
          <w:bCs/>
          <w:color w:val="auto"/>
          <w:sz w:val="21"/>
          <w:szCs w:val="21"/>
          <w:highlight w:val="none"/>
          <w:u w:val="single"/>
        </w:rPr>
        <w:t xml:space="preserve">     </w:t>
      </w:r>
      <w:r>
        <w:rPr>
          <w:rFonts w:hint="eastAsia" w:ascii="宋体" w:hAnsi="宋体" w:cs="宋体"/>
          <w:color w:val="auto"/>
          <w:sz w:val="21"/>
          <w:szCs w:val="21"/>
          <w:highlight w:val="none"/>
          <w:lang w:val="en-US" w:eastAsia="zh-CN"/>
        </w:rPr>
        <w:t>，证书名称：</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cs="宋体"/>
          <w:color w:val="auto"/>
          <w:sz w:val="21"/>
          <w:szCs w:val="21"/>
          <w:highlight w:val="none"/>
          <w:lang w:val="en-US" w:eastAsia="zh-CN"/>
        </w:rPr>
        <w:t>技术人员名字：</w:t>
      </w:r>
      <w:r>
        <w:rPr>
          <w:rFonts w:hint="eastAsia" w:ascii="宋体" w:hAnsi="宋体" w:eastAsia="宋体" w:cs="宋体"/>
          <w:b/>
          <w:bCs/>
          <w:color w:val="auto"/>
          <w:sz w:val="21"/>
          <w:szCs w:val="21"/>
          <w:highlight w:val="none"/>
          <w:u w:val="single"/>
        </w:rPr>
        <w:t xml:space="preserve">     </w:t>
      </w:r>
      <w:r>
        <w:rPr>
          <w:rFonts w:hint="eastAsia" w:ascii="宋体" w:hAnsi="宋体" w:cs="宋体"/>
          <w:color w:val="auto"/>
          <w:sz w:val="21"/>
          <w:szCs w:val="21"/>
          <w:highlight w:val="none"/>
          <w:lang w:val="en-US" w:eastAsia="zh-CN"/>
        </w:rPr>
        <w:t>，证书名称：</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cs="宋体"/>
          <w:color w:val="auto"/>
          <w:sz w:val="21"/>
          <w:szCs w:val="21"/>
          <w:highlight w:val="none"/>
          <w:lang w:val="en-US" w:eastAsia="zh-CN"/>
        </w:rPr>
        <w:t>。</w:t>
      </w:r>
    </w:p>
    <w:p w14:paraId="647E771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10.</w:t>
      </w:r>
      <w:r>
        <w:rPr>
          <w:rFonts w:hint="eastAsia" w:ascii="宋体" w:hAnsi="宋体" w:eastAsia="宋体" w:cs="宋体"/>
          <w:color w:val="auto"/>
          <w:sz w:val="21"/>
          <w:szCs w:val="21"/>
          <w:highlight w:val="none"/>
        </w:rPr>
        <w:t>本项目乙方</w:t>
      </w:r>
      <w:r>
        <w:rPr>
          <w:rFonts w:hint="eastAsia" w:ascii="宋体" w:hAnsi="宋体" w:cs="宋体"/>
          <w:color w:val="auto"/>
          <w:sz w:val="21"/>
          <w:szCs w:val="21"/>
          <w:highlight w:val="none"/>
          <w:lang w:val="en-US" w:eastAsia="zh-CN"/>
        </w:rPr>
        <w:t>授权代表</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u w:val="single"/>
        </w:rPr>
        <w:t xml:space="preserve"> </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color w:val="auto"/>
          <w:sz w:val="21"/>
          <w:szCs w:val="21"/>
          <w:highlight w:val="none"/>
        </w:rPr>
        <w:t xml:space="preserve">  （联系电话</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身份证号码：</w:t>
      </w:r>
      <w:r>
        <w:rPr>
          <w:rFonts w:hint="eastAsia" w:ascii="宋体" w:hAnsi="宋体" w:eastAsia="宋体" w:cs="宋体"/>
          <w:color w:val="auto"/>
          <w:sz w:val="21"/>
          <w:szCs w:val="21"/>
          <w:highlight w:val="none"/>
          <w:u w:val="single"/>
        </w:rPr>
        <w:t xml:space="preserve"> </w:t>
      </w: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该</w:t>
      </w:r>
      <w:r>
        <w:rPr>
          <w:rFonts w:hint="eastAsia" w:ascii="宋体" w:hAnsi="宋体" w:eastAsia="宋体" w:cs="宋体"/>
          <w:color w:val="auto"/>
          <w:sz w:val="21"/>
          <w:szCs w:val="21"/>
          <w:highlight w:val="none"/>
        </w:rPr>
        <w:t>授权</w:t>
      </w:r>
      <w:r>
        <w:rPr>
          <w:rFonts w:hint="eastAsia" w:ascii="宋体" w:hAnsi="宋体" w:cs="宋体"/>
          <w:color w:val="auto"/>
          <w:sz w:val="21"/>
          <w:szCs w:val="21"/>
          <w:highlight w:val="none"/>
          <w:lang w:val="en-US" w:eastAsia="zh-CN"/>
        </w:rPr>
        <w:t>代表</w:t>
      </w:r>
      <w:r>
        <w:rPr>
          <w:rFonts w:hint="eastAsia" w:ascii="宋体" w:hAnsi="宋体" w:eastAsia="宋体" w:cs="宋体"/>
          <w:color w:val="auto"/>
          <w:sz w:val="21"/>
          <w:szCs w:val="21"/>
          <w:highlight w:val="none"/>
        </w:rPr>
        <w:t>全权处理与本项目相关的一切事务。</w:t>
      </w:r>
    </w:p>
    <w:p w14:paraId="30C09AC8">
      <w:pPr>
        <w:spacing w:line="40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11.</w:t>
      </w:r>
      <w:r>
        <w:rPr>
          <w:rFonts w:hint="eastAsia" w:ascii="宋体" w:hAnsi="宋体" w:eastAsia="宋体" w:cs="宋体"/>
          <w:color w:val="auto"/>
          <w:sz w:val="21"/>
          <w:szCs w:val="21"/>
          <w:highlight w:val="none"/>
        </w:rPr>
        <w:t>委托电梯保养服务物业项目的物业管理工作不再由甲方负责时，则本合同解除，甲方无需负任何责任，乙方不得向甲方索赔</w:t>
      </w:r>
      <w:r>
        <w:rPr>
          <w:rFonts w:hint="eastAsia" w:ascii="宋体" w:hAnsi="宋体" w:cs="宋体"/>
          <w:color w:val="auto"/>
          <w:sz w:val="21"/>
          <w:szCs w:val="21"/>
          <w:highlight w:val="none"/>
          <w:lang w:eastAsia="zh-CN"/>
        </w:rPr>
        <w:t>。</w:t>
      </w:r>
    </w:p>
    <w:p w14:paraId="3FD577E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12.</w:t>
      </w:r>
      <w:r>
        <w:rPr>
          <w:rFonts w:hint="eastAsia" w:ascii="宋体" w:hAnsi="宋体" w:eastAsia="宋体" w:cs="宋体"/>
          <w:color w:val="auto"/>
          <w:sz w:val="21"/>
          <w:szCs w:val="21"/>
          <w:highlight w:val="none"/>
        </w:rPr>
        <w:t>乙方员工上班期间需无条件服从甲方安排，若乙方工作人员不服从甲方工作人员工作安排，或与甲方员工发生争吵的，扣除当月电梯保养服务费的</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与甲方员工发生打架斗殴行为扣除当月服务费的30%。</w:t>
      </w:r>
    </w:p>
    <w:p w14:paraId="5828207B">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13.</w:t>
      </w:r>
      <w:r>
        <w:rPr>
          <w:rFonts w:hint="eastAsia" w:ascii="宋体" w:hAnsi="宋体" w:eastAsia="宋体" w:cs="宋体"/>
          <w:color w:val="auto"/>
          <w:sz w:val="21"/>
          <w:szCs w:val="21"/>
          <w:highlight w:val="none"/>
        </w:rPr>
        <w:t>乙方工作人员在工作期间与甲方顾客发生争吵，扣除当月电梯保养</w:t>
      </w:r>
      <w:r>
        <w:rPr>
          <w:rFonts w:hint="eastAsia" w:ascii="宋体" w:hAnsi="宋体" w:cs="宋体"/>
          <w:color w:val="auto"/>
          <w:sz w:val="21"/>
          <w:szCs w:val="21"/>
          <w:highlight w:val="none"/>
          <w:lang w:eastAsia="zh-CN"/>
        </w:rPr>
        <w:t>总</w:t>
      </w:r>
      <w:r>
        <w:rPr>
          <w:rFonts w:hint="eastAsia" w:ascii="宋体" w:hAnsi="宋体" w:eastAsia="宋体" w:cs="宋体"/>
          <w:color w:val="auto"/>
          <w:sz w:val="21"/>
          <w:szCs w:val="21"/>
          <w:highlight w:val="none"/>
        </w:rPr>
        <w:t>服务费用的20%，乙方应立刻将该员工调离服务区域；</w:t>
      </w:r>
    </w:p>
    <w:p w14:paraId="17A6E905">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14.</w:t>
      </w:r>
      <w:r>
        <w:rPr>
          <w:rFonts w:hint="eastAsia" w:ascii="宋体" w:hAnsi="宋体" w:eastAsia="宋体" w:cs="宋体"/>
          <w:color w:val="auto"/>
          <w:sz w:val="21"/>
          <w:szCs w:val="21"/>
          <w:highlight w:val="none"/>
        </w:rPr>
        <w:t>乙方每月25日向甲方提供下月《电梯保养工作计划表》，每月5日前提供上月《电梯保养服务质量整改报告》，如未按期扣除当月电梯保养服务费的10%。</w:t>
      </w:r>
    </w:p>
    <w:p w14:paraId="149A9A6F">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15.</w:t>
      </w:r>
      <w:r>
        <w:rPr>
          <w:rFonts w:hint="eastAsia" w:ascii="宋体" w:hAnsi="宋体" w:eastAsia="宋体" w:cs="宋体"/>
          <w:color w:val="auto"/>
          <w:sz w:val="21"/>
          <w:szCs w:val="21"/>
          <w:highlight w:val="none"/>
        </w:rPr>
        <w:t>乙方派驻甲方现场工作人员入</w:t>
      </w:r>
      <w:r>
        <w:rPr>
          <w:rFonts w:hint="eastAsia" w:ascii="宋体" w:hAnsi="宋体" w:cs="宋体"/>
          <w:color w:val="auto"/>
          <w:sz w:val="21"/>
          <w:szCs w:val="21"/>
          <w:highlight w:val="none"/>
          <w:lang w:val="en-US" w:eastAsia="zh-CN"/>
        </w:rPr>
        <w:t>场</w:t>
      </w:r>
      <w:r>
        <w:rPr>
          <w:rFonts w:hint="eastAsia" w:ascii="宋体" w:hAnsi="宋体" w:eastAsia="宋体" w:cs="宋体"/>
          <w:color w:val="auto"/>
          <w:sz w:val="21"/>
          <w:szCs w:val="21"/>
          <w:highlight w:val="none"/>
        </w:rPr>
        <w:t>三天内需将员工个人档案、电梯操作证等报甲方项目备案，逾期每出现1人扣除当月电梯保养服务费10%。</w:t>
      </w:r>
    </w:p>
    <w:p w14:paraId="604255FB">
      <w:pPr>
        <w:spacing w:line="5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六、违约责任</w:t>
      </w:r>
    </w:p>
    <w:p w14:paraId="0895AFF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甲方有权督促乙方人员严格执行保养项目，如没有按规定项目进行保养，有权拒签保养报告书中的用户签名。乙方违反本合同规定，不按时保养电梯，或因保养不良造成电梯故障时须负责无偿修复。情况严重时，甲方应书面向乙方提出警告，如仍不改进，甲方有权终止合同，乙方须赔偿由此而造成甲方的经济损失，并承担因此导致的人员伤害责任。如乙方未按要求时间修复的，甲方除直接扣除全部修复及损失费用外，乙方还需支付当月维保费用10%的作为违约金。</w:t>
      </w:r>
    </w:p>
    <w:p w14:paraId="70C8F4E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乙方不按合同约定进行电梯维护保养，或甲方有三次以上对乙方的电梯保养有书面的不满意见时或发生电梯安全事故造成人员人身损害或伤亡时，甲方有权随时终止合同，并有权另行委托其他第三方对电梯进行维修保养，而且要求乙方支付合同总额的20%作为违约金。</w:t>
      </w:r>
    </w:p>
    <w:p w14:paraId="2E275777">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电梯故障维修分为小修（急修）、中修、大修三类。一般小修（急修）应在甲方人员报告后当日的2－6小时内解决；中修应在接甲方人员报告后1－3天内解决；大修应在接甲方人员报告后最迟不超过6天内解决，如乙方未能按规定时限内完成维修，甲方可邀请第三方公司进行维修，产生的维修费、配件费及导致的损失直接从乙方当月维保费用中扣除，如确有困难乙方可在经甲方同意后，适当延长时限，否则甲方有权对乙方作出扣除故障电梯当月维保金总额的20％处理。</w:t>
      </w:r>
    </w:p>
    <w:p w14:paraId="1512934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因电梯保养原因导致电梯检验检测不合格的，乙方应当承担电梯复验费用。</w:t>
      </w:r>
    </w:p>
    <w:p w14:paraId="16CFE968">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因电梯保养原因导致人身伤亡或设备损坏、丢失的，以及因电梯故障造成的人员伤亡等，由乙方承担全部责任。</w:t>
      </w:r>
    </w:p>
    <w:p w14:paraId="379C24B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乙方人员发生安全事故乙方应及时</w:t>
      </w:r>
      <w:r>
        <w:rPr>
          <w:rFonts w:hint="eastAsia" w:ascii="宋体" w:hAnsi="宋体" w:cs="宋体"/>
          <w:color w:val="auto"/>
          <w:sz w:val="21"/>
          <w:szCs w:val="21"/>
          <w:highlight w:val="none"/>
          <w:lang w:val="en-US" w:eastAsia="zh-CN"/>
        </w:rPr>
        <w:t>且</w:t>
      </w:r>
      <w:r>
        <w:rPr>
          <w:rFonts w:hint="eastAsia" w:ascii="宋体" w:hAnsi="宋体" w:eastAsia="宋体" w:cs="宋体"/>
          <w:color w:val="auto"/>
          <w:sz w:val="21"/>
          <w:szCs w:val="21"/>
          <w:highlight w:val="none"/>
        </w:rPr>
        <w:t>妥善解决，否则</w:t>
      </w:r>
      <w:r>
        <w:rPr>
          <w:rFonts w:hint="eastAsia" w:ascii="宋体" w:hAnsi="宋体" w:cs="宋体"/>
          <w:color w:val="auto"/>
          <w:sz w:val="21"/>
          <w:szCs w:val="21"/>
          <w:highlight w:val="none"/>
          <w:lang w:val="en-US" w:eastAsia="zh-CN"/>
        </w:rPr>
        <w:t>须</w:t>
      </w:r>
      <w:r>
        <w:rPr>
          <w:rFonts w:hint="eastAsia" w:ascii="宋体" w:hAnsi="宋体" w:eastAsia="宋体" w:cs="宋体"/>
          <w:color w:val="auto"/>
          <w:sz w:val="21"/>
          <w:szCs w:val="21"/>
          <w:highlight w:val="none"/>
        </w:rPr>
        <w:t>乙方按合同总金额的15%支付违约金</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如由此</w:t>
      </w:r>
      <w:r>
        <w:rPr>
          <w:rFonts w:hint="eastAsia" w:ascii="宋体" w:hAnsi="宋体" w:eastAsia="宋体" w:cs="宋体"/>
          <w:color w:val="auto"/>
          <w:sz w:val="21"/>
          <w:szCs w:val="21"/>
          <w:highlight w:val="none"/>
        </w:rPr>
        <w:t>导致甲方</w:t>
      </w:r>
      <w:r>
        <w:rPr>
          <w:rFonts w:hint="eastAsia" w:ascii="宋体" w:hAnsi="宋体" w:cs="宋体"/>
          <w:color w:val="auto"/>
          <w:sz w:val="21"/>
          <w:szCs w:val="21"/>
          <w:highlight w:val="none"/>
          <w:lang w:val="en-US" w:eastAsia="zh-CN"/>
        </w:rPr>
        <w:t>需</w:t>
      </w:r>
      <w:r>
        <w:rPr>
          <w:rFonts w:hint="eastAsia" w:ascii="宋体" w:hAnsi="宋体" w:eastAsia="宋体" w:cs="宋体"/>
          <w:color w:val="auto"/>
          <w:sz w:val="21"/>
          <w:szCs w:val="21"/>
          <w:highlight w:val="none"/>
        </w:rPr>
        <w:t>垫付赔偿款项的，甲方有权从应付合同款中扣除或要求乙方返还，且乙方须按合同金额的30%支付违约金。</w:t>
      </w:r>
    </w:p>
    <w:p w14:paraId="61A5E89A">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合同履行中发生的任何争议，双方应通过协商方式解决，若通过协商方式无法解决的，应通过法律途径解决；乙方不得采用组织员工上访、围攻甲方等非法方式，否则视为乙方严重违约，甲方有权单方解除合同，乙方按合同总金额的30%向甲方承担违约责任。</w:t>
      </w:r>
    </w:p>
    <w:p w14:paraId="1AF311D0">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rPr>
        <w:t>因乙方违约而应向甲方支付的违约金或其他损失赔偿的款项，甲方有权从应付项目款项或质量保证金中直接扣除，不够抵扣的，乙方应</w:t>
      </w:r>
      <w:r>
        <w:rPr>
          <w:rFonts w:hint="eastAsia" w:ascii="宋体" w:hAnsi="宋体" w:cs="宋体"/>
          <w:color w:val="auto"/>
          <w:sz w:val="21"/>
          <w:szCs w:val="21"/>
          <w:highlight w:val="none"/>
          <w:lang w:eastAsia="zh-CN"/>
        </w:rPr>
        <w:t>按</w:t>
      </w:r>
      <w:r>
        <w:rPr>
          <w:rFonts w:hint="eastAsia" w:ascii="宋体" w:hAnsi="宋体" w:eastAsia="宋体" w:cs="宋体"/>
          <w:color w:val="auto"/>
          <w:sz w:val="21"/>
          <w:szCs w:val="21"/>
          <w:highlight w:val="none"/>
        </w:rPr>
        <w:t>时向甲方偿付。</w:t>
      </w:r>
    </w:p>
    <w:p w14:paraId="11397ADD">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rPr>
        <w:t>因乙方发生任何违约行为或合同履约评定为不合格的，甲方将把乙方列入黑名单，禁止参加甲方所有新项目的招投标或其他方式的采购活动。</w:t>
      </w:r>
    </w:p>
    <w:p w14:paraId="2C258BF8">
      <w:pPr>
        <w:spacing w:line="60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七</w:t>
      </w:r>
      <w:r>
        <w:rPr>
          <w:rFonts w:hint="eastAsia" w:ascii="宋体" w:hAnsi="宋体" w:eastAsia="宋体" w:cs="宋体"/>
          <w:b/>
          <w:color w:val="auto"/>
          <w:sz w:val="21"/>
          <w:szCs w:val="21"/>
          <w:highlight w:val="none"/>
        </w:rPr>
        <w:t>、仲裁、起诉</w:t>
      </w:r>
    </w:p>
    <w:p w14:paraId="1F5E552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本合同如有争议。应由甲、乙双方协商解决，如调解不成，任何一方可向甲方所在地东莞市人民法院起诉。守约方为解决争议所支出的诉讼费、保全费、保险费、律师费等费用由违约方承担。</w:t>
      </w:r>
    </w:p>
    <w:p w14:paraId="3A758B45">
      <w:pPr>
        <w:spacing w:line="60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八</w:t>
      </w:r>
      <w:r>
        <w:rPr>
          <w:rFonts w:hint="eastAsia" w:ascii="宋体" w:hAnsi="宋体" w:eastAsia="宋体" w:cs="宋体"/>
          <w:b/>
          <w:color w:val="auto"/>
          <w:sz w:val="21"/>
          <w:szCs w:val="21"/>
          <w:highlight w:val="none"/>
        </w:rPr>
        <w:t>、其他约定事项：</w:t>
      </w:r>
    </w:p>
    <w:p w14:paraId="27031DD2">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乙方应免费为甲方相关技术人员提供技术培训。乙方应免费配合甲方每年2次的消防演练。</w:t>
      </w:r>
    </w:p>
    <w:p w14:paraId="41C768C1">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甲方严禁自己的任何员工接受乙方的礼品、娱乐性招待、金钱或其他形式的馈赠。乙方不得有任何馈赠或贿赂甲方人员的行为，否则，甲方视为乙方违约，并有权立即解除本合同。</w:t>
      </w:r>
    </w:p>
    <w:p w14:paraId="2C0A7BF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维护保养记录是记载电梯运行、维护、保养的依据。每台电梯均应当建立独立的维护保养记录。维护保养记录应当一式两份，甲乙双方各保存一份，保存时间为2 年。普通维修、重大维修、改造协议与抢修记录均应当与维护保养记录一并保存。</w:t>
      </w:r>
    </w:p>
    <w:p w14:paraId="6F6B7E0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合同</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式</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份，甲执</w:t>
      </w:r>
      <w:r>
        <w:rPr>
          <w:rFonts w:hint="eastAsia" w:ascii="宋体" w:hAnsi="宋体" w:eastAsia="宋体" w:cs="宋体"/>
          <w:color w:val="auto"/>
          <w:sz w:val="21"/>
          <w:szCs w:val="21"/>
          <w:highlight w:val="none"/>
          <w:u w:val="single"/>
        </w:rPr>
        <w:t xml:space="preserve">  2  </w:t>
      </w:r>
      <w:r>
        <w:rPr>
          <w:rFonts w:hint="eastAsia" w:ascii="宋体" w:hAnsi="宋体" w:eastAsia="宋体" w:cs="宋体"/>
          <w:color w:val="auto"/>
          <w:sz w:val="21"/>
          <w:szCs w:val="21"/>
          <w:highlight w:val="none"/>
        </w:rPr>
        <w:t>份、乙方执</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2</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每份均具有同等法律效力。</w:t>
      </w:r>
    </w:p>
    <w:p w14:paraId="5371FAB2">
      <w:pPr>
        <w:spacing w:line="400" w:lineRule="exact"/>
        <w:ind w:firstLine="420" w:firstLineChars="200"/>
        <w:rPr>
          <w:rFonts w:hint="eastAsia" w:ascii="宋体" w:hAnsi="宋体" w:eastAsia="宋体" w:cs="宋体"/>
          <w:color w:val="auto"/>
          <w:sz w:val="21"/>
          <w:szCs w:val="21"/>
          <w:highlight w:val="none"/>
        </w:rPr>
      </w:pPr>
    </w:p>
    <w:p w14:paraId="5335E836">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附件（共4件）：</w:t>
      </w:r>
    </w:p>
    <w:p w14:paraId="72F9C8B4">
      <w:pPr>
        <w:spacing w:line="400" w:lineRule="exact"/>
        <w:ind w:firstLine="840" w:firstLine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附件一《保养计划》和《保养项目表》</w:t>
      </w:r>
    </w:p>
    <w:p w14:paraId="5DB8E165">
      <w:pPr>
        <w:spacing w:line="400" w:lineRule="exact"/>
        <w:ind w:firstLine="840" w:firstLine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附件二《服务质量检验标准及评分细则（电梯保养工作适用）》</w:t>
      </w:r>
    </w:p>
    <w:p w14:paraId="7FE0946B">
      <w:pPr>
        <w:spacing w:line="400" w:lineRule="exact"/>
        <w:ind w:firstLine="840" w:firstLine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附件三《施工安全承诺书》</w:t>
      </w:r>
    </w:p>
    <w:p w14:paraId="005547D5">
      <w:pPr>
        <w:spacing w:line="400" w:lineRule="exact"/>
        <w:ind w:firstLine="840" w:firstLine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附件四：阳光合作协议</w:t>
      </w:r>
    </w:p>
    <w:p w14:paraId="62ABD342">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w:t>
      </w:r>
    </w:p>
    <w:p w14:paraId="55A44B43">
      <w:pPr>
        <w:rPr>
          <w:rFonts w:hint="eastAsia" w:ascii="宋体" w:hAnsi="宋体" w:eastAsia="宋体" w:cs="宋体"/>
          <w:b/>
          <w:color w:val="auto"/>
          <w:sz w:val="21"/>
          <w:szCs w:val="21"/>
          <w:highlight w:val="none"/>
        </w:rPr>
      </w:pPr>
    </w:p>
    <w:p w14:paraId="34D5B719">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甲方（盖章）：广东东鸿物业发展有限公司          乙方（盖章）： </w:t>
      </w:r>
    </w:p>
    <w:p w14:paraId="2C820355">
      <w:pPr>
        <w:rPr>
          <w:rFonts w:hint="eastAsia" w:ascii="宋体" w:hAnsi="宋体" w:eastAsia="宋体" w:cs="宋体"/>
          <w:b/>
          <w:color w:val="auto"/>
          <w:sz w:val="21"/>
          <w:szCs w:val="21"/>
          <w:highlight w:val="none"/>
        </w:rPr>
      </w:pPr>
    </w:p>
    <w:p w14:paraId="693C0ACA">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法定代表</w:t>
      </w:r>
      <w:r>
        <w:rPr>
          <w:rFonts w:hint="eastAsia" w:ascii="宋体" w:hAnsi="宋体" w:cs="宋体"/>
          <w:b/>
          <w:color w:val="auto"/>
          <w:sz w:val="21"/>
          <w:szCs w:val="21"/>
          <w:highlight w:val="none"/>
          <w:lang w:eastAsia="zh-CN"/>
        </w:rPr>
        <w:t>（</w:t>
      </w:r>
      <w:r>
        <w:rPr>
          <w:rFonts w:hint="eastAsia" w:ascii="宋体" w:hAnsi="宋体" w:eastAsia="宋体" w:cs="宋体"/>
          <w:b/>
          <w:color w:val="auto"/>
          <w:sz w:val="21"/>
          <w:szCs w:val="21"/>
          <w:highlight w:val="none"/>
        </w:rPr>
        <w:t>签字</w:t>
      </w:r>
      <w:r>
        <w:rPr>
          <w:rFonts w:hint="eastAsia" w:ascii="宋体" w:hAnsi="宋体" w:cs="宋体"/>
          <w:b/>
          <w:color w:val="auto"/>
          <w:sz w:val="21"/>
          <w:szCs w:val="21"/>
          <w:highlight w:val="none"/>
          <w:lang w:eastAsia="zh-CN"/>
        </w:rPr>
        <w:t>）</w:t>
      </w:r>
      <w:r>
        <w:rPr>
          <w:rFonts w:hint="eastAsia" w:ascii="宋体" w:hAnsi="宋体" w:eastAsia="宋体" w:cs="宋体"/>
          <w:b/>
          <w:color w:val="auto"/>
          <w:sz w:val="21"/>
          <w:szCs w:val="21"/>
          <w:highlight w:val="none"/>
        </w:rPr>
        <w:t>：                               法定代表</w:t>
      </w:r>
      <w:r>
        <w:rPr>
          <w:rFonts w:hint="eastAsia" w:ascii="宋体" w:hAnsi="宋体" w:cs="宋体"/>
          <w:b/>
          <w:color w:val="auto"/>
          <w:sz w:val="21"/>
          <w:szCs w:val="21"/>
          <w:highlight w:val="none"/>
          <w:lang w:eastAsia="zh-CN"/>
        </w:rPr>
        <w:t>（</w:t>
      </w:r>
      <w:r>
        <w:rPr>
          <w:rFonts w:hint="eastAsia" w:ascii="宋体" w:hAnsi="宋体" w:eastAsia="宋体" w:cs="宋体"/>
          <w:b/>
          <w:color w:val="auto"/>
          <w:sz w:val="21"/>
          <w:szCs w:val="21"/>
          <w:highlight w:val="none"/>
        </w:rPr>
        <w:t>签字</w:t>
      </w:r>
      <w:r>
        <w:rPr>
          <w:rFonts w:hint="eastAsia" w:ascii="宋体" w:hAnsi="宋体" w:cs="宋体"/>
          <w:b/>
          <w:color w:val="auto"/>
          <w:sz w:val="21"/>
          <w:szCs w:val="21"/>
          <w:highlight w:val="none"/>
          <w:lang w:eastAsia="zh-CN"/>
        </w:rPr>
        <w:t>）</w:t>
      </w:r>
      <w:r>
        <w:rPr>
          <w:rFonts w:hint="eastAsia" w:ascii="宋体" w:hAnsi="宋体" w:eastAsia="宋体" w:cs="宋体"/>
          <w:b/>
          <w:color w:val="auto"/>
          <w:sz w:val="21"/>
          <w:szCs w:val="21"/>
          <w:highlight w:val="none"/>
        </w:rPr>
        <w:t>：</w:t>
      </w:r>
    </w:p>
    <w:p w14:paraId="25CB8EDD">
      <w:pPr>
        <w:spacing w:line="240" w:lineRule="exact"/>
        <w:ind w:firstLine="632" w:firstLineChars="3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w:t>
      </w:r>
    </w:p>
    <w:p w14:paraId="3D4A6552">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电话：0769-22889201                            电话：</w:t>
      </w:r>
    </w:p>
    <w:p w14:paraId="74A539D1">
      <w:pPr>
        <w:ind w:firstLine="3479" w:firstLineChars="165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w:t>
      </w:r>
      <w:r>
        <w:rPr>
          <w:rFonts w:hint="eastAsia" w:ascii="宋体" w:hAnsi="宋体" w:cs="宋体"/>
          <w:b/>
          <w:color w:val="auto"/>
          <w:sz w:val="21"/>
          <w:szCs w:val="21"/>
          <w:highlight w:val="none"/>
          <w:lang w:eastAsia="zh-CN"/>
        </w:rPr>
        <w:t>账户名</w:t>
      </w:r>
      <w:r>
        <w:rPr>
          <w:rFonts w:hint="eastAsia" w:ascii="宋体" w:hAnsi="宋体" w:eastAsia="宋体" w:cs="宋体"/>
          <w:b/>
          <w:color w:val="auto"/>
          <w:sz w:val="21"/>
          <w:szCs w:val="21"/>
          <w:highlight w:val="none"/>
        </w:rPr>
        <w:t>：</w:t>
      </w:r>
    </w:p>
    <w:p w14:paraId="4B079F97">
      <w:pPr>
        <w:spacing w:line="240" w:lineRule="exact"/>
        <w:ind w:firstLine="3689" w:firstLineChars="175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ab/>
      </w:r>
      <w:r>
        <w:rPr>
          <w:rFonts w:hint="eastAsia" w:ascii="宋体" w:hAnsi="宋体" w:eastAsia="宋体" w:cs="宋体"/>
          <w:b/>
          <w:color w:val="auto"/>
          <w:sz w:val="21"/>
          <w:szCs w:val="21"/>
          <w:highlight w:val="none"/>
        </w:rPr>
        <w:t xml:space="preserve">      开户银行： </w:t>
      </w:r>
    </w:p>
    <w:p w14:paraId="22A1B0A7">
      <w:pPr>
        <w:ind w:firstLine="3373" w:firstLineChars="16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账号：</w:t>
      </w:r>
    </w:p>
    <w:p w14:paraId="2398D858">
      <w:pPr>
        <w:rPr>
          <w:rFonts w:hint="eastAsia" w:ascii="宋体" w:hAnsi="宋体" w:eastAsia="宋体" w:cs="宋体"/>
          <w:b/>
          <w:color w:val="auto"/>
          <w:sz w:val="21"/>
          <w:szCs w:val="21"/>
          <w:highlight w:val="none"/>
        </w:rPr>
      </w:pPr>
    </w:p>
    <w:p w14:paraId="13F8B3BA">
      <w:pPr>
        <w:ind w:firstLine="4427" w:firstLineChars="2100"/>
        <w:rPr>
          <w:rFonts w:hint="eastAsia" w:ascii="宋体" w:hAnsi="宋体" w:eastAsia="宋体" w:cs="宋体"/>
          <w:b/>
          <w:color w:val="auto"/>
          <w:sz w:val="21"/>
          <w:szCs w:val="21"/>
          <w:highlight w:val="none"/>
          <w:u w:val="single"/>
        </w:rPr>
      </w:pPr>
      <w:r>
        <w:rPr>
          <w:rFonts w:hint="eastAsia" w:ascii="宋体" w:hAnsi="宋体" w:eastAsia="宋体" w:cs="宋体"/>
          <w:b/>
          <w:color w:val="auto"/>
          <w:sz w:val="21"/>
          <w:szCs w:val="21"/>
          <w:highlight w:val="none"/>
        </w:rPr>
        <w:t>签约时间：</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年</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月</w:t>
      </w:r>
      <w:r>
        <w:rPr>
          <w:rFonts w:hint="eastAsia" w:ascii="宋体" w:hAnsi="宋体" w:eastAsia="宋体" w:cs="宋体"/>
          <w:b/>
          <w:color w:val="auto"/>
          <w:sz w:val="21"/>
          <w:szCs w:val="21"/>
          <w:highlight w:val="none"/>
          <w:u w:val="single"/>
        </w:rPr>
        <w:t xml:space="preserve">      </w:t>
      </w:r>
    </w:p>
    <w:p w14:paraId="563D810D">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14:paraId="10AA9865">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附件一：《保养项目表》和《保养计划》</w:t>
      </w:r>
    </w:p>
    <w:p w14:paraId="23634F28">
      <w:pPr>
        <w:spacing w:line="320" w:lineRule="exact"/>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（1）半月维保项目（内容）和要求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3577"/>
        <w:gridCol w:w="4519"/>
      </w:tblGrid>
      <w:tr w14:paraId="40CBA2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88" w:type="dxa"/>
            <w:noWrap/>
            <w:vAlign w:val="center"/>
          </w:tcPr>
          <w:p w14:paraId="2E354738">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3594" w:type="dxa"/>
            <w:noWrap/>
            <w:vAlign w:val="center"/>
          </w:tcPr>
          <w:p w14:paraId="15D1000F">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4540" w:type="dxa"/>
            <w:noWrap/>
            <w:vAlign w:val="center"/>
          </w:tcPr>
          <w:p w14:paraId="4A84F5B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2EF7DA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88" w:type="dxa"/>
            <w:noWrap/>
            <w:vAlign w:val="center"/>
          </w:tcPr>
          <w:p w14:paraId="3407EE9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594" w:type="dxa"/>
            <w:noWrap/>
            <w:vAlign w:val="center"/>
          </w:tcPr>
          <w:p w14:paraId="0DFCDE6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机房、滑轮间环境</w:t>
            </w:r>
          </w:p>
        </w:tc>
        <w:tc>
          <w:tcPr>
            <w:tcW w:w="4540" w:type="dxa"/>
            <w:noWrap/>
            <w:vAlign w:val="center"/>
          </w:tcPr>
          <w:p w14:paraId="06921BF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清洁，门窗完好、照明正常 </w:t>
            </w:r>
          </w:p>
        </w:tc>
      </w:tr>
      <w:tr w14:paraId="37F685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388" w:type="dxa"/>
            <w:noWrap/>
            <w:vAlign w:val="center"/>
          </w:tcPr>
          <w:p w14:paraId="7770D76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594" w:type="dxa"/>
            <w:noWrap/>
            <w:vAlign w:val="center"/>
          </w:tcPr>
          <w:p w14:paraId="1A4A9B7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手动紧急操作装置</w:t>
            </w:r>
          </w:p>
        </w:tc>
        <w:tc>
          <w:tcPr>
            <w:tcW w:w="4540" w:type="dxa"/>
            <w:noWrap/>
            <w:vAlign w:val="center"/>
          </w:tcPr>
          <w:p w14:paraId="332A1AE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齐全，在指定位置</w:t>
            </w:r>
          </w:p>
        </w:tc>
      </w:tr>
      <w:tr w14:paraId="36A1AD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3C72EBD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594" w:type="dxa"/>
            <w:noWrap/>
            <w:vAlign w:val="center"/>
          </w:tcPr>
          <w:p w14:paraId="71F3AE7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驱动总机</w:t>
            </w:r>
          </w:p>
        </w:tc>
        <w:tc>
          <w:tcPr>
            <w:tcW w:w="4540" w:type="dxa"/>
            <w:noWrap/>
            <w:vAlign w:val="center"/>
          </w:tcPr>
          <w:p w14:paraId="495175D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运行时无异常振动和异常声响</w:t>
            </w:r>
          </w:p>
        </w:tc>
      </w:tr>
      <w:tr w14:paraId="3D17F6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46C67A6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594" w:type="dxa"/>
            <w:noWrap/>
            <w:vAlign w:val="center"/>
          </w:tcPr>
          <w:p w14:paraId="6912F2A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制动器各销轴部位</w:t>
            </w:r>
          </w:p>
        </w:tc>
        <w:tc>
          <w:tcPr>
            <w:tcW w:w="4540" w:type="dxa"/>
            <w:noWrap/>
            <w:vAlign w:val="center"/>
          </w:tcPr>
          <w:p w14:paraId="0BD1D97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润滑，动作灵活</w:t>
            </w:r>
          </w:p>
        </w:tc>
      </w:tr>
      <w:tr w14:paraId="7E3056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88" w:type="dxa"/>
            <w:noWrap/>
            <w:vAlign w:val="center"/>
          </w:tcPr>
          <w:p w14:paraId="3C91764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594" w:type="dxa"/>
            <w:noWrap/>
            <w:vAlign w:val="center"/>
          </w:tcPr>
          <w:p w14:paraId="24B7DBE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制动器间隙</w:t>
            </w:r>
          </w:p>
        </w:tc>
        <w:tc>
          <w:tcPr>
            <w:tcW w:w="4540" w:type="dxa"/>
            <w:noWrap/>
            <w:vAlign w:val="center"/>
          </w:tcPr>
          <w:p w14:paraId="47607AE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打开时制动衬与制动轮不应发生摩擦，间隙值符合制造单位要求</w:t>
            </w:r>
          </w:p>
        </w:tc>
      </w:tr>
      <w:tr w14:paraId="51D14F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7" w:hRule="atLeast"/>
        </w:trPr>
        <w:tc>
          <w:tcPr>
            <w:tcW w:w="388" w:type="dxa"/>
            <w:noWrap/>
            <w:vAlign w:val="center"/>
          </w:tcPr>
          <w:p w14:paraId="65DB015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3594" w:type="dxa"/>
            <w:noWrap/>
            <w:vAlign w:val="center"/>
          </w:tcPr>
          <w:p w14:paraId="35CAA7B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制动器作为轿厢意外移动保护制造制停子系统时的自监测</w:t>
            </w:r>
          </w:p>
        </w:tc>
        <w:tc>
          <w:tcPr>
            <w:tcW w:w="4540" w:type="dxa"/>
            <w:noWrap/>
            <w:vAlign w:val="center"/>
          </w:tcPr>
          <w:p w14:paraId="26C9097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制动力人工方式检测符合使用维护说明书要求；制动力自监测系统有记录</w:t>
            </w:r>
          </w:p>
        </w:tc>
      </w:tr>
      <w:tr w14:paraId="62B85E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768979D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3594" w:type="dxa"/>
            <w:noWrap/>
            <w:vAlign w:val="center"/>
          </w:tcPr>
          <w:p w14:paraId="4504954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编码器</w:t>
            </w:r>
          </w:p>
        </w:tc>
        <w:tc>
          <w:tcPr>
            <w:tcW w:w="4540" w:type="dxa"/>
            <w:noWrap/>
            <w:vAlign w:val="center"/>
          </w:tcPr>
          <w:p w14:paraId="316F982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清洁，安装牢固</w:t>
            </w:r>
          </w:p>
        </w:tc>
      </w:tr>
      <w:tr w14:paraId="03C8A6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00327B4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3594" w:type="dxa"/>
            <w:noWrap/>
            <w:vAlign w:val="center"/>
          </w:tcPr>
          <w:p w14:paraId="65BAB1B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限速器各销轴部位</w:t>
            </w:r>
          </w:p>
        </w:tc>
        <w:tc>
          <w:tcPr>
            <w:tcW w:w="4540" w:type="dxa"/>
            <w:noWrap/>
            <w:vAlign w:val="center"/>
          </w:tcPr>
          <w:p w14:paraId="30DAE88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润滑，转动灵活；电气开关正常</w:t>
            </w:r>
          </w:p>
        </w:tc>
      </w:tr>
      <w:tr w14:paraId="44733E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42917E0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3594" w:type="dxa"/>
            <w:noWrap/>
            <w:vAlign w:val="center"/>
          </w:tcPr>
          <w:p w14:paraId="343BF11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层门和轿门旁路装置</w:t>
            </w:r>
          </w:p>
        </w:tc>
        <w:tc>
          <w:tcPr>
            <w:tcW w:w="4540" w:type="dxa"/>
            <w:noWrap/>
            <w:vAlign w:val="center"/>
          </w:tcPr>
          <w:p w14:paraId="66E1CCA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612F93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2" w:hRule="atLeast"/>
        </w:trPr>
        <w:tc>
          <w:tcPr>
            <w:tcW w:w="388" w:type="dxa"/>
            <w:noWrap/>
            <w:vAlign w:val="center"/>
          </w:tcPr>
          <w:p w14:paraId="3774528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3594" w:type="dxa"/>
            <w:noWrap/>
            <w:vAlign w:val="center"/>
          </w:tcPr>
          <w:p w14:paraId="6C8572D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紧急电动运行</w:t>
            </w:r>
          </w:p>
        </w:tc>
        <w:tc>
          <w:tcPr>
            <w:tcW w:w="4540" w:type="dxa"/>
            <w:noWrap/>
            <w:vAlign w:val="center"/>
          </w:tcPr>
          <w:p w14:paraId="697A634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344D1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trPr>
        <w:tc>
          <w:tcPr>
            <w:tcW w:w="388" w:type="dxa"/>
            <w:noWrap/>
            <w:vAlign w:val="center"/>
          </w:tcPr>
          <w:p w14:paraId="255D680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3594" w:type="dxa"/>
            <w:noWrap/>
            <w:vAlign w:val="center"/>
          </w:tcPr>
          <w:p w14:paraId="3A303D9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w:t>
            </w:r>
          </w:p>
        </w:tc>
        <w:tc>
          <w:tcPr>
            <w:tcW w:w="4540" w:type="dxa"/>
            <w:noWrap/>
            <w:vAlign w:val="center"/>
          </w:tcPr>
          <w:p w14:paraId="61B4924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清洁，防护拦安全可靠</w:t>
            </w:r>
          </w:p>
        </w:tc>
      </w:tr>
      <w:tr w14:paraId="2B7310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7AA5A01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3594" w:type="dxa"/>
            <w:noWrap/>
            <w:vAlign w:val="center"/>
          </w:tcPr>
          <w:p w14:paraId="2F0298E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轿顶检修开关、停止装置</w:t>
            </w:r>
          </w:p>
        </w:tc>
        <w:tc>
          <w:tcPr>
            <w:tcW w:w="4540" w:type="dxa"/>
            <w:noWrap/>
            <w:vAlign w:val="center"/>
          </w:tcPr>
          <w:p w14:paraId="4388B68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16B647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57619F7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3594" w:type="dxa"/>
            <w:noWrap/>
            <w:vAlign w:val="center"/>
          </w:tcPr>
          <w:p w14:paraId="459454D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导靴上油杯</w:t>
            </w:r>
          </w:p>
        </w:tc>
        <w:tc>
          <w:tcPr>
            <w:tcW w:w="4540" w:type="dxa"/>
            <w:noWrap/>
            <w:vAlign w:val="center"/>
          </w:tcPr>
          <w:p w14:paraId="35DBCB5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吸油毛毡齐全，油量适宜，油杯无泄漏</w:t>
            </w:r>
          </w:p>
        </w:tc>
      </w:tr>
      <w:tr w14:paraId="69F7AA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6F43FD9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3594" w:type="dxa"/>
            <w:noWrap/>
            <w:vAlign w:val="center"/>
          </w:tcPr>
          <w:p w14:paraId="7ED9678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对重/平衡重块及其压板</w:t>
            </w:r>
          </w:p>
        </w:tc>
        <w:tc>
          <w:tcPr>
            <w:tcW w:w="4540" w:type="dxa"/>
            <w:noWrap/>
            <w:vAlign w:val="center"/>
          </w:tcPr>
          <w:p w14:paraId="5EDAC4E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对重/平衡重块无松动，压板紧固</w:t>
            </w:r>
          </w:p>
        </w:tc>
      </w:tr>
      <w:tr w14:paraId="4C2A9B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46178EB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3594" w:type="dxa"/>
            <w:noWrap/>
            <w:vAlign w:val="center"/>
          </w:tcPr>
          <w:p w14:paraId="3F895AA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井道照明</w:t>
            </w:r>
          </w:p>
        </w:tc>
        <w:tc>
          <w:tcPr>
            <w:tcW w:w="4540" w:type="dxa"/>
            <w:noWrap/>
            <w:vAlign w:val="center"/>
          </w:tcPr>
          <w:p w14:paraId="778F445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齐全、正常</w:t>
            </w:r>
          </w:p>
        </w:tc>
      </w:tr>
      <w:tr w14:paraId="320938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7B0C4D6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3594" w:type="dxa"/>
            <w:noWrap/>
            <w:vAlign w:val="center"/>
          </w:tcPr>
          <w:p w14:paraId="462D8FF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轿厢照明、风扇、应急照明</w:t>
            </w:r>
          </w:p>
        </w:tc>
        <w:tc>
          <w:tcPr>
            <w:tcW w:w="4540" w:type="dxa"/>
            <w:noWrap/>
            <w:vAlign w:val="center"/>
          </w:tcPr>
          <w:p w14:paraId="73C8CE6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5DBC75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88" w:type="dxa"/>
            <w:noWrap/>
            <w:vAlign w:val="center"/>
          </w:tcPr>
          <w:p w14:paraId="57D1F6C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3594" w:type="dxa"/>
            <w:noWrap/>
            <w:vAlign w:val="center"/>
          </w:tcPr>
          <w:p w14:paraId="6C545A3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轿厢检修开关、停止装置</w:t>
            </w:r>
          </w:p>
        </w:tc>
        <w:tc>
          <w:tcPr>
            <w:tcW w:w="4540" w:type="dxa"/>
            <w:noWrap/>
            <w:vAlign w:val="center"/>
          </w:tcPr>
          <w:p w14:paraId="49A7085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6BEE93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27E2442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3594" w:type="dxa"/>
            <w:noWrap/>
            <w:vAlign w:val="center"/>
          </w:tcPr>
          <w:p w14:paraId="77FA41E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轿内报警装置、对讲系统</w:t>
            </w:r>
          </w:p>
        </w:tc>
        <w:tc>
          <w:tcPr>
            <w:tcW w:w="4540" w:type="dxa"/>
            <w:noWrap/>
            <w:vAlign w:val="center"/>
          </w:tcPr>
          <w:p w14:paraId="0ED3805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CC482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88" w:type="dxa"/>
            <w:noWrap/>
            <w:vAlign w:val="center"/>
          </w:tcPr>
          <w:p w14:paraId="55AF32C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w:t>
            </w:r>
          </w:p>
        </w:tc>
        <w:tc>
          <w:tcPr>
            <w:tcW w:w="3594" w:type="dxa"/>
            <w:noWrap/>
            <w:vAlign w:val="center"/>
          </w:tcPr>
          <w:p w14:paraId="02D966A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轿内显示、指令按钮、IC卡系统</w:t>
            </w:r>
          </w:p>
        </w:tc>
        <w:tc>
          <w:tcPr>
            <w:tcW w:w="4540" w:type="dxa"/>
            <w:noWrap/>
            <w:vAlign w:val="center"/>
          </w:tcPr>
          <w:p w14:paraId="6221088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齐全、有效</w:t>
            </w:r>
          </w:p>
        </w:tc>
      </w:tr>
      <w:tr w14:paraId="50494D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88" w:type="dxa"/>
            <w:noWrap/>
            <w:vAlign w:val="center"/>
          </w:tcPr>
          <w:p w14:paraId="171D1B2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3594" w:type="dxa"/>
            <w:noWrap/>
            <w:vAlign w:val="center"/>
          </w:tcPr>
          <w:p w14:paraId="389AF90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轿门安全装置（安全触板，光幕、光电等）</w:t>
            </w:r>
          </w:p>
        </w:tc>
        <w:tc>
          <w:tcPr>
            <w:tcW w:w="4540" w:type="dxa"/>
            <w:noWrap/>
            <w:vAlign w:val="center"/>
          </w:tcPr>
          <w:p w14:paraId="54956F1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功能有效</w:t>
            </w:r>
          </w:p>
        </w:tc>
      </w:tr>
      <w:tr w14:paraId="6639FE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17B70CD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3594" w:type="dxa"/>
            <w:noWrap/>
            <w:vAlign w:val="center"/>
          </w:tcPr>
          <w:p w14:paraId="1872FC9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轿门门锁电气触点</w:t>
            </w:r>
          </w:p>
        </w:tc>
        <w:tc>
          <w:tcPr>
            <w:tcW w:w="4540" w:type="dxa"/>
            <w:noWrap/>
            <w:vAlign w:val="center"/>
          </w:tcPr>
          <w:p w14:paraId="1FEFCFD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触点接触良好，接线可靠</w:t>
            </w:r>
          </w:p>
        </w:tc>
      </w:tr>
      <w:tr w14:paraId="36F823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36703DD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3594" w:type="dxa"/>
            <w:noWrap/>
            <w:vAlign w:val="center"/>
          </w:tcPr>
          <w:p w14:paraId="43D60F8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轿门运行</w:t>
            </w:r>
          </w:p>
        </w:tc>
        <w:tc>
          <w:tcPr>
            <w:tcW w:w="4540" w:type="dxa"/>
            <w:noWrap/>
            <w:vAlign w:val="center"/>
          </w:tcPr>
          <w:p w14:paraId="5CFA41C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开启和关闭工作正常</w:t>
            </w:r>
          </w:p>
        </w:tc>
      </w:tr>
      <w:tr w14:paraId="287A4C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388" w:type="dxa"/>
            <w:noWrap/>
            <w:vAlign w:val="center"/>
          </w:tcPr>
          <w:p w14:paraId="5644DA7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3594" w:type="dxa"/>
            <w:noWrap/>
            <w:vAlign w:val="center"/>
          </w:tcPr>
          <w:p w14:paraId="3757FA0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轿厢平层精度</w:t>
            </w:r>
          </w:p>
        </w:tc>
        <w:tc>
          <w:tcPr>
            <w:tcW w:w="4540" w:type="dxa"/>
            <w:noWrap/>
            <w:vAlign w:val="center"/>
          </w:tcPr>
          <w:p w14:paraId="5A7AA24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350401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388" w:type="dxa"/>
            <w:noWrap/>
            <w:vAlign w:val="center"/>
          </w:tcPr>
          <w:p w14:paraId="6B721C8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w:t>
            </w:r>
          </w:p>
        </w:tc>
        <w:tc>
          <w:tcPr>
            <w:tcW w:w="3594" w:type="dxa"/>
            <w:noWrap/>
            <w:vAlign w:val="center"/>
          </w:tcPr>
          <w:p w14:paraId="5A968A8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层站召唤、层楼显示</w:t>
            </w:r>
          </w:p>
        </w:tc>
        <w:tc>
          <w:tcPr>
            <w:tcW w:w="4540" w:type="dxa"/>
            <w:noWrap/>
            <w:vAlign w:val="center"/>
          </w:tcPr>
          <w:p w14:paraId="730B29A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齐全、有效</w:t>
            </w:r>
          </w:p>
        </w:tc>
      </w:tr>
      <w:tr w14:paraId="5E1B0A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1" w:hRule="atLeast"/>
        </w:trPr>
        <w:tc>
          <w:tcPr>
            <w:tcW w:w="388" w:type="dxa"/>
            <w:noWrap/>
            <w:vAlign w:val="center"/>
          </w:tcPr>
          <w:p w14:paraId="15F5823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w:t>
            </w:r>
          </w:p>
        </w:tc>
        <w:tc>
          <w:tcPr>
            <w:tcW w:w="3594" w:type="dxa"/>
            <w:noWrap/>
            <w:vAlign w:val="center"/>
          </w:tcPr>
          <w:p w14:paraId="694A32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层门地坎</w:t>
            </w:r>
          </w:p>
        </w:tc>
        <w:tc>
          <w:tcPr>
            <w:tcW w:w="4540" w:type="dxa"/>
            <w:noWrap/>
            <w:vAlign w:val="center"/>
          </w:tcPr>
          <w:p w14:paraId="115A01C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p>
        </w:tc>
      </w:tr>
      <w:tr w14:paraId="793053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388" w:type="dxa"/>
            <w:noWrap/>
            <w:vAlign w:val="center"/>
          </w:tcPr>
          <w:p w14:paraId="7AA0E50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w:t>
            </w:r>
          </w:p>
        </w:tc>
        <w:tc>
          <w:tcPr>
            <w:tcW w:w="3594" w:type="dxa"/>
            <w:noWrap/>
            <w:vAlign w:val="center"/>
          </w:tcPr>
          <w:p w14:paraId="48A1206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层门自动关门装置</w:t>
            </w:r>
          </w:p>
        </w:tc>
        <w:tc>
          <w:tcPr>
            <w:tcW w:w="4540" w:type="dxa"/>
            <w:noWrap/>
            <w:vAlign w:val="center"/>
          </w:tcPr>
          <w:p w14:paraId="6023D98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正常</w:t>
            </w:r>
          </w:p>
        </w:tc>
      </w:tr>
      <w:tr w14:paraId="0862BD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388" w:type="dxa"/>
            <w:tcBorders>
              <w:top w:val="single" w:color="auto" w:sz="6" w:space="0"/>
              <w:left w:val="single" w:color="auto" w:sz="12" w:space="0"/>
              <w:bottom w:val="single" w:color="auto" w:sz="6" w:space="0"/>
              <w:right w:val="single" w:color="auto" w:sz="6" w:space="0"/>
            </w:tcBorders>
            <w:noWrap/>
            <w:vAlign w:val="center"/>
          </w:tcPr>
          <w:p w14:paraId="4E8B80D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w:t>
            </w:r>
          </w:p>
        </w:tc>
        <w:tc>
          <w:tcPr>
            <w:tcW w:w="3594" w:type="dxa"/>
            <w:tcBorders>
              <w:top w:val="single" w:color="auto" w:sz="6" w:space="0"/>
              <w:left w:val="single" w:color="auto" w:sz="6" w:space="0"/>
              <w:bottom w:val="single" w:color="auto" w:sz="6" w:space="0"/>
              <w:right w:val="single" w:color="auto" w:sz="6" w:space="0"/>
            </w:tcBorders>
            <w:noWrap/>
            <w:vAlign w:val="center"/>
          </w:tcPr>
          <w:p w14:paraId="060DE55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层门门锁自动复位</w:t>
            </w:r>
          </w:p>
        </w:tc>
        <w:tc>
          <w:tcPr>
            <w:tcW w:w="4540" w:type="dxa"/>
            <w:tcBorders>
              <w:top w:val="single" w:color="auto" w:sz="6" w:space="0"/>
              <w:left w:val="single" w:color="auto" w:sz="6" w:space="0"/>
              <w:bottom w:val="single" w:color="auto" w:sz="6" w:space="0"/>
              <w:right w:val="single" w:color="auto" w:sz="12" w:space="0"/>
            </w:tcBorders>
            <w:noWrap/>
            <w:vAlign w:val="center"/>
          </w:tcPr>
          <w:p w14:paraId="5F005E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用层门钥匙打开手动开锁装置释放后，层门门锁能自动复位</w:t>
            </w:r>
          </w:p>
        </w:tc>
      </w:tr>
      <w:tr w14:paraId="1C7DE3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88" w:type="dxa"/>
            <w:tcBorders>
              <w:top w:val="single" w:color="auto" w:sz="6" w:space="0"/>
              <w:left w:val="single" w:color="auto" w:sz="12" w:space="0"/>
              <w:bottom w:val="single" w:color="auto" w:sz="6" w:space="0"/>
              <w:right w:val="single" w:color="auto" w:sz="6" w:space="0"/>
            </w:tcBorders>
            <w:noWrap/>
            <w:vAlign w:val="center"/>
          </w:tcPr>
          <w:p w14:paraId="529798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w:t>
            </w:r>
          </w:p>
        </w:tc>
        <w:tc>
          <w:tcPr>
            <w:tcW w:w="3594" w:type="dxa"/>
            <w:tcBorders>
              <w:top w:val="single" w:color="auto" w:sz="6" w:space="0"/>
              <w:left w:val="single" w:color="auto" w:sz="6" w:space="0"/>
              <w:bottom w:val="single" w:color="auto" w:sz="6" w:space="0"/>
              <w:right w:val="single" w:color="auto" w:sz="6" w:space="0"/>
            </w:tcBorders>
            <w:noWrap/>
            <w:vAlign w:val="center"/>
          </w:tcPr>
          <w:p w14:paraId="717C1EB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层门门锁电气触点</w:t>
            </w:r>
          </w:p>
        </w:tc>
        <w:tc>
          <w:tcPr>
            <w:tcW w:w="4540" w:type="dxa"/>
            <w:tcBorders>
              <w:top w:val="single" w:color="auto" w:sz="6" w:space="0"/>
              <w:left w:val="single" w:color="auto" w:sz="6" w:space="0"/>
              <w:bottom w:val="single" w:color="auto" w:sz="6" w:space="0"/>
              <w:right w:val="single" w:color="auto" w:sz="12" w:space="0"/>
            </w:tcBorders>
            <w:noWrap/>
            <w:vAlign w:val="center"/>
          </w:tcPr>
          <w:p w14:paraId="67D2EA7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触点接触良好，接线可靠</w:t>
            </w:r>
          </w:p>
        </w:tc>
      </w:tr>
      <w:tr w14:paraId="3F238C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388" w:type="dxa"/>
            <w:tcBorders>
              <w:top w:val="single" w:color="auto" w:sz="6" w:space="0"/>
              <w:left w:val="single" w:color="auto" w:sz="12" w:space="0"/>
              <w:bottom w:val="single" w:color="auto" w:sz="6" w:space="0"/>
              <w:right w:val="single" w:color="auto" w:sz="6" w:space="0"/>
            </w:tcBorders>
            <w:noWrap/>
            <w:vAlign w:val="center"/>
          </w:tcPr>
          <w:p w14:paraId="655CA97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w:t>
            </w:r>
          </w:p>
        </w:tc>
        <w:tc>
          <w:tcPr>
            <w:tcW w:w="3594" w:type="dxa"/>
            <w:tcBorders>
              <w:top w:val="single" w:color="auto" w:sz="6" w:space="0"/>
              <w:left w:val="single" w:color="auto" w:sz="6" w:space="0"/>
              <w:bottom w:val="single" w:color="auto" w:sz="6" w:space="0"/>
              <w:right w:val="single" w:color="auto" w:sz="6" w:space="0"/>
            </w:tcBorders>
            <w:noWrap/>
            <w:vAlign w:val="center"/>
          </w:tcPr>
          <w:p w14:paraId="200B4A1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层门锁紧元件啮合长度</w:t>
            </w:r>
          </w:p>
        </w:tc>
        <w:tc>
          <w:tcPr>
            <w:tcW w:w="4540" w:type="dxa"/>
            <w:tcBorders>
              <w:top w:val="single" w:color="auto" w:sz="6" w:space="0"/>
              <w:left w:val="single" w:color="auto" w:sz="6" w:space="0"/>
              <w:bottom w:val="single" w:color="auto" w:sz="6" w:space="0"/>
              <w:right w:val="single" w:color="auto" w:sz="12" w:space="0"/>
            </w:tcBorders>
            <w:noWrap/>
            <w:vAlign w:val="center"/>
          </w:tcPr>
          <w:p w14:paraId="5F7DD95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不小于7mm</w:t>
            </w:r>
          </w:p>
        </w:tc>
      </w:tr>
      <w:tr w14:paraId="6B2A99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5" w:hRule="atLeast"/>
        </w:trPr>
        <w:tc>
          <w:tcPr>
            <w:tcW w:w="388" w:type="dxa"/>
            <w:tcBorders>
              <w:top w:val="single" w:color="auto" w:sz="6" w:space="0"/>
              <w:left w:val="single" w:color="auto" w:sz="12" w:space="0"/>
              <w:bottom w:val="single" w:color="auto" w:sz="6" w:space="0"/>
              <w:right w:val="single" w:color="auto" w:sz="6" w:space="0"/>
            </w:tcBorders>
            <w:noWrap/>
            <w:vAlign w:val="center"/>
          </w:tcPr>
          <w:p w14:paraId="5BB588D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w:t>
            </w:r>
          </w:p>
        </w:tc>
        <w:tc>
          <w:tcPr>
            <w:tcW w:w="3594" w:type="dxa"/>
            <w:tcBorders>
              <w:top w:val="single" w:color="auto" w:sz="6" w:space="0"/>
              <w:left w:val="single" w:color="auto" w:sz="6" w:space="0"/>
              <w:bottom w:val="single" w:color="auto" w:sz="6" w:space="0"/>
              <w:right w:val="single" w:color="auto" w:sz="6" w:space="0"/>
            </w:tcBorders>
            <w:noWrap/>
            <w:vAlign w:val="center"/>
          </w:tcPr>
          <w:p w14:paraId="01C5DF4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底坑环境</w:t>
            </w:r>
          </w:p>
        </w:tc>
        <w:tc>
          <w:tcPr>
            <w:tcW w:w="4540" w:type="dxa"/>
            <w:tcBorders>
              <w:top w:val="single" w:color="auto" w:sz="6" w:space="0"/>
              <w:left w:val="single" w:color="auto" w:sz="6" w:space="0"/>
              <w:bottom w:val="single" w:color="auto" w:sz="6" w:space="0"/>
              <w:right w:val="single" w:color="auto" w:sz="12" w:space="0"/>
            </w:tcBorders>
            <w:noWrap/>
            <w:vAlign w:val="center"/>
          </w:tcPr>
          <w:p w14:paraId="70EF230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清洁，无渗水、积水，照明正常</w:t>
            </w:r>
          </w:p>
        </w:tc>
      </w:tr>
      <w:tr w14:paraId="290293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trPr>
        <w:tc>
          <w:tcPr>
            <w:tcW w:w="388" w:type="dxa"/>
            <w:tcBorders>
              <w:top w:val="single" w:color="auto" w:sz="6" w:space="0"/>
              <w:left w:val="single" w:color="auto" w:sz="12" w:space="0"/>
              <w:bottom w:val="single" w:color="auto" w:sz="12" w:space="0"/>
              <w:right w:val="single" w:color="auto" w:sz="6" w:space="0"/>
            </w:tcBorders>
            <w:noWrap/>
            <w:vAlign w:val="center"/>
          </w:tcPr>
          <w:p w14:paraId="7739935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3594" w:type="dxa"/>
            <w:tcBorders>
              <w:top w:val="single" w:color="auto" w:sz="6" w:space="0"/>
              <w:left w:val="single" w:color="auto" w:sz="6" w:space="0"/>
              <w:bottom w:val="single" w:color="auto" w:sz="12" w:space="0"/>
              <w:right w:val="single" w:color="auto" w:sz="6" w:space="0"/>
            </w:tcBorders>
            <w:noWrap/>
            <w:vAlign w:val="center"/>
          </w:tcPr>
          <w:p w14:paraId="4B27B71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底坑停止装置</w:t>
            </w:r>
          </w:p>
        </w:tc>
        <w:tc>
          <w:tcPr>
            <w:tcW w:w="4540" w:type="dxa"/>
            <w:tcBorders>
              <w:top w:val="single" w:color="auto" w:sz="6" w:space="0"/>
              <w:left w:val="single" w:color="auto" w:sz="6" w:space="0"/>
              <w:bottom w:val="single" w:color="auto" w:sz="12" w:space="0"/>
              <w:right w:val="single" w:color="auto" w:sz="12" w:space="0"/>
            </w:tcBorders>
            <w:noWrap/>
            <w:vAlign w:val="center"/>
          </w:tcPr>
          <w:p w14:paraId="0B0271E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5E5794EE">
      <w:pPr>
        <w:rPr>
          <w:rFonts w:hint="eastAsia" w:ascii="宋体" w:hAnsi="宋体" w:eastAsia="宋体" w:cs="宋体"/>
          <w:color w:val="auto"/>
          <w:sz w:val="21"/>
          <w:szCs w:val="21"/>
          <w:highlight w:val="none"/>
        </w:rPr>
      </w:pPr>
    </w:p>
    <w:p w14:paraId="2AD53C2C">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（2）季度维保项目（内容）和要求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74"/>
        <w:gridCol w:w="3362"/>
        <w:gridCol w:w="4686"/>
      </w:tblGrid>
      <w:tr w14:paraId="293EDA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474" w:type="dxa"/>
            <w:noWrap/>
            <w:vAlign w:val="center"/>
          </w:tcPr>
          <w:p w14:paraId="65D907A8">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3362" w:type="dxa"/>
            <w:noWrap/>
            <w:vAlign w:val="center"/>
          </w:tcPr>
          <w:p w14:paraId="5ABF8975">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4686" w:type="dxa"/>
            <w:noWrap/>
            <w:vAlign w:val="center"/>
          </w:tcPr>
          <w:p w14:paraId="4A7D7A7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0BA23C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474" w:type="dxa"/>
            <w:noWrap/>
            <w:vAlign w:val="center"/>
          </w:tcPr>
          <w:p w14:paraId="7DC803C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362" w:type="dxa"/>
            <w:noWrap/>
            <w:vAlign w:val="center"/>
          </w:tcPr>
          <w:p w14:paraId="1BD7994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减速机润滑油</w:t>
            </w:r>
          </w:p>
        </w:tc>
        <w:tc>
          <w:tcPr>
            <w:tcW w:w="4686" w:type="dxa"/>
            <w:noWrap/>
            <w:vAlign w:val="center"/>
          </w:tcPr>
          <w:p w14:paraId="560E5A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油量适宜，除蜗杆伸出端外均无渗漏</w:t>
            </w:r>
          </w:p>
        </w:tc>
      </w:tr>
      <w:tr w14:paraId="7D2EFF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9" w:hRule="atLeast"/>
        </w:trPr>
        <w:tc>
          <w:tcPr>
            <w:tcW w:w="474" w:type="dxa"/>
            <w:noWrap/>
            <w:vAlign w:val="center"/>
          </w:tcPr>
          <w:p w14:paraId="65236DB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362" w:type="dxa"/>
            <w:noWrap/>
            <w:vAlign w:val="center"/>
          </w:tcPr>
          <w:p w14:paraId="243C571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制动衬</w:t>
            </w:r>
          </w:p>
        </w:tc>
        <w:tc>
          <w:tcPr>
            <w:tcW w:w="4686" w:type="dxa"/>
            <w:noWrap/>
            <w:vAlign w:val="center"/>
          </w:tcPr>
          <w:p w14:paraId="5CA2FF2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清洁，磨损量不超过制造单位要求</w:t>
            </w:r>
          </w:p>
        </w:tc>
      </w:tr>
      <w:tr w14:paraId="069DB9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2DA77EE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362" w:type="dxa"/>
            <w:noWrap/>
            <w:vAlign w:val="center"/>
          </w:tcPr>
          <w:p w14:paraId="3D56383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编码器</w:t>
            </w:r>
          </w:p>
        </w:tc>
        <w:tc>
          <w:tcPr>
            <w:tcW w:w="4686" w:type="dxa"/>
            <w:noWrap/>
            <w:vAlign w:val="center"/>
          </w:tcPr>
          <w:p w14:paraId="3E664F7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2CB88A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474" w:type="dxa"/>
            <w:noWrap/>
            <w:vAlign w:val="center"/>
          </w:tcPr>
          <w:p w14:paraId="408B3D7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362" w:type="dxa"/>
            <w:noWrap/>
            <w:vAlign w:val="center"/>
          </w:tcPr>
          <w:p w14:paraId="63CFB93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选层器动静触点</w:t>
            </w:r>
          </w:p>
        </w:tc>
        <w:tc>
          <w:tcPr>
            <w:tcW w:w="4686" w:type="dxa"/>
            <w:noWrap/>
            <w:vAlign w:val="center"/>
          </w:tcPr>
          <w:p w14:paraId="19B81CF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清洁，无烧蚀</w:t>
            </w:r>
          </w:p>
        </w:tc>
      </w:tr>
      <w:tr w14:paraId="2787B2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ign w:val="center"/>
          </w:tcPr>
          <w:p w14:paraId="17595A2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362" w:type="dxa"/>
            <w:noWrap/>
            <w:vAlign w:val="center"/>
          </w:tcPr>
          <w:p w14:paraId="34D457B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曳引轮槽、悬挂装置</w:t>
            </w:r>
          </w:p>
        </w:tc>
        <w:tc>
          <w:tcPr>
            <w:tcW w:w="4686" w:type="dxa"/>
            <w:noWrap/>
            <w:vAlign w:val="center"/>
          </w:tcPr>
          <w:p w14:paraId="72CA4A7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清洁，无严重油腻，张力均匀，张力均匀，符合制造单位要求</w:t>
            </w:r>
          </w:p>
        </w:tc>
      </w:tr>
      <w:tr w14:paraId="7061D5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513BB1C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3362" w:type="dxa"/>
            <w:noWrap/>
            <w:vAlign w:val="center"/>
          </w:tcPr>
          <w:p w14:paraId="791CE2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限速器轮槽、限速器钢丝绳</w:t>
            </w:r>
          </w:p>
        </w:tc>
        <w:tc>
          <w:tcPr>
            <w:tcW w:w="4686" w:type="dxa"/>
            <w:noWrap/>
            <w:vAlign w:val="center"/>
          </w:tcPr>
          <w:p w14:paraId="3E115E1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清洁，无严重油腻</w:t>
            </w:r>
          </w:p>
        </w:tc>
      </w:tr>
      <w:tr w14:paraId="2E8138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787741F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3362" w:type="dxa"/>
            <w:noWrap/>
            <w:vAlign w:val="center"/>
          </w:tcPr>
          <w:p w14:paraId="778800A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靴衬、滚轮</w:t>
            </w:r>
          </w:p>
        </w:tc>
        <w:tc>
          <w:tcPr>
            <w:tcW w:w="4686" w:type="dxa"/>
            <w:noWrap/>
            <w:vAlign w:val="center"/>
          </w:tcPr>
          <w:p w14:paraId="3155586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清洁，磨损量不超过制造单位要求</w:t>
            </w:r>
          </w:p>
        </w:tc>
      </w:tr>
      <w:tr w14:paraId="15D396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46EC946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3362" w:type="dxa"/>
            <w:noWrap/>
            <w:vAlign w:val="center"/>
          </w:tcPr>
          <w:p w14:paraId="34D9CEE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验证轿门关闭的电气安全装置</w:t>
            </w:r>
          </w:p>
        </w:tc>
        <w:tc>
          <w:tcPr>
            <w:tcW w:w="4686" w:type="dxa"/>
            <w:noWrap/>
            <w:vAlign w:val="center"/>
          </w:tcPr>
          <w:p w14:paraId="3DDD1A8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B55E9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ign w:val="center"/>
          </w:tcPr>
          <w:p w14:paraId="639325E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3362" w:type="dxa"/>
            <w:noWrap/>
            <w:vAlign w:val="center"/>
          </w:tcPr>
          <w:p w14:paraId="3220FFC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层门、轿门系统中传动钢丝绳、链条、胶带</w:t>
            </w:r>
          </w:p>
        </w:tc>
        <w:tc>
          <w:tcPr>
            <w:tcW w:w="4686" w:type="dxa"/>
            <w:noWrap/>
            <w:vAlign w:val="center"/>
          </w:tcPr>
          <w:p w14:paraId="3F28BE8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按照制造单位要求进行清洁、调整</w:t>
            </w:r>
          </w:p>
        </w:tc>
      </w:tr>
      <w:tr w14:paraId="7D3FBB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474" w:type="dxa"/>
            <w:noWrap/>
            <w:vAlign w:val="center"/>
          </w:tcPr>
          <w:p w14:paraId="1C80A89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3362" w:type="dxa"/>
            <w:noWrap/>
            <w:vAlign w:val="center"/>
          </w:tcPr>
          <w:p w14:paraId="11FA531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层门门导靴</w:t>
            </w:r>
          </w:p>
        </w:tc>
        <w:tc>
          <w:tcPr>
            <w:tcW w:w="4686" w:type="dxa"/>
            <w:noWrap/>
            <w:vAlign w:val="center"/>
          </w:tcPr>
          <w:p w14:paraId="1B1B988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磨损量不超过制造单位要求</w:t>
            </w:r>
          </w:p>
        </w:tc>
      </w:tr>
      <w:tr w14:paraId="1B715A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4" w:hRule="atLeast"/>
        </w:trPr>
        <w:tc>
          <w:tcPr>
            <w:tcW w:w="474" w:type="dxa"/>
            <w:noWrap/>
            <w:vAlign w:val="center"/>
          </w:tcPr>
          <w:p w14:paraId="179A572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3362" w:type="dxa"/>
            <w:noWrap/>
            <w:vAlign w:val="center"/>
          </w:tcPr>
          <w:p w14:paraId="46758B7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消防开关</w:t>
            </w:r>
          </w:p>
        </w:tc>
        <w:tc>
          <w:tcPr>
            <w:tcW w:w="4686" w:type="dxa"/>
            <w:noWrap/>
            <w:vAlign w:val="center"/>
          </w:tcPr>
          <w:p w14:paraId="655A2B2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工作正常，功能有效</w:t>
            </w:r>
          </w:p>
        </w:tc>
      </w:tr>
      <w:tr w14:paraId="286745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ign w:val="center"/>
          </w:tcPr>
          <w:p w14:paraId="250EAD8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3362" w:type="dxa"/>
            <w:noWrap/>
            <w:vAlign w:val="center"/>
          </w:tcPr>
          <w:p w14:paraId="61D7E9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耗能缓冲器</w:t>
            </w:r>
          </w:p>
        </w:tc>
        <w:tc>
          <w:tcPr>
            <w:tcW w:w="4686" w:type="dxa"/>
            <w:noWrap/>
            <w:vAlign w:val="center"/>
          </w:tcPr>
          <w:p w14:paraId="6890DD3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电气安全装置功能有效，油量适宜，柱塞无锈蚀</w:t>
            </w:r>
          </w:p>
        </w:tc>
      </w:tr>
      <w:tr w14:paraId="0C81C2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ign w:val="center"/>
          </w:tcPr>
          <w:p w14:paraId="331F846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3362" w:type="dxa"/>
            <w:noWrap/>
            <w:vAlign w:val="center"/>
          </w:tcPr>
          <w:p w14:paraId="243B1F7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限速器张紧轮装置和电气安全装置</w:t>
            </w:r>
          </w:p>
        </w:tc>
        <w:tc>
          <w:tcPr>
            <w:tcW w:w="4686" w:type="dxa"/>
            <w:noWrap/>
            <w:vAlign w:val="center"/>
          </w:tcPr>
          <w:p w14:paraId="25B8529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3F2E56CC">
      <w:pPr>
        <w:rPr>
          <w:rFonts w:hint="eastAsia" w:ascii="宋体" w:hAnsi="宋体" w:eastAsia="宋体" w:cs="宋体"/>
          <w:color w:val="auto"/>
          <w:sz w:val="21"/>
          <w:szCs w:val="21"/>
          <w:highlight w:val="none"/>
        </w:rPr>
      </w:pPr>
    </w:p>
    <w:p w14:paraId="69D058F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（3）半年维保项目（内容）和要求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31"/>
        <w:gridCol w:w="3348"/>
        <w:gridCol w:w="4543"/>
      </w:tblGrid>
      <w:tr w14:paraId="54920E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6064A7CD">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3348" w:type="dxa"/>
            <w:noWrap/>
            <w:vAlign w:val="center"/>
          </w:tcPr>
          <w:p w14:paraId="5EE9D3EB">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4543" w:type="dxa"/>
            <w:noWrap/>
            <w:vAlign w:val="center"/>
          </w:tcPr>
          <w:p w14:paraId="1BAE3970">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6FDCC3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64B9CE2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348" w:type="dxa"/>
            <w:noWrap/>
            <w:vAlign w:val="center"/>
          </w:tcPr>
          <w:p w14:paraId="319A23E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电动机与减速机联轴器</w:t>
            </w:r>
          </w:p>
        </w:tc>
        <w:tc>
          <w:tcPr>
            <w:tcW w:w="4543" w:type="dxa"/>
            <w:noWrap/>
            <w:vAlign w:val="center"/>
          </w:tcPr>
          <w:p w14:paraId="1D048A5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连接无松动，弹性元件外观良好，无老化等现象</w:t>
            </w:r>
          </w:p>
        </w:tc>
      </w:tr>
      <w:tr w14:paraId="7D03D1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5032509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348" w:type="dxa"/>
            <w:noWrap/>
            <w:vAlign w:val="center"/>
          </w:tcPr>
          <w:p w14:paraId="14426B9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驱动轮、导向轮轴承部</w:t>
            </w:r>
          </w:p>
        </w:tc>
        <w:tc>
          <w:tcPr>
            <w:tcW w:w="4543" w:type="dxa"/>
            <w:noWrap/>
            <w:vAlign w:val="center"/>
          </w:tcPr>
          <w:p w14:paraId="1115C08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无异常声，无振动，润滑良好</w:t>
            </w:r>
          </w:p>
        </w:tc>
      </w:tr>
      <w:tr w14:paraId="0F58AD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6BC71E1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348" w:type="dxa"/>
            <w:noWrap/>
            <w:vAlign w:val="center"/>
          </w:tcPr>
          <w:p w14:paraId="51F2662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曳引轮槽</w:t>
            </w:r>
          </w:p>
        </w:tc>
        <w:tc>
          <w:tcPr>
            <w:tcW w:w="4543" w:type="dxa"/>
            <w:noWrap/>
            <w:vAlign w:val="center"/>
          </w:tcPr>
          <w:p w14:paraId="49AC689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磨损量不超过制造单位要求</w:t>
            </w:r>
          </w:p>
        </w:tc>
      </w:tr>
      <w:tr w14:paraId="452B6F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4476C4A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348" w:type="dxa"/>
            <w:noWrap/>
            <w:vAlign w:val="center"/>
          </w:tcPr>
          <w:p w14:paraId="40A55AB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制动器动作状态监测装置</w:t>
            </w:r>
          </w:p>
        </w:tc>
        <w:tc>
          <w:tcPr>
            <w:tcW w:w="4543" w:type="dxa"/>
            <w:noWrap/>
            <w:vAlign w:val="center"/>
          </w:tcPr>
          <w:p w14:paraId="6A46D47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工作正常，制动器动作可靠</w:t>
            </w:r>
          </w:p>
        </w:tc>
      </w:tr>
      <w:tr w14:paraId="59FC23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2543D26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348" w:type="dxa"/>
            <w:noWrap/>
            <w:vAlign w:val="center"/>
          </w:tcPr>
          <w:p w14:paraId="4F89806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控制柜内各接线端子</w:t>
            </w:r>
          </w:p>
        </w:tc>
        <w:tc>
          <w:tcPr>
            <w:tcW w:w="4543" w:type="dxa"/>
            <w:noWrap/>
            <w:vAlign w:val="center"/>
          </w:tcPr>
          <w:p w14:paraId="22A8A5F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各接线紧固、整齐，线号齐全清晰</w:t>
            </w:r>
          </w:p>
        </w:tc>
      </w:tr>
      <w:tr w14:paraId="5A4516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39258C2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3348" w:type="dxa"/>
            <w:noWrap/>
            <w:vAlign w:val="center"/>
          </w:tcPr>
          <w:p w14:paraId="45ED4C7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控制柜各仪表</w:t>
            </w:r>
          </w:p>
        </w:tc>
        <w:tc>
          <w:tcPr>
            <w:tcW w:w="4543" w:type="dxa"/>
            <w:noWrap/>
            <w:vAlign w:val="center"/>
          </w:tcPr>
          <w:p w14:paraId="5BF606B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显示正确</w:t>
            </w:r>
          </w:p>
        </w:tc>
      </w:tr>
      <w:tr w14:paraId="721BFD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0F48C11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3348" w:type="dxa"/>
            <w:noWrap/>
            <w:vAlign w:val="center"/>
          </w:tcPr>
          <w:p w14:paraId="3CBAF96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井道、对重、轿顶各反绳轮轴承部</w:t>
            </w:r>
          </w:p>
        </w:tc>
        <w:tc>
          <w:tcPr>
            <w:tcW w:w="4543" w:type="dxa"/>
            <w:noWrap/>
            <w:vAlign w:val="center"/>
          </w:tcPr>
          <w:p w14:paraId="0110379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无异常声，无振动，润滑良好</w:t>
            </w:r>
          </w:p>
        </w:tc>
      </w:tr>
      <w:tr w14:paraId="7D48D1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trPr>
        <w:tc>
          <w:tcPr>
            <w:tcW w:w="631" w:type="dxa"/>
            <w:noWrap/>
            <w:vAlign w:val="center"/>
          </w:tcPr>
          <w:p w14:paraId="7B6322B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3348" w:type="dxa"/>
            <w:noWrap/>
            <w:vAlign w:val="center"/>
          </w:tcPr>
          <w:p w14:paraId="32C26C6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曳引绳、补偿绳</w:t>
            </w:r>
          </w:p>
        </w:tc>
        <w:tc>
          <w:tcPr>
            <w:tcW w:w="4543" w:type="dxa"/>
            <w:noWrap/>
            <w:vAlign w:val="center"/>
          </w:tcPr>
          <w:p w14:paraId="15F0DF9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磨损量、断丝数不超过要求</w:t>
            </w:r>
          </w:p>
        </w:tc>
      </w:tr>
      <w:tr w14:paraId="7463AC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4BBC2A0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3348" w:type="dxa"/>
            <w:noWrap/>
            <w:vAlign w:val="center"/>
          </w:tcPr>
          <w:p w14:paraId="6858E94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曳引绳绳头组合</w:t>
            </w:r>
          </w:p>
        </w:tc>
        <w:tc>
          <w:tcPr>
            <w:tcW w:w="4543" w:type="dxa"/>
            <w:noWrap/>
            <w:vAlign w:val="center"/>
          </w:tcPr>
          <w:p w14:paraId="6CA19FE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螺母无松动</w:t>
            </w:r>
          </w:p>
        </w:tc>
      </w:tr>
      <w:tr w14:paraId="6A23F7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31" w:type="dxa"/>
            <w:noWrap/>
            <w:vAlign w:val="center"/>
          </w:tcPr>
          <w:p w14:paraId="15F9FCE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3348" w:type="dxa"/>
            <w:noWrap/>
            <w:vAlign w:val="center"/>
          </w:tcPr>
          <w:p w14:paraId="152E175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限速器钢丝绳</w:t>
            </w:r>
          </w:p>
        </w:tc>
        <w:tc>
          <w:tcPr>
            <w:tcW w:w="4543" w:type="dxa"/>
            <w:noWrap/>
            <w:vAlign w:val="center"/>
          </w:tcPr>
          <w:p w14:paraId="204DEE3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磨损量、断丝数不超过制造单位要求</w:t>
            </w:r>
          </w:p>
        </w:tc>
      </w:tr>
      <w:tr w14:paraId="4ECD7B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31" w:type="dxa"/>
            <w:noWrap/>
            <w:vAlign w:val="center"/>
          </w:tcPr>
          <w:p w14:paraId="7AC064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3348" w:type="dxa"/>
            <w:noWrap/>
            <w:vAlign w:val="center"/>
          </w:tcPr>
          <w:p w14:paraId="75A54E0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层门、轿门门扇</w:t>
            </w:r>
          </w:p>
        </w:tc>
        <w:tc>
          <w:tcPr>
            <w:tcW w:w="4543" w:type="dxa"/>
            <w:noWrap/>
            <w:vAlign w:val="center"/>
          </w:tcPr>
          <w:p w14:paraId="0F87690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门扇各相关间隙符合标准</w:t>
            </w:r>
          </w:p>
        </w:tc>
      </w:tr>
      <w:tr w14:paraId="6A3340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31" w:type="dxa"/>
            <w:noWrap/>
            <w:vAlign w:val="center"/>
          </w:tcPr>
          <w:p w14:paraId="2658C67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3348" w:type="dxa"/>
            <w:noWrap/>
            <w:vAlign w:val="center"/>
          </w:tcPr>
          <w:p w14:paraId="500E799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轿门开门限制装置</w:t>
            </w:r>
          </w:p>
        </w:tc>
        <w:tc>
          <w:tcPr>
            <w:tcW w:w="4543" w:type="dxa"/>
            <w:noWrap/>
            <w:vAlign w:val="center"/>
          </w:tcPr>
          <w:p w14:paraId="2290D66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AF3A5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2" w:hRule="atLeast"/>
        </w:trPr>
        <w:tc>
          <w:tcPr>
            <w:tcW w:w="631" w:type="dxa"/>
            <w:noWrap/>
            <w:vAlign w:val="center"/>
          </w:tcPr>
          <w:p w14:paraId="19B5FAA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3348" w:type="dxa"/>
            <w:noWrap/>
            <w:vAlign w:val="center"/>
          </w:tcPr>
          <w:p w14:paraId="78789F5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对重缓冲距</w:t>
            </w:r>
          </w:p>
        </w:tc>
        <w:tc>
          <w:tcPr>
            <w:tcW w:w="4543" w:type="dxa"/>
            <w:noWrap/>
            <w:vAlign w:val="center"/>
          </w:tcPr>
          <w:p w14:paraId="0832998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532701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trPr>
        <w:tc>
          <w:tcPr>
            <w:tcW w:w="631" w:type="dxa"/>
            <w:noWrap/>
            <w:vAlign w:val="center"/>
          </w:tcPr>
          <w:p w14:paraId="44B67B7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3348" w:type="dxa"/>
            <w:noWrap/>
            <w:vAlign w:val="center"/>
          </w:tcPr>
          <w:p w14:paraId="46A5B29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补偿链（绳）与轿厢、对重接合处</w:t>
            </w:r>
          </w:p>
        </w:tc>
        <w:tc>
          <w:tcPr>
            <w:tcW w:w="4543" w:type="dxa"/>
            <w:noWrap/>
            <w:vAlign w:val="center"/>
          </w:tcPr>
          <w:p w14:paraId="2221EAF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r w14:paraId="622610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3" w:hRule="atLeast"/>
        </w:trPr>
        <w:tc>
          <w:tcPr>
            <w:tcW w:w="631" w:type="dxa"/>
            <w:noWrap/>
            <w:vAlign w:val="center"/>
          </w:tcPr>
          <w:p w14:paraId="64196C0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3348" w:type="dxa"/>
            <w:noWrap/>
            <w:vAlign w:val="center"/>
          </w:tcPr>
          <w:p w14:paraId="13556B9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上下极限开关</w:t>
            </w:r>
          </w:p>
        </w:tc>
        <w:tc>
          <w:tcPr>
            <w:tcW w:w="4543" w:type="dxa"/>
            <w:noWrap/>
            <w:vAlign w:val="center"/>
          </w:tcPr>
          <w:p w14:paraId="0D56676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bl>
    <w:p w14:paraId="6E647CF4">
      <w:pPr>
        <w:spacing w:line="360" w:lineRule="exact"/>
        <w:rPr>
          <w:rFonts w:hint="eastAsia" w:ascii="宋体" w:hAnsi="宋体" w:eastAsia="宋体" w:cs="宋体"/>
          <w:color w:val="auto"/>
          <w:sz w:val="21"/>
          <w:szCs w:val="21"/>
          <w:highlight w:val="none"/>
        </w:rPr>
      </w:pPr>
    </w:p>
    <w:p w14:paraId="5222216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（4）年度维保项目（内容）和要求</w:t>
      </w:r>
    </w:p>
    <w:tbl>
      <w:tblPr>
        <w:tblStyle w:val="3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95"/>
        <w:gridCol w:w="4843"/>
        <w:gridCol w:w="2784"/>
      </w:tblGrid>
      <w:tr w14:paraId="25DD45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895" w:type="dxa"/>
            <w:noWrap/>
            <w:vAlign w:val="center"/>
          </w:tcPr>
          <w:p w14:paraId="5A651710">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4843" w:type="dxa"/>
            <w:noWrap/>
            <w:vAlign w:val="center"/>
          </w:tcPr>
          <w:p w14:paraId="645F364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维保项目（内容）</w:t>
            </w:r>
          </w:p>
        </w:tc>
        <w:tc>
          <w:tcPr>
            <w:tcW w:w="2784" w:type="dxa"/>
            <w:noWrap/>
            <w:vAlign w:val="center"/>
          </w:tcPr>
          <w:p w14:paraId="644614B7">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维保基本要求</w:t>
            </w:r>
          </w:p>
        </w:tc>
      </w:tr>
      <w:tr w14:paraId="3E0A5F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895" w:type="dxa"/>
            <w:noWrap/>
            <w:vAlign w:val="center"/>
          </w:tcPr>
          <w:p w14:paraId="11B414D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843" w:type="dxa"/>
            <w:noWrap/>
            <w:vAlign w:val="center"/>
          </w:tcPr>
          <w:p w14:paraId="1FDDEB7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减速机润滑油</w:t>
            </w:r>
          </w:p>
        </w:tc>
        <w:tc>
          <w:tcPr>
            <w:tcW w:w="2784" w:type="dxa"/>
            <w:noWrap/>
            <w:vAlign w:val="center"/>
          </w:tcPr>
          <w:p w14:paraId="1439DAC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按照制造单位要求适时更换，保证油质符合要求</w:t>
            </w:r>
          </w:p>
        </w:tc>
      </w:tr>
      <w:tr w14:paraId="22050A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noWrap/>
            <w:vAlign w:val="center"/>
          </w:tcPr>
          <w:p w14:paraId="4A08A51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843" w:type="dxa"/>
            <w:noWrap/>
            <w:vAlign w:val="center"/>
          </w:tcPr>
          <w:p w14:paraId="76D673F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控制柜接触器，继电器触点</w:t>
            </w:r>
          </w:p>
        </w:tc>
        <w:tc>
          <w:tcPr>
            <w:tcW w:w="2784" w:type="dxa"/>
            <w:noWrap/>
            <w:vAlign w:val="center"/>
          </w:tcPr>
          <w:p w14:paraId="1460101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接触良好</w:t>
            </w:r>
          </w:p>
        </w:tc>
      </w:tr>
      <w:tr w14:paraId="34164F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895" w:type="dxa"/>
            <w:noWrap/>
            <w:vAlign w:val="center"/>
          </w:tcPr>
          <w:p w14:paraId="142554A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843" w:type="dxa"/>
            <w:noWrap/>
            <w:vAlign w:val="center"/>
          </w:tcPr>
          <w:p w14:paraId="493E495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制动器铁芯（柱塞）</w:t>
            </w:r>
          </w:p>
        </w:tc>
        <w:tc>
          <w:tcPr>
            <w:tcW w:w="2784" w:type="dxa"/>
            <w:noWrap/>
            <w:vAlign w:val="center"/>
          </w:tcPr>
          <w:p w14:paraId="6319E90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进行清洁、润滑、检查，磨损量不超过制造单位要求</w:t>
            </w:r>
          </w:p>
        </w:tc>
      </w:tr>
      <w:tr w14:paraId="398934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895" w:type="dxa"/>
            <w:noWrap/>
            <w:vAlign w:val="center"/>
          </w:tcPr>
          <w:p w14:paraId="229B3F8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4843" w:type="dxa"/>
            <w:noWrap/>
            <w:vAlign w:val="center"/>
          </w:tcPr>
          <w:p w14:paraId="131FF8B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制动器制动能力</w:t>
            </w:r>
          </w:p>
        </w:tc>
        <w:tc>
          <w:tcPr>
            <w:tcW w:w="2784" w:type="dxa"/>
            <w:noWrap/>
            <w:vAlign w:val="center"/>
          </w:tcPr>
          <w:p w14:paraId="58470D3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符合制造单位要求，保持有足够的制动力，必要时进行轿厢125%额定载重量的制动试验</w:t>
            </w:r>
          </w:p>
        </w:tc>
      </w:tr>
      <w:tr w14:paraId="09A501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noWrap/>
            <w:vAlign w:val="center"/>
          </w:tcPr>
          <w:p w14:paraId="37ADA20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843" w:type="dxa"/>
            <w:noWrap/>
            <w:vAlign w:val="center"/>
          </w:tcPr>
          <w:p w14:paraId="0784373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导电回路绝缘性能测试</w:t>
            </w:r>
          </w:p>
        </w:tc>
        <w:tc>
          <w:tcPr>
            <w:tcW w:w="2784" w:type="dxa"/>
            <w:noWrap/>
            <w:vAlign w:val="center"/>
          </w:tcPr>
          <w:p w14:paraId="198DAC6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符合标准</w:t>
            </w:r>
          </w:p>
        </w:tc>
      </w:tr>
      <w:tr w14:paraId="042DE3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2"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56ECA9C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4843" w:type="dxa"/>
            <w:tcBorders>
              <w:top w:val="single" w:color="auto" w:sz="6" w:space="0"/>
              <w:left w:val="single" w:color="auto" w:sz="6" w:space="0"/>
              <w:bottom w:val="single" w:color="auto" w:sz="6" w:space="0"/>
              <w:right w:val="single" w:color="auto" w:sz="6" w:space="0"/>
            </w:tcBorders>
            <w:noWrap/>
            <w:vAlign w:val="center"/>
          </w:tcPr>
          <w:p w14:paraId="2D96EFE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限速器安全钳联动试验（对于使用年限不超过15年的限速器，每2年进行一次限速器动作速度校验；对于使用年限超过15年的限速器，每1年进行一次限速器动作速度校验</w:t>
            </w:r>
          </w:p>
        </w:tc>
        <w:tc>
          <w:tcPr>
            <w:tcW w:w="2784" w:type="dxa"/>
            <w:tcBorders>
              <w:top w:val="single" w:color="auto" w:sz="6" w:space="0"/>
              <w:left w:val="single" w:color="auto" w:sz="6" w:space="0"/>
              <w:bottom w:val="single" w:color="auto" w:sz="6" w:space="0"/>
              <w:right w:val="single" w:color="auto" w:sz="12" w:space="0"/>
            </w:tcBorders>
            <w:noWrap/>
            <w:vAlign w:val="center"/>
          </w:tcPr>
          <w:p w14:paraId="3E46FD17">
            <w:pPr>
              <w:spacing w:line="3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工作正常</w:t>
            </w:r>
            <w:r>
              <w:rPr>
                <w:rFonts w:hint="eastAsia" w:ascii="宋体" w:hAnsi="宋体" w:cs="宋体"/>
                <w:color w:val="auto"/>
                <w:sz w:val="21"/>
                <w:szCs w:val="21"/>
                <w:highlight w:val="none"/>
                <w:lang w:eastAsia="zh-CN"/>
              </w:rPr>
              <w:t>（以本项目现场电梯的使用时间为准）</w:t>
            </w:r>
          </w:p>
        </w:tc>
      </w:tr>
      <w:tr w14:paraId="3FEF59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3E936FA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4843" w:type="dxa"/>
            <w:tcBorders>
              <w:top w:val="single" w:color="auto" w:sz="6" w:space="0"/>
              <w:left w:val="single" w:color="auto" w:sz="6" w:space="0"/>
              <w:bottom w:val="single" w:color="auto" w:sz="6" w:space="0"/>
              <w:right w:val="single" w:color="auto" w:sz="6" w:space="0"/>
            </w:tcBorders>
            <w:noWrap/>
            <w:vAlign w:val="center"/>
          </w:tcPr>
          <w:p w14:paraId="2F87295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上行超速保护装置动作试验</w:t>
            </w:r>
          </w:p>
        </w:tc>
        <w:tc>
          <w:tcPr>
            <w:tcW w:w="2784" w:type="dxa"/>
            <w:tcBorders>
              <w:top w:val="single" w:color="auto" w:sz="6" w:space="0"/>
              <w:left w:val="single" w:color="auto" w:sz="6" w:space="0"/>
              <w:bottom w:val="single" w:color="auto" w:sz="6" w:space="0"/>
              <w:right w:val="single" w:color="auto" w:sz="12" w:space="0"/>
            </w:tcBorders>
            <w:noWrap/>
            <w:vAlign w:val="center"/>
          </w:tcPr>
          <w:p w14:paraId="761CE1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CD47C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2F374E0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4843" w:type="dxa"/>
            <w:tcBorders>
              <w:top w:val="single" w:color="auto" w:sz="6" w:space="0"/>
              <w:left w:val="single" w:color="auto" w:sz="6" w:space="0"/>
              <w:bottom w:val="single" w:color="auto" w:sz="6" w:space="0"/>
              <w:right w:val="single" w:color="auto" w:sz="6" w:space="0"/>
            </w:tcBorders>
            <w:noWrap/>
            <w:vAlign w:val="center"/>
          </w:tcPr>
          <w:p w14:paraId="2A88618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轿厢意外移动保护装置动作试验</w:t>
            </w:r>
          </w:p>
        </w:tc>
        <w:tc>
          <w:tcPr>
            <w:tcW w:w="2784" w:type="dxa"/>
            <w:tcBorders>
              <w:top w:val="single" w:color="auto" w:sz="6" w:space="0"/>
              <w:left w:val="single" w:color="auto" w:sz="6" w:space="0"/>
              <w:bottom w:val="single" w:color="auto" w:sz="6" w:space="0"/>
              <w:right w:val="single" w:color="auto" w:sz="12" w:space="0"/>
            </w:tcBorders>
            <w:noWrap/>
            <w:vAlign w:val="center"/>
          </w:tcPr>
          <w:p w14:paraId="0F8DAB0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工作正常</w:t>
            </w:r>
          </w:p>
        </w:tc>
      </w:tr>
      <w:tr w14:paraId="0BC12F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7C2072B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4843" w:type="dxa"/>
            <w:tcBorders>
              <w:top w:val="single" w:color="auto" w:sz="6" w:space="0"/>
              <w:left w:val="single" w:color="auto" w:sz="6" w:space="0"/>
              <w:bottom w:val="single" w:color="auto" w:sz="6" w:space="0"/>
              <w:right w:val="single" w:color="auto" w:sz="6" w:space="0"/>
            </w:tcBorders>
            <w:noWrap/>
            <w:vAlign w:val="center"/>
          </w:tcPr>
          <w:p w14:paraId="4EAF73A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轿顶、轿厢架、轿门及其附件安装螺栓</w:t>
            </w:r>
          </w:p>
        </w:tc>
        <w:tc>
          <w:tcPr>
            <w:tcW w:w="2784" w:type="dxa"/>
            <w:tcBorders>
              <w:top w:val="single" w:color="auto" w:sz="6" w:space="0"/>
              <w:left w:val="single" w:color="auto" w:sz="6" w:space="0"/>
              <w:bottom w:val="single" w:color="auto" w:sz="6" w:space="0"/>
              <w:right w:val="single" w:color="auto" w:sz="12" w:space="0"/>
            </w:tcBorders>
            <w:noWrap/>
            <w:vAlign w:val="center"/>
          </w:tcPr>
          <w:p w14:paraId="4CE1125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紧固</w:t>
            </w:r>
          </w:p>
        </w:tc>
      </w:tr>
      <w:tr w14:paraId="5E73D6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6C02521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843" w:type="dxa"/>
            <w:tcBorders>
              <w:top w:val="single" w:color="auto" w:sz="6" w:space="0"/>
              <w:left w:val="single" w:color="auto" w:sz="6" w:space="0"/>
              <w:bottom w:val="single" w:color="auto" w:sz="6" w:space="0"/>
              <w:right w:val="single" w:color="auto" w:sz="6" w:space="0"/>
            </w:tcBorders>
            <w:noWrap/>
            <w:vAlign w:val="center"/>
          </w:tcPr>
          <w:p w14:paraId="3E50E7E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轿厢和对重的导轨支架</w:t>
            </w:r>
          </w:p>
        </w:tc>
        <w:tc>
          <w:tcPr>
            <w:tcW w:w="2784" w:type="dxa"/>
            <w:tcBorders>
              <w:top w:val="single" w:color="auto" w:sz="6" w:space="0"/>
              <w:left w:val="single" w:color="auto" w:sz="6" w:space="0"/>
              <w:bottom w:val="single" w:color="auto" w:sz="6" w:space="0"/>
              <w:right w:val="single" w:color="auto" w:sz="12" w:space="0"/>
            </w:tcBorders>
            <w:noWrap/>
            <w:vAlign w:val="center"/>
          </w:tcPr>
          <w:p w14:paraId="39E0D44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固定，无松动 </w:t>
            </w:r>
          </w:p>
        </w:tc>
      </w:tr>
      <w:tr w14:paraId="48E6B1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7"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3385FAB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4843" w:type="dxa"/>
            <w:tcBorders>
              <w:top w:val="single" w:color="auto" w:sz="6" w:space="0"/>
              <w:left w:val="single" w:color="auto" w:sz="6" w:space="0"/>
              <w:bottom w:val="single" w:color="auto" w:sz="6" w:space="0"/>
              <w:right w:val="single" w:color="auto" w:sz="6" w:space="0"/>
            </w:tcBorders>
            <w:noWrap/>
            <w:vAlign w:val="center"/>
          </w:tcPr>
          <w:p w14:paraId="7936FFA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轿厢和对重的导轨</w:t>
            </w:r>
          </w:p>
        </w:tc>
        <w:tc>
          <w:tcPr>
            <w:tcW w:w="2784" w:type="dxa"/>
            <w:tcBorders>
              <w:top w:val="single" w:color="auto" w:sz="6" w:space="0"/>
              <w:left w:val="single" w:color="auto" w:sz="6" w:space="0"/>
              <w:bottom w:val="single" w:color="auto" w:sz="6" w:space="0"/>
              <w:right w:val="single" w:color="auto" w:sz="12" w:space="0"/>
            </w:tcBorders>
            <w:noWrap/>
            <w:vAlign w:val="center"/>
          </w:tcPr>
          <w:p w14:paraId="7CE7046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清洁，压板牢固</w:t>
            </w:r>
          </w:p>
        </w:tc>
      </w:tr>
      <w:tr w14:paraId="6EB3DA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1C224C7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4843" w:type="dxa"/>
            <w:tcBorders>
              <w:top w:val="single" w:color="auto" w:sz="6" w:space="0"/>
              <w:left w:val="single" w:color="auto" w:sz="6" w:space="0"/>
              <w:bottom w:val="single" w:color="auto" w:sz="6" w:space="0"/>
              <w:right w:val="single" w:color="auto" w:sz="6" w:space="0"/>
            </w:tcBorders>
            <w:noWrap/>
            <w:vAlign w:val="center"/>
          </w:tcPr>
          <w:p w14:paraId="00811EC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随行电缆</w:t>
            </w:r>
          </w:p>
        </w:tc>
        <w:tc>
          <w:tcPr>
            <w:tcW w:w="2784" w:type="dxa"/>
            <w:tcBorders>
              <w:top w:val="single" w:color="auto" w:sz="6" w:space="0"/>
              <w:left w:val="single" w:color="auto" w:sz="6" w:space="0"/>
              <w:bottom w:val="single" w:color="auto" w:sz="6" w:space="0"/>
              <w:right w:val="single" w:color="auto" w:sz="12" w:space="0"/>
            </w:tcBorders>
            <w:noWrap/>
            <w:vAlign w:val="center"/>
          </w:tcPr>
          <w:p w14:paraId="78F8C3F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无损伤</w:t>
            </w:r>
          </w:p>
        </w:tc>
      </w:tr>
      <w:tr w14:paraId="0DD33D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1F0C30C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4843" w:type="dxa"/>
            <w:tcBorders>
              <w:top w:val="single" w:color="auto" w:sz="6" w:space="0"/>
              <w:left w:val="single" w:color="auto" w:sz="6" w:space="0"/>
              <w:bottom w:val="single" w:color="auto" w:sz="6" w:space="0"/>
              <w:right w:val="single" w:color="auto" w:sz="6" w:space="0"/>
            </w:tcBorders>
            <w:noWrap/>
            <w:vAlign w:val="center"/>
          </w:tcPr>
          <w:p w14:paraId="2675302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层门装置和地坎</w:t>
            </w:r>
          </w:p>
        </w:tc>
        <w:tc>
          <w:tcPr>
            <w:tcW w:w="2784" w:type="dxa"/>
            <w:tcBorders>
              <w:top w:val="single" w:color="auto" w:sz="6" w:space="0"/>
              <w:left w:val="single" w:color="auto" w:sz="6" w:space="0"/>
              <w:bottom w:val="single" w:color="auto" w:sz="6" w:space="0"/>
              <w:right w:val="single" w:color="auto" w:sz="12" w:space="0"/>
            </w:tcBorders>
            <w:noWrap/>
            <w:vAlign w:val="center"/>
          </w:tcPr>
          <w:p w14:paraId="656F846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无影响正常使用的变形，各安装螺栓紧固</w:t>
            </w:r>
          </w:p>
        </w:tc>
      </w:tr>
      <w:tr w14:paraId="47FE6C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32921C4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4843" w:type="dxa"/>
            <w:tcBorders>
              <w:top w:val="single" w:color="auto" w:sz="6" w:space="0"/>
              <w:left w:val="single" w:color="auto" w:sz="6" w:space="0"/>
              <w:bottom w:val="single" w:color="auto" w:sz="6" w:space="0"/>
              <w:right w:val="single" w:color="auto" w:sz="6" w:space="0"/>
            </w:tcBorders>
            <w:noWrap/>
            <w:vAlign w:val="center"/>
          </w:tcPr>
          <w:p w14:paraId="173719A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轿厢称重装置</w:t>
            </w:r>
          </w:p>
        </w:tc>
        <w:tc>
          <w:tcPr>
            <w:tcW w:w="2784" w:type="dxa"/>
            <w:tcBorders>
              <w:top w:val="single" w:color="auto" w:sz="6" w:space="0"/>
              <w:left w:val="single" w:color="auto" w:sz="6" w:space="0"/>
              <w:bottom w:val="single" w:color="auto" w:sz="6" w:space="0"/>
              <w:right w:val="single" w:color="auto" w:sz="12" w:space="0"/>
            </w:tcBorders>
            <w:noWrap/>
            <w:vAlign w:val="center"/>
          </w:tcPr>
          <w:p w14:paraId="5616B9D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准确有效</w:t>
            </w:r>
          </w:p>
        </w:tc>
      </w:tr>
      <w:tr w14:paraId="780352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6E885B3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4843" w:type="dxa"/>
            <w:tcBorders>
              <w:top w:val="single" w:color="auto" w:sz="6" w:space="0"/>
              <w:left w:val="single" w:color="auto" w:sz="6" w:space="0"/>
              <w:bottom w:val="single" w:color="auto" w:sz="6" w:space="0"/>
              <w:right w:val="single" w:color="auto" w:sz="6" w:space="0"/>
            </w:tcBorders>
            <w:noWrap/>
            <w:vAlign w:val="center"/>
          </w:tcPr>
          <w:p w14:paraId="4202A9A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安全钳钳座</w:t>
            </w:r>
          </w:p>
        </w:tc>
        <w:tc>
          <w:tcPr>
            <w:tcW w:w="2784" w:type="dxa"/>
            <w:tcBorders>
              <w:top w:val="single" w:color="auto" w:sz="6" w:space="0"/>
              <w:left w:val="single" w:color="auto" w:sz="6" w:space="0"/>
              <w:bottom w:val="single" w:color="auto" w:sz="6" w:space="0"/>
              <w:right w:val="single" w:color="auto" w:sz="12" w:space="0"/>
            </w:tcBorders>
            <w:noWrap/>
            <w:vAlign w:val="center"/>
          </w:tcPr>
          <w:p w14:paraId="6E863B6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r w14:paraId="446258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trPr>
        <w:tc>
          <w:tcPr>
            <w:tcW w:w="895" w:type="dxa"/>
            <w:tcBorders>
              <w:top w:val="single" w:color="auto" w:sz="6" w:space="0"/>
              <w:left w:val="single" w:color="auto" w:sz="12" w:space="0"/>
              <w:bottom w:val="single" w:color="auto" w:sz="6" w:space="0"/>
              <w:right w:val="single" w:color="auto" w:sz="6" w:space="0"/>
            </w:tcBorders>
            <w:noWrap/>
            <w:vAlign w:val="center"/>
          </w:tcPr>
          <w:p w14:paraId="129A789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4843" w:type="dxa"/>
            <w:tcBorders>
              <w:top w:val="single" w:color="auto" w:sz="6" w:space="0"/>
              <w:left w:val="single" w:color="auto" w:sz="6" w:space="0"/>
              <w:bottom w:val="single" w:color="auto" w:sz="6" w:space="0"/>
              <w:right w:val="single" w:color="auto" w:sz="6" w:space="0"/>
            </w:tcBorders>
            <w:noWrap/>
            <w:vAlign w:val="center"/>
          </w:tcPr>
          <w:p w14:paraId="6409F25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轿底各安装螺栓</w:t>
            </w:r>
          </w:p>
        </w:tc>
        <w:tc>
          <w:tcPr>
            <w:tcW w:w="2784" w:type="dxa"/>
            <w:tcBorders>
              <w:top w:val="single" w:color="auto" w:sz="6" w:space="0"/>
              <w:left w:val="single" w:color="auto" w:sz="6" w:space="0"/>
              <w:bottom w:val="single" w:color="auto" w:sz="6" w:space="0"/>
              <w:right w:val="single" w:color="auto" w:sz="12" w:space="0"/>
            </w:tcBorders>
            <w:noWrap/>
            <w:vAlign w:val="center"/>
          </w:tcPr>
          <w:p w14:paraId="4C2C1F9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紧固</w:t>
            </w:r>
          </w:p>
        </w:tc>
      </w:tr>
      <w:tr w14:paraId="60120E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5" w:hRule="atLeast"/>
        </w:trPr>
        <w:tc>
          <w:tcPr>
            <w:tcW w:w="895" w:type="dxa"/>
            <w:tcBorders>
              <w:top w:val="single" w:color="auto" w:sz="6" w:space="0"/>
              <w:left w:val="single" w:color="auto" w:sz="12" w:space="0"/>
              <w:bottom w:val="single" w:color="auto" w:sz="12" w:space="0"/>
              <w:right w:val="single" w:color="auto" w:sz="6" w:space="0"/>
            </w:tcBorders>
            <w:noWrap/>
            <w:vAlign w:val="center"/>
          </w:tcPr>
          <w:p w14:paraId="6CFDAB6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4843" w:type="dxa"/>
            <w:tcBorders>
              <w:top w:val="single" w:color="auto" w:sz="6" w:space="0"/>
              <w:left w:val="single" w:color="auto" w:sz="6" w:space="0"/>
              <w:bottom w:val="single" w:color="auto" w:sz="12" w:space="0"/>
              <w:right w:val="single" w:color="auto" w:sz="6" w:space="0"/>
            </w:tcBorders>
            <w:noWrap/>
            <w:vAlign w:val="center"/>
          </w:tcPr>
          <w:p w14:paraId="3DE80AF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缓冲器</w:t>
            </w:r>
          </w:p>
        </w:tc>
        <w:tc>
          <w:tcPr>
            <w:tcW w:w="2784" w:type="dxa"/>
            <w:tcBorders>
              <w:top w:val="single" w:color="auto" w:sz="6" w:space="0"/>
              <w:left w:val="single" w:color="auto" w:sz="6" w:space="0"/>
              <w:bottom w:val="single" w:color="auto" w:sz="12" w:space="0"/>
              <w:right w:val="single" w:color="auto" w:sz="12" w:space="0"/>
            </w:tcBorders>
            <w:noWrap/>
            <w:vAlign w:val="center"/>
          </w:tcPr>
          <w:p w14:paraId="3AD5192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固定，无松动</w:t>
            </w:r>
          </w:p>
        </w:tc>
      </w:tr>
    </w:tbl>
    <w:p w14:paraId="035645DE">
      <w:pPr>
        <w:rPr>
          <w:rFonts w:hint="eastAsia" w:ascii="宋体" w:hAnsi="宋体" w:eastAsia="宋体" w:cs="宋体"/>
          <w:color w:val="auto"/>
          <w:sz w:val="21"/>
          <w:szCs w:val="21"/>
          <w:highlight w:val="none"/>
        </w:rPr>
      </w:pPr>
    </w:p>
    <w:p w14:paraId="18643635">
      <w:pPr>
        <w:rPr>
          <w:rFonts w:hint="eastAsia" w:ascii="宋体" w:hAnsi="宋体" w:eastAsia="宋体" w:cs="宋体"/>
          <w:b/>
          <w:color w:val="auto"/>
          <w:sz w:val="21"/>
          <w:szCs w:val="21"/>
          <w:highlight w:val="none"/>
        </w:rPr>
      </w:pPr>
    </w:p>
    <w:p w14:paraId="1AF985C4">
      <w:pPr>
        <w:rPr>
          <w:rFonts w:hint="eastAsia" w:ascii="宋体" w:hAnsi="宋体" w:eastAsia="宋体" w:cs="宋体"/>
          <w:b/>
          <w:color w:val="auto"/>
          <w:sz w:val="21"/>
          <w:szCs w:val="21"/>
          <w:highlight w:val="none"/>
        </w:rPr>
      </w:pPr>
    </w:p>
    <w:p w14:paraId="29452E0C">
      <w:pPr>
        <w:rPr>
          <w:rFonts w:hint="eastAsia" w:ascii="宋体" w:hAnsi="宋体" w:eastAsia="宋体" w:cs="宋体"/>
          <w:b/>
          <w:color w:val="auto"/>
          <w:sz w:val="21"/>
          <w:szCs w:val="21"/>
          <w:highlight w:val="none"/>
        </w:rPr>
      </w:pPr>
    </w:p>
    <w:p w14:paraId="0A9119BA">
      <w:pPr>
        <w:rPr>
          <w:rFonts w:hint="eastAsia" w:ascii="宋体" w:hAnsi="宋体" w:eastAsia="宋体" w:cs="宋体"/>
          <w:b/>
          <w:color w:val="auto"/>
          <w:sz w:val="21"/>
          <w:szCs w:val="21"/>
          <w:highlight w:val="none"/>
        </w:rPr>
      </w:pPr>
    </w:p>
    <w:p w14:paraId="15936FF2">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14:paraId="0161F50B">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附件二：《服务质量检验标准及评分细则（电梯保养工作适用）》</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3"/>
        <w:gridCol w:w="5214"/>
        <w:gridCol w:w="960"/>
        <w:gridCol w:w="1705"/>
      </w:tblGrid>
      <w:tr w14:paraId="47D4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5000" w:type="pct"/>
            <w:gridSpan w:val="4"/>
            <w:noWrap/>
            <w:vAlign w:val="center"/>
          </w:tcPr>
          <w:p w14:paraId="33E1FBD3">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服务质量检验标准及评分细则（电梯保养工作适用）</w:t>
            </w:r>
          </w:p>
        </w:tc>
      </w:tr>
      <w:tr w14:paraId="23CB1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52" w:type="pct"/>
            <w:shd w:val="clear" w:color="auto" w:fill="95B3D7"/>
            <w:noWrap/>
            <w:vAlign w:val="center"/>
          </w:tcPr>
          <w:p w14:paraId="303A3329">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分类</w:t>
            </w:r>
          </w:p>
        </w:tc>
        <w:tc>
          <w:tcPr>
            <w:tcW w:w="1938" w:type="pct"/>
            <w:shd w:val="clear" w:color="auto" w:fill="95B3D7"/>
            <w:noWrap/>
            <w:vAlign w:val="center"/>
          </w:tcPr>
          <w:p w14:paraId="52FD1D61">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检查标准</w:t>
            </w:r>
          </w:p>
        </w:tc>
        <w:tc>
          <w:tcPr>
            <w:tcW w:w="903" w:type="pct"/>
            <w:shd w:val="clear" w:color="auto" w:fill="95B3D7"/>
            <w:noWrap/>
            <w:vAlign w:val="center"/>
          </w:tcPr>
          <w:p w14:paraId="5AF29B5B">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检验方法</w:t>
            </w:r>
          </w:p>
        </w:tc>
        <w:tc>
          <w:tcPr>
            <w:tcW w:w="1705" w:type="pct"/>
            <w:shd w:val="clear" w:color="auto" w:fill="95B3D7"/>
            <w:noWrap/>
            <w:vAlign w:val="center"/>
          </w:tcPr>
          <w:p w14:paraId="347AFB75">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评分标准</w:t>
            </w:r>
          </w:p>
        </w:tc>
      </w:tr>
      <w:tr w14:paraId="64D0D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restart"/>
            <w:noWrap/>
            <w:vAlign w:val="center"/>
          </w:tcPr>
          <w:p w14:paraId="5E13A49C">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仪容</w:t>
            </w:r>
          </w:p>
          <w:p w14:paraId="6CB807BC">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仪表</w:t>
            </w:r>
          </w:p>
        </w:tc>
        <w:tc>
          <w:tcPr>
            <w:tcW w:w="1938" w:type="pct"/>
            <w:noWrap/>
            <w:vAlign w:val="center"/>
          </w:tcPr>
          <w:p w14:paraId="10559C92">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上班穿工作服，戴工作牌，上班不穿拖鞋，不抽烟；</w:t>
            </w:r>
          </w:p>
        </w:tc>
        <w:tc>
          <w:tcPr>
            <w:tcW w:w="903" w:type="pct"/>
            <w:noWrap/>
            <w:vAlign w:val="center"/>
          </w:tcPr>
          <w:p w14:paraId="16B60BF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08EF63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0B539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pct"/>
            <w:vMerge w:val="continue"/>
            <w:noWrap/>
            <w:vAlign w:val="center"/>
          </w:tcPr>
          <w:p w14:paraId="3423B53B">
            <w:pPr>
              <w:spacing w:line="360" w:lineRule="exact"/>
              <w:jc w:val="center"/>
              <w:rPr>
                <w:rFonts w:hint="eastAsia" w:ascii="宋体" w:hAnsi="宋体" w:eastAsia="宋体" w:cs="宋体"/>
                <w:b/>
                <w:bCs/>
                <w:color w:val="auto"/>
                <w:sz w:val="21"/>
                <w:szCs w:val="21"/>
                <w:highlight w:val="none"/>
              </w:rPr>
            </w:pPr>
          </w:p>
        </w:tc>
        <w:tc>
          <w:tcPr>
            <w:tcW w:w="1938" w:type="pct"/>
            <w:noWrap/>
            <w:vAlign w:val="center"/>
          </w:tcPr>
          <w:p w14:paraId="46E01DF2">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上下班时，手不放在衣口袋内，手不搭肩挽背；</w:t>
            </w:r>
          </w:p>
        </w:tc>
        <w:tc>
          <w:tcPr>
            <w:tcW w:w="903" w:type="pct"/>
            <w:noWrap/>
            <w:vAlign w:val="center"/>
          </w:tcPr>
          <w:p w14:paraId="1057BA4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111B96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7484F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37F7DCAD">
            <w:pPr>
              <w:spacing w:line="360" w:lineRule="exact"/>
              <w:jc w:val="center"/>
              <w:rPr>
                <w:rFonts w:hint="eastAsia" w:ascii="宋体" w:hAnsi="宋体" w:eastAsia="宋体" w:cs="宋体"/>
                <w:b/>
                <w:bCs/>
                <w:color w:val="auto"/>
                <w:sz w:val="21"/>
                <w:szCs w:val="21"/>
                <w:highlight w:val="none"/>
              </w:rPr>
            </w:pPr>
          </w:p>
        </w:tc>
        <w:tc>
          <w:tcPr>
            <w:tcW w:w="1938" w:type="pct"/>
            <w:noWrap/>
            <w:vAlign w:val="center"/>
          </w:tcPr>
          <w:p w14:paraId="4BB70564">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精神饱满，仪表整洁，不蓬头散发；</w:t>
            </w:r>
          </w:p>
        </w:tc>
        <w:tc>
          <w:tcPr>
            <w:tcW w:w="903" w:type="pct"/>
            <w:noWrap/>
            <w:vAlign w:val="center"/>
          </w:tcPr>
          <w:p w14:paraId="6F38313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20B632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234E7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452" w:type="pct"/>
            <w:vMerge w:val="restart"/>
            <w:noWrap/>
            <w:vAlign w:val="center"/>
          </w:tcPr>
          <w:p w14:paraId="346038D5">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服务态度</w:t>
            </w:r>
          </w:p>
        </w:tc>
        <w:tc>
          <w:tcPr>
            <w:tcW w:w="1938" w:type="pct"/>
            <w:noWrap/>
            <w:vAlign w:val="center"/>
          </w:tcPr>
          <w:p w14:paraId="7E269FD8">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使用规范文明礼貌用语；</w:t>
            </w:r>
          </w:p>
        </w:tc>
        <w:tc>
          <w:tcPr>
            <w:tcW w:w="903" w:type="pct"/>
            <w:noWrap/>
            <w:vAlign w:val="center"/>
          </w:tcPr>
          <w:p w14:paraId="545CA1F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2F8689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4C221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52" w:type="pct"/>
            <w:vMerge w:val="continue"/>
            <w:noWrap/>
            <w:vAlign w:val="center"/>
          </w:tcPr>
          <w:p w14:paraId="661B807B">
            <w:pPr>
              <w:jc w:val="center"/>
              <w:rPr>
                <w:rFonts w:hint="eastAsia" w:ascii="宋体" w:hAnsi="宋体" w:eastAsia="宋体" w:cs="宋体"/>
                <w:color w:val="auto"/>
                <w:sz w:val="21"/>
                <w:szCs w:val="21"/>
                <w:highlight w:val="none"/>
              </w:rPr>
            </w:pPr>
          </w:p>
        </w:tc>
        <w:tc>
          <w:tcPr>
            <w:tcW w:w="1938" w:type="pct"/>
            <w:noWrap/>
            <w:vAlign w:val="center"/>
          </w:tcPr>
          <w:p w14:paraId="4AAF0F87">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服务态度端正</w:t>
            </w:r>
            <w:r>
              <w:rPr>
                <w:rFonts w:hint="eastAsia" w:ascii="宋体" w:hAnsi="宋体" w:cs="宋体"/>
                <w:color w:val="auto"/>
                <w:sz w:val="21"/>
                <w:szCs w:val="21"/>
                <w:highlight w:val="none"/>
                <w:lang w:eastAsia="zh-CN"/>
              </w:rPr>
              <w:t>，具</w:t>
            </w:r>
            <w:r>
              <w:rPr>
                <w:rFonts w:hint="eastAsia" w:ascii="宋体" w:hAnsi="宋体" w:eastAsia="宋体" w:cs="宋体"/>
                <w:color w:val="auto"/>
                <w:sz w:val="21"/>
                <w:szCs w:val="21"/>
                <w:highlight w:val="none"/>
              </w:rPr>
              <w:t>有良好的职业道德；</w:t>
            </w:r>
          </w:p>
        </w:tc>
        <w:tc>
          <w:tcPr>
            <w:tcW w:w="903" w:type="pct"/>
            <w:noWrap/>
            <w:vAlign w:val="center"/>
          </w:tcPr>
          <w:p w14:paraId="231D538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A2CA80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7DB39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52" w:type="pct"/>
            <w:vMerge w:val="continue"/>
            <w:noWrap/>
            <w:vAlign w:val="center"/>
          </w:tcPr>
          <w:p w14:paraId="73E93B0C">
            <w:pPr>
              <w:jc w:val="center"/>
              <w:rPr>
                <w:rFonts w:hint="eastAsia" w:ascii="宋体" w:hAnsi="宋体" w:eastAsia="宋体" w:cs="宋体"/>
                <w:color w:val="auto"/>
                <w:sz w:val="21"/>
                <w:szCs w:val="21"/>
                <w:highlight w:val="none"/>
              </w:rPr>
            </w:pPr>
          </w:p>
        </w:tc>
        <w:tc>
          <w:tcPr>
            <w:tcW w:w="1938" w:type="pct"/>
            <w:noWrap/>
            <w:vAlign w:val="center"/>
          </w:tcPr>
          <w:p w14:paraId="57BF9943">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办事认真负责，有较强的奉献精神；</w:t>
            </w:r>
          </w:p>
        </w:tc>
        <w:tc>
          <w:tcPr>
            <w:tcW w:w="903" w:type="pct"/>
            <w:noWrap/>
            <w:vAlign w:val="center"/>
          </w:tcPr>
          <w:p w14:paraId="34A4482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EFD0A2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4C7C4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452" w:type="pct"/>
            <w:vMerge w:val="continue"/>
            <w:noWrap/>
            <w:vAlign w:val="center"/>
          </w:tcPr>
          <w:p w14:paraId="53589D57">
            <w:pPr>
              <w:jc w:val="center"/>
              <w:rPr>
                <w:rFonts w:hint="eastAsia" w:ascii="宋体" w:hAnsi="宋体" w:eastAsia="宋体" w:cs="宋体"/>
                <w:color w:val="auto"/>
                <w:sz w:val="21"/>
                <w:szCs w:val="21"/>
                <w:highlight w:val="none"/>
              </w:rPr>
            </w:pPr>
          </w:p>
        </w:tc>
        <w:tc>
          <w:tcPr>
            <w:tcW w:w="1938" w:type="pct"/>
            <w:noWrap/>
            <w:vAlign w:val="center"/>
          </w:tcPr>
          <w:p w14:paraId="6A40CE9B">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服从甲方现场安排；</w:t>
            </w:r>
          </w:p>
        </w:tc>
        <w:tc>
          <w:tcPr>
            <w:tcW w:w="903" w:type="pct"/>
            <w:noWrap/>
            <w:vAlign w:val="center"/>
          </w:tcPr>
          <w:p w14:paraId="6FEFFE4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C68F3F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47FBE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52" w:type="pct"/>
            <w:vMerge w:val="continue"/>
            <w:noWrap/>
            <w:vAlign w:val="center"/>
          </w:tcPr>
          <w:p w14:paraId="42E582C1">
            <w:pPr>
              <w:jc w:val="center"/>
              <w:rPr>
                <w:rFonts w:hint="eastAsia" w:ascii="宋体" w:hAnsi="宋体" w:eastAsia="宋体" w:cs="宋体"/>
                <w:color w:val="auto"/>
                <w:sz w:val="21"/>
                <w:szCs w:val="21"/>
                <w:highlight w:val="none"/>
              </w:rPr>
            </w:pPr>
          </w:p>
        </w:tc>
        <w:tc>
          <w:tcPr>
            <w:tcW w:w="1938" w:type="pct"/>
            <w:noWrap/>
            <w:vAlign w:val="center"/>
          </w:tcPr>
          <w:p w14:paraId="72867541">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文明服务，礼貌待人；</w:t>
            </w:r>
          </w:p>
        </w:tc>
        <w:tc>
          <w:tcPr>
            <w:tcW w:w="903" w:type="pct"/>
            <w:noWrap/>
            <w:vAlign w:val="center"/>
          </w:tcPr>
          <w:p w14:paraId="7522D55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CD6680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046C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452" w:type="pct"/>
            <w:vMerge w:val="continue"/>
            <w:noWrap/>
            <w:vAlign w:val="center"/>
          </w:tcPr>
          <w:p w14:paraId="2BC4B8D7">
            <w:pPr>
              <w:jc w:val="center"/>
              <w:rPr>
                <w:rFonts w:hint="eastAsia" w:ascii="宋体" w:hAnsi="宋体" w:eastAsia="宋体" w:cs="宋体"/>
                <w:color w:val="auto"/>
                <w:sz w:val="21"/>
                <w:szCs w:val="21"/>
                <w:highlight w:val="none"/>
              </w:rPr>
            </w:pPr>
          </w:p>
        </w:tc>
        <w:tc>
          <w:tcPr>
            <w:tcW w:w="1938" w:type="pct"/>
            <w:noWrap/>
            <w:vAlign w:val="center"/>
          </w:tcPr>
          <w:p w14:paraId="56F2F718">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6.</w:t>
            </w:r>
            <w:r>
              <w:rPr>
                <w:rFonts w:hint="eastAsia" w:ascii="宋体" w:hAnsi="宋体" w:eastAsia="宋体" w:cs="宋体"/>
                <w:color w:val="auto"/>
                <w:sz w:val="21"/>
                <w:szCs w:val="21"/>
                <w:highlight w:val="none"/>
              </w:rPr>
              <w:t>维修及时性配合，未按合同约定时间到达处理；</w:t>
            </w:r>
          </w:p>
        </w:tc>
        <w:tc>
          <w:tcPr>
            <w:tcW w:w="903" w:type="pct"/>
            <w:noWrap/>
            <w:vAlign w:val="center"/>
          </w:tcPr>
          <w:p w14:paraId="20C8925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6A8175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19088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452" w:type="pct"/>
            <w:vMerge w:val="restart"/>
            <w:noWrap/>
            <w:vAlign w:val="center"/>
          </w:tcPr>
          <w:p w14:paraId="43C6443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工作纪律</w:t>
            </w:r>
          </w:p>
        </w:tc>
        <w:tc>
          <w:tcPr>
            <w:tcW w:w="1938" w:type="pct"/>
            <w:noWrap/>
            <w:vAlign w:val="center"/>
          </w:tcPr>
          <w:p w14:paraId="179662E5">
            <w:pPr>
              <w:spacing w:line="360" w:lineRule="exact"/>
              <w:rPr>
                <w:rFonts w:hint="eastAsia" w:ascii="宋体" w:hAnsi="宋体" w:eastAsia="宋体" w:cs="宋体"/>
                <w:b/>
                <w:bCs/>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按时签到各种表格；</w:t>
            </w:r>
          </w:p>
        </w:tc>
        <w:tc>
          <w:tcPr>
            <w:tcW w:w="903" w:type="pct"/>
            <w:noWrap/>
            <w:vAlign w:val="center"/>
          </w:tcPr>
          <w:p w14:paraId="441A95D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43BC88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09925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52" w:type="pct"/>
            <w:vMerge w:val="continue"/>
            <w:noWrap/>
            <w:vAlign w:val="center"/>
          </w:tcPr>
          <w:p w14:paraId="5493BF5D">
            <w:pPr>
              <w:jc w:val="center"/>
              <w:rPr>
                <w:rFonts w:hint="eastAsia" w:ascii="宋体" w:hAnsi="宋体" w:eastAsia="宋体" w:cs="宋体"/>
                <w:color w:val="auto"/>
                <w:sz w:val="21"/>
                <w:szCs w:val="21"/>
                <w:highlight w:val="none"/>
              </w:rPr>
            </w:pPr>
          </w:p>
        </w:tc>
        <w:tc>
          <w:tcPr>
            <w:tcW w:w="1938" w:type="pct"/>
            <w:noWrap/>
            <w:vAlign w:val="center"/>
          </w:tcPr>
          <w:p w14:paraId="2AADF835">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服务期间，不做与本职工作无关的事；</w:t>
            </w:r>
          </w:p>
        </w:tc>
        <w:tc>
          <w:tcPr>
            <w:tcW w:w="903" w:type="pct"/>
            <w:noWrap/>
            <w:vAlign w:val="center"/>
          </w:tcPr>
          <w:p w14:paraId="7C6CAE8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DFBBBB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39EC6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452" w:type="pct"/>
            <w:vMerge w:val="continue"/>
            <w:noWrap/>
            <w:vAlign w:val="center"/>
          </w:tcPr>
          <w:p w14:paraId="3AB6A9D3">
            <w:pPr>
              <w:jc w:val="center"/>
              <w:rPr>
                <w:rFonts w:hint="eastAsia" w:ascii="宋体" w:hAnsi="宋体" w:eastAsia="宋体" w:cs="宋体"/>
                <w:color w:val="auto"/>
                <w:sz w:val="21"/>
                <w:szCs w:val="21"/>
                <w:highlight w:val="none"/>
              </w:rPr>
            </w:pPr>
          </w:p>
        </w:tc>
        <w:tc>
          <w:tcPr>
            <w:tcW w:w="1938" w:type="pct"/>
            <w:noWrap/>
            <w:vAlign w:val="center"/>
          </w:tcPr>
          <w:p w14:paraId="02A55268">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3.</w:t>
            </w:r>
            <w:r>
              <w:rPr>
                <w:rFonts w:hint="eastAsia" w:ascii="宋体" w:hAnsi="宋体" w:eastAsia="宋体" w:cs="宋体"/>
                <w:color w:val="auto"/>
                <w:sz w:val="21"/>
                <w:szCs w:val="21"/>
                <w:highlight w:val="none"/>
              </w:rPr>
              <w:t>不损坏公共及私人设施、物品；</w:t>
            </w:r>
          </w:p>
        </w:tc>
        <w:tc>
          <w:tcPr>
            <w:tcW w:w="903" w:type="pct"/>
            <w:noWrap/>
            <w:vAlign w:val="center"/>
          </w:tcPr>
          <w:p w14:paraId="447E682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459D83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1CBB4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170CB5FE">
            <w:pPr>
              <w:jc w:val="center"/>
              <w:rPr>
                <w:rFonts w:hint="eastAsia" w:ascii="宋体" w:hAnsi="宋体" w:eastAsia="宋体" w:cs="宋体"/>
                <w:color w:val="auto"/>
                <w:sz w:val="21"/>
                <w:szCs w:val="21"/>
                <w:highlight w:val="none"/>
              </w:rPr>
            </w:pPr>
          </w:p>
        </w:tc>
        <w:tc>
          <w:tcPr>
            <w:tcW w:w="1938" w:type="pct"/>
            <w:noWrap/>
            <w:vAlign w:val="center"/>
          </w:tcPr>
          <w:p w14:paraId="5776B587">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4.</w:t>
            </w:r>
            <w:r>
              <w:rPr>
                <w:rFonts w:hint="eastAsia" w:ascii="宋体" w:hAnsi="宋体" w:eastAsia="宋体" w:cs="宋体"/>
                <w:color w:val="auto"/>
                <w:sz w:val="21"/>
                <w:szCs w:val="21"/>
                <w:highlight w:val="none"/>
              </w:rPr>
              <w:t>每月按时提交电梯维保工作计划，如有变动及时通知；</w:t>
            </w:r>
          </w:p>
        </w:tc>
        <w:tc>
          <w:tcPr>
            <w:tcW w:w="903" w:type="pct"/>
            <w:noWrap/>
            <w:vAlign w:val="center"/>
          </w:tcPr>
          <w:p w14:paraId="56A3D14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632440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08C26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3CAE404E">
            <w:pPr>
              <w:jc w:val="center"/>
              <w:rPr>
                <w:rFonts w:hint="eastAsia" w:ascii="宋体" w:hAnsi="宋体" w:eastAsia="宋体" w:cs="宋体"/>
                <w:color w:val="auto"/>
                <w:sz w:val="21"/>
                <w:szCs w:val="21"/>
                <w:highlight w:val="none"/>
              </w:rPr>
            </w:pPr>
          </w:p>
        </w:tc>
        <w:tc>
          <w:tcPr>
            <w:tcW w:w="1938" w:type="pct"/>
            <w:noWrap/>
            <w:vAlign w:val="center"/>
          </w:tcPr>
          <w:p w14:paraId="5F804DE9">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上下班时，实施考勤打卡制（一日四次）。</w:t>
            </w:r>
          </w:p>
        </w:tc>
        <w:tc>
          <w:tcPr>
            <w:tcW w:w="903" w:type="pct"/>
            <w:noWrap/>
            <w:vAlign w:val="center"/>
          </w:tcPr>
          <w:p w14:paraId="42E0072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F17EEB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64236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3635E5B9">
            <w:pPr>
              <w:jc w:val="center"/>
              <w:rPr>
                <w:rFonts w:hint="eastAsia" w:ascii="宋体" w:hAnsi="宋体" w:eastAsia="宋体" w:cs="宋体"/>
                <w:color w:val="auto"/>
                <w:sz w:val="21"/>
                <w:szCs w:val="21"/>
                <w:highlight w:val="none"/>
              </w:rPr>
            </w:pPr>
          </w:p>
        </w:tc>
        <w:tc>
          <w:tcPr>
            <w:tcW w:w="1938" w:type="pct"/>
            <w:noWrap/>
            <w:vAlign w:val="center"/>
          </w:tcPr>
          <w:p w14:paraId="5E102751">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6.</w:t>
            </w:r>
            <w:r>
              <w:rPr>
                <w:rFonts w:hint="eastAsia" w:ascii="宋体" w:hAnsi="宋体" w:eastAsia="宋体" w:cs="宋体"/>
                <w:color w:val="auto"/>
                <w:sz w:val="21"/>
                <w:szCs w:val="21"/>
                <w:highlight w:val="none"/>
              </w:rPr>
              <w:t>人员外出，未经甲方同意擅自脱岗、离岗</w:t>
            </w:r>
          </w:p>
        </w:tc>
        <w:tc>
          <w:tcPr>
            <w:tcW w:w="903" w:type="pct"/>
            <w:noWrap/>
            <w:vAlign w:val="center"/>
          </w:tcPr>
          <w:p w14:paraId="36BC91A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9966DD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每发现一处不符合要求扣5分</w:t>
            </w:r>
          </w:p>
        </w:tc>
      </w:tr>
      <w:tr w14:paraId="1B6DF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2A759011">
            <w:pPr>
              <w:jc w:val="center"/>
              <w:rPr>
                <w:rFonts w:hint="eastAsia" w:ascii="宋体" w:hAnsi="宋体" w:eastAsia="宋体" w:cs="宋体"/>
                <w:color w:val="auto"/>
                <w:sz w:val="21"/>
                <w:szCs w:val="21"/>
                <w:highlight w:val="none"/>
              </w:rPr>
            </w:pPr>
          </w:p>
        </w:tc>
        <w:tc>
          <w:tcPr>
            <w:tcW w:w="1938" w:type="pct"/>
            <w:noWrap/>
            <w:vAlign w:val="center"/>
          </w:tcPr>
          <w:p w14:paraId="4F8B595A">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7.</w:t>
            </w:r>
            <w:r>
              <w:rPr>
                <w:rFonts w:hint="eastAsia" w:ascii="宋体" w:hAnsi="宋体" w:eastAsia="宋体" w:cs="宋体"/>
                <w:color w:val="auto"/>
                <w:sz w:val="21"/>
                <w:szCs w:val="21"/>
                <w:highlight w:val="none"/>
              </w:rPr>
              <w:t>上班迟到或早退</w:t>
            </w:r>
          </w:p>
        </w:tc>
        <w:tc>
          <w:tcPr>
            <w:tcW w:w="903" w:type="pct"/>
            <w:noWrap/>
            <w:vAlign w:val="center"/>
          </w:tcPr>
          <w:p w14:paraId="4CE9E8D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04DA52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39453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452" w:type="pct"/>
            <w:noWrap/>
            <w:vAlign w:val="center"/>
          </w:tcPr>
          <w:p w14:paraId="355A816E">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服务意识</w:t>
            </w:r>
          </w:p>
        </w:tc>
        <w:tc>
          <w:tcPr>
            <w:tcW w:w="1938" w:type="pct"/>
            <w:noWrap/>
            <w:vAlign w:val="center"/>
          </w:tcPr>
          <w:p w14:paraId="5CA6620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工作用具、物品收拾整齐，无随处堆放现象；维修保养杂物立即清除运走，不能放于园区地面或垃圾桶内；</w:t>
            </w:r>
          </w:p>
        </w:tc>
        <w:tc>
          <w:tcPr>
            <w:tcW w:w="903" w:type="pct"/>
            <w:noWrap/>
            <w:vAlign w:val="center"/>
          </w:tcPr>
          <w:p w14:paraId="7C929AD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7B236A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62504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452" w:type="pct"/>
            <w:vMerge w:val="restart"/>
            <w:noWrap/>
            <w:vAlign w:val="center"/>
          </w:tcPr>
          <w:p w14:paraId="57997B73">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项目安全</w:t>
            </w:r>
          </w:p>
        </w:tc>
        <w:tc>
          <w:tcPr>
            <w:tcW w:w="1938" w:type="pct"/>
            <w:noWrap/>
            <w:vAlign w:val="center"/>
          </w:tcPr>
          <w:p w14:paraId="32C62AE8">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对重点部位的安全控制，未进行控制</w:t>
            </w:r>
          </w:p>
        </w:tc>
        <w:tc>
          <w:tcPr>
            <w:tcW w:w="903" w:type="pct"/>
            <w:noWrap/>
            <w:vAlign w:val="center"/>
          </w:tcPr>
          <w:p w14:paraId="77BBCBD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2D2944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7185F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452" w:type="pct"/>
            <w:vMerge w:val="continue"/>
            <w:noWrap/>
            <w:vAlign w:val="center"/>
          </w:tcPr>
          <w:p w14:paraId="2ECAF4DB">
            <w:pPr>
              <w:jc w:val="center"/>
              <w:rPr>
                <w:rFonts w:hint="eastAsia" w:ascii="宋体" w:hAnsi="宋体" w:eastAsia="宋体" w:cs="宋体"/>
                <w:color w:val="auto"/>
                <w:sz w:val="21"/>
                <w:szCs w:val="21"/>
                <w:highlight w:val="none"/>
              </w:rPr>
            </w:pPr>
          </w:p>
        </w:tc>
        <w:tc>
          <w:tcPr>
            <w:tcW w:w="1938" w:type="pct"/>
            <w:noWrap/>
            <w:vAlign w:val="center"/>
          </w:tcPr>
          <w:p w14:paraId="1876C392">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2.</w:t>
            </w:r>
            <w:r>
              <w:rPr>
                <w:rFonts w:hint="eastAsia" w:ascii="宋体" w:hAnsi="宋体" w:eastAsia="宋体" w:cs="宋体"/>
                <w:color w:val="auto"/>
                <w:sz w:val="21"/>
                <w:szCs w:val="21"/>
                <w:highlight w:val="none"/>
              </w:rPr>
              <w:t>安全管制记录，无控制记录或记录不齐全</w:t>
            </w:r>
          </w:p>
        </w:tc>
        <w:tc>
          <w:tcPr>
            <w:tcW w:w="903" w:type="pct"/>
            <w:noWrap/>
            <w:vAlign w:val="center"/>
          </w:tcPr>
          <w:p w14:paraId="4A70805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798FB1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每发现一处不符合要求扣0.5分</w:t>
            </w:r>
          </w:p>
        </w:tc>
      </w:tr>
      <w:tr w14:paraId="28651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pct"/>
            <w:vMerge w:val="restart"/>
            <w:noWrap/>
            <w:vAlign w:val="center"/>
          </w:tcPr>
          <w:p w14:paraId="2F01F849">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电梯</w:t>
            </w:r>
          </w:p>
          <w:p w14:paraId="4748D55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机房</w:t>
            </w:r>
          </w:p>
        </w:tc>
        <w:tc>
          <w:tcPr>
            <w:tcW w:w="1938" w:type="pct"/>
            <w:noWrap/>
            <w:vAlign w:val="center"/>
          </w:tcPr>
          <w:p w14:paraId="71D363C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1﹑机房及设备清洁5S</w:t>
            </w:r>
          </w:p>
        </w:tc>
        <w:tc>
          <w:tcPr>
            <w:tcW w:w="903" w:type="pct"/>
            <w:noWrap/>
            <w:vAlign w:val="center"/>
          </w:tcPr>
          <w:p w14:paraId="6AA537C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D9A107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单台机房不合格，扣0.5分</w:t>
            </w:r>
          </w:p>
        </w:tc>
      </w:tr>
      <w:tr w14:paraId="10A29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52" w:type="pct"/>
            <w:vMerge w:val="continue"/>
            <w:noWrap/>
            <w:vAlign w:val="center"/>
          </w:tcPr>
          <w:p w14:paraId="0F458475">
            <w:pPr>
              <w:jc w:val="center"/>
              <w:rPr>
                <w:rFonts w:hint="eastAsia" w:ascii="宋体" w:hAnsi="宋体" w:eastAsia="宋体" w:cs="宋体"/>
                <w:color w:val="auto"/>
                <w:sz w:val="21"/>
                <w:szCs w:val="21"/>
                <w:highlight w:val="none"/>
              </w:rPr>
            </w:pPr>
          </w:p>
        </w:tc>
        <w:tc>
          <w:tcPr>
            <w:tcW w:w="1938" w:type="pct"/>
            <w:noWrap/>
            <w:vAlign w:val="center"/>
          </w:tcPr>
          <w:p w14:paraId="6A18773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2﹑控制线路整齐有序</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连接紧固</w:t>
            </w:r>
          </w:p>
        </w:tc>
        <w:tc>
          <w:tcPr>
            <w:tcW w:w="903" w:type="pct"/>
            <w:noWrap/>
            <w:vAlign w:val="center"/>
          </w:tcPr>
          <w:p w14:paraId="1EDFC333">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55BB00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单台机房不合格，扣0.5分</w:t>
            </w:r>
          </w:p>
        </w:tc>
      </w:tr>
      <w:tr w14:paraId="5F985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452" w:type="pct"/>
            <w:vMerge w:val="continue"/>
            <w:noWrap/>
            <w:vAlign w:val="center"/>
          </w:tcPr>
          <w:p w14:paraId="52179949">
            <w:pPr>
              <w:jc w:val="center"/>
              <w:rPr>
                <w:rFonts w:hint="eastAsia" w:ascii="宋体" w:hAnsi="宋体" w:eastAsia="宋体" w:cs="宋体"/>
                <w:color w:val="auto"/>
                <w:sz w:val="21"/>
                <w:szCs w:val="21"/>
                <w:highlight w:val="none"/>
              </w:rPr>
            </w:pPr>
          </w:p>
        </w:tc>
        <w:tc>
          <w:tcPr>
            <w:tcW w:w="1938" w:type="pct"/>
            <w:noWrap/>
            <w:vAlign w:val="center"/>
          </w:tcPr>
          <w:p w14:paraId="2786346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3﹑控制柜相关运行指示正常</w:t>
            </w:r>
          </w:p>
        </w:tc>
        <w:tc>
          <w:tcPr>
            <w:tcW w:w="903" w:type="pct"/>
            <w:noWrap/>
            <w:vAlign w:val="center"/>
          </w:tcPr>
          <w:p w14:paraId="22E3EBF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AECA35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单台机房不合格，扣0.5分</w:t>
            </w:r>
          </w:p>
        </w:tc>
      </w:tr>
      <w:tr w14:paraId="39277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142964ED">
            <w:pPr>
              <w:jc w:val="center"/>
              <w:rPr>
                <w:rFonts w:hint="eastAsia" w:ascii="宋体" w:hAnsi="宋体" w:eastAsia="宋体" w:cs="宋体"/>
                <w:color w:val="auto"/>
                <w:sz w:val="21"/>
                <w:szCs w:val="21"/>
                <w:highlight w:val="none"/>
              </w:rPr>
            </w:pPr>
          </w:p>
        </w:tc>
        <w:tc>
          <w:tcPr>
            <w:tcW w:w="1938" w:type="pct"/>
            <w:noWrap/>
            <w:vAlign w:val="center"/>
          </w:tcPr>
          <w:p w14:paraId="6ABF39C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4﹑与轿厢内的对讲系统运行正常</w:t>
            </w:r>
          </w:p>
        </w:tc>
        <w:tc>
          <w:tcPr>
            <w:tcW w:w="903" w:type="pct"/>
            <w:noWrap/>
            <w:vAlign w:val="center"/>
          </w:tcPr>
          <w:p w14:paraId="0BE8084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1C6932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22A37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pct"/>
            <w:vMerge w:val="continue"/>
            <w:noWrap/>
            <w:vAlign w:val="center"/>
          </w:tcPr>
          <w:p w14:paraId="1CB6E8B9">
            <w:pPr>
              <w:jc w:val="center"/>
              <w:rPr>
                <w:rFonts w:hint="eastAsia" w:ascii="宋体" w:hAnsi="宋体" w:eastAsia="宋体" w:cs="宋体"/>
                <w:color w:val="auto"/>
                <w:sz w:val="21"/>
                <w:szCs w:val="21"/>
                <w:highlight w:val="none"/>
              </w:rPr>
            </w:pPr>
          </w:p>
        </w:tc>
        <w:tc>
          <w:tcPr>
            <w:tcW w:w="1938" w:type="pct"/>
            <w:noWrap/>
            <w:vAlign w:val="center"/>
          </w:tcPr>
          <w:p w14:paraId="795B118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5﹑抱闸装置是否灵活</w:t>
            </w:r>
          </w:p>
        </w:tc>
        <w:tc>
          <w:tcPr>
            <w:tcW w:w="903" w:type="pct"/>
            <w:noWrap/>
            <w:vAlign w:val="center"/>
          </w:tcPr>
          <w:p w14:paraId="52DB7F3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29DA70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92C8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2" w:type="pct"/>
            <w:vMerge w:val="continue"/>
            <w:noWrap/>
            <w:vAlign w:val="center"/>
          </w:tcPr>
          <w:p w14:paraId="3E7331ED">
            <w:pPr>
              <w:jc w:val="center"/>
              <w:rPr>
                <w:rFonts w:hint="eastAsia" w:ascii="宋体" w:hAnsi="宋体" w:eastAsia="宋体" w:cs="宋体"/>
                <w:color w:val="auto"/>
                <w:sz w:val="21"/>
                <w:szCs w:val="21"/>
                <w:highlight w:val="none"/>
              </w:rPr>
            </w:pPr>
          </w:p>
        </w:tc>
        <w:tc>
          <w:tcPr>
            <w:tcW w:w="1938" w:type="pct"/>
            <w:noWrap/>
            <w:vAlign w:val="center"/>
          </w:tcPr>
          <w:p w14:paraId="6FA9232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6﹑曵引机运行无明显展异响</w:t>
            </w:r>
          </w:p>
          <w:p w14:paraId="4240A0B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（≦85db）﹑无严重漏油现象</w:t>
            </w:r>
          </w:p>
        </w:tc>
        <w:tc>
          <w:tcPr>
            <w:tcW w:w="903" w:type="pct"/>
            <w:noWrap/>
            <w:vAlign w:val="center"/>
          </w:tcPr>
          <w:p w14:paraId="1247F52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CE483C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30549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52" w:type="pct"/>
            <w:vMerge w:val="continue"/>
            <w:noWrap/>
            <w:vAlign w:val="center"/>
          </w:tcPr>
          <w:p w14:paraId="7E951207">
            <w:pPr>
              <w:jc w:val="center"/>
              <w:rPr>
                <w:rFonts w:hint="eastAsia" w:ascii="宋体" w:hAnsi="宋体" w:eastAsia="宋体" w:cs="宋体"/>
                <w:color w:val="auto"/>
                <w:sz w:val="21"/>
                <w:szCs w:val="21"/>
                <w:highlight w:val="none"/>
              </w:rPr>
            </w:pPr>
          </w:p>
        </w:tc>
        <w:tc>
          <w:tcPr>
            <w:tcW w:w="1938" w:type="pct"/>
            <w:noWrap/>
            <w:vAlign w:val="center"/>
          </w:tcPr>
          <w:p w14:paraId="0C81055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7﹑限速器开关动作有效</w:t>
            </w:r>
          </w:p>
        </w:tc>
        <w:tc>
          <w:tcPr>
            <w:tcW w:w="903" w:type="pct"/>
            <w:noWrap/>
            <w:vAlign w:val="center"/>
          </w:tcPr>
          <w:p w14:paraId="4E7BFE8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6596AF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24D67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52" w:type="pct"/>
            <w:vMerge w:val="continue"/>
            <w:noWrap/>
            <w:vAlign w:val="center"/>
          </w:tcPr>
          <w:p w14:paraId="04AB34DE">
            <w:pPr>
              <w:jc w:val="center"/>
              <w:rPr>
                <w:rFonts w:hint="eastAsia" w:ascii="宋体" w:hAnsi="宋体" w:eastAsia="宋体" w:cs="宋体"/>
                <w:color w:val="auto"/>
                <w:sz w:val="21"/>
                <w:szCs w:val="21"/>
                <w:highlight w:val="none"/>
              </w:rPr>
            </w:pPr>
          </w:p>
        </w:tc>
        <w:tc>
          <w:tcPr>
            <w:tcW w:w="1938" w:type="pct"/>
            <w:noWrap/>
            <w:vAlign w:val="center"/>
          </w:tcPr>
          <w:p w14:paraId="58708F2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8﹑钢强楼层指示线标正确</w:t>
            </w:r>
          </w:p>
        </w:tc>
        <w:tc>
          <w:tcPr>
            <w:tcW w:w="903" w:type="pct"/>
            <w:noWrap/>
            <w:vAlign w:val="center"/>
          </w:tcPr>
          <w:p w14:paraId="24FFBCE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773981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67A50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52" w:type="pct"/>
            <w:vMerge w:val="continue"/>
            <w:noWrap/>
            <w:vAlign w:val="center"/>
          </w:tcPr>
          <w:p w14:paraId="10023E8E">
            <w:pPr>
              <w:jc w:val="center"/>
              <w:rPr>
                <w:rFonts w:hint="eastAsia" w:ascii="宋体" w:hAnsi="宋体" w:eastAsia="宋体" w:cs="宋体"/>
                <w:color w:val="auto"/>
                <w:sz w:val="21"/>
                <w:szCs w:val="21"/>
                <w:highlight w:val="none"/>
              </w:rPr>
            </w:pPr>
          </w:p>
        </w:tc>
        <w:tc>
          <w:tcPr>
            <w:tcW w:w="1938" w:type="pct"/>
            <w:noWrap/>
            <w:vAlign w:val="center"/>
          </w:tcPr>
          <w:p w14:paraId="22E983CE">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9.</w:t>
            </w:r>
            <w:r>
              <w:rPr>
                <w:rFonts w:hint="eastAsia" w:ascii="宋体" w:hAnsi="宋体" w:eastAsia="宋体" w:cs="宋体"/>
                <w:color w:val="auto"/>
                <w:sz w:val="21"/>
                <w:szCs w:val="21"/>
                <w:highlight w:val="none"/>
              </w:rPr>
              <w:t>电梯机房每日巡查签到</w:t>
            </w:r>
          </w:p>
        </w:tc>
        <w:tc>
          <w:tcPr>
            <w:tcW w:w="903" w:type="pct"/>
            <w:noWrap/>
            <w:vAlign w:val="center"/>
          </w:tcPr>
          <w:p w14:paraId="7AA136F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0AA553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每检查一处不合格，扣1分</w:t>
            </w:r>
          </w:p>
        </w:tc>
      </w:tr>
      <w:tr w14:paraId="30D72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452" w:type="pct"/>
            <w:vMerge w:val="restart"/>
            <w:noWrap/>
            <w:vAlign w:val="center"/>
          </w:tcPr>
          <w:p w14:paraId="2D15B192">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轿</w:t>
            </w:r>
          </w:p>
          <w:p w14:paraId="3DA23A5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厢</w:t>
            </w:r>
          </w:p>
        </w:tc>
        <w:tc>
          <w:tcPr>
            <w:tcW w:w="1938" w:type="pct"/>
            <w:noWrap/>
            <w:vAlign w:val="center"/>
          </w:tcPr>
          <w:p w14:paraId="1889F79D">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w:t>
            </w:r>
            <w:r>
              <w:rPr>
                <w:rFonts w:hint="eastAsia" w:ascii="宋体" w:hAnsi="宋体" w:eastAsia="宋体" w:cs="宋体"/>
                <w:color w:val="auto"/>
                <w:sz w:val="21"/>
                <w:szCs w:val="21"/>
                <w:highlight w:val="none"/>
              </w:rPr>
              <w:t>电梯运行平稳无明显异响﹑抖动（按年检标准）</w:t>
            </w:r>
          </w:p>
        </w:tc>
        <w:tc>
          <w:tcPr>
            <w:tcW w:w="903" w:type="pct"/>
            <w:noWrap/>
            <w:vAlign w:val="center"/>
          </w:tcPr>
          <w:p w14:paraId="241755D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9E0C69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6394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452" w:type="pct"/>
            <w:vMerge w:val="continue"/>
            <w:noWrap/>
            <w:vAlign w:val="center"/>
          </w:tcPr>
          <w:p w14:paraId="3C6ACDCE">
            <w:pPr>
              <w:jc w:val="center"/>
              <w:rPr>
                <w:rFonts w:hint="eastAsia" w:ascii="宋体" w:hAnsi="宋体" w:eastAsia="宋体" w:cs="宋体"/>
                <w:color w:val="auto"/>
                <w:sz w:val="21"/>
                <w:szCs w:val="21"/>
                <w:highlight w:val="none"/>
              </w:rPr>
            </w:pPr>
          </w:p>
        </w:tc>
        <w:tc>
          <w:tcPr>
            <w:tcW w:w="1938" w:type="pct"/>
            <w:noWrap/>
            <w:vAlign w:val="center"/>
          </w:tcPr>
          <w:p w14:paraId="69C6845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2﹑轿厢照明﹑风扇维修及时性（报修后不超过2小时完成）</w:t>
            </w:r>
          </w:p>
        </w:tc>
        <w:tc>
          <w:tcPr>
            <w:tcW w:w="903" w:type="pct"/>
            <w:noWrap/>
            <w:vAlign w:val="center"/>
          </w:tcPr>
          <w:p w14:paraId="3FACDC9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93D7C4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5C305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4F3447B0">
            <w:pPr>
              <w:jc w:val="center"/>
              <w:rPr>
                <w:rFonts w:hint="eastAsia" w:ascii="宋体" w:hAnsi="宋体" w:eastAsia="宋体" w:cs="宋体"/>
                <w:color w:val="auto"/>
                <w:sz w:val="21"/>
                <w:szCs w:val="21"/>
                <w:highlight w:val="none"/>
              </w:rPr>
            </w:pPr>
          </w:p>
        </w:tc>
        <w:tc>
          <w:tcPr>
            <w:tcW w:w="1938" w:type="pct"/>
            <w:noWrap/>
            <w:vAlign w:val="center"/>
          </w:tcPr>
          <w:p w14:paraId="6F1F152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3﹑超载动作及报警装置正常</w:t>
            </w:r>
          </w:p>
        </w:tc>
        <w:tc>
          <w:tcPr>
            <w:tcW w:w="903" w:type="pct"/>
            <w:noWrap/>
            <w:vAlign w:val="center"/>
          </w:tcPr>
          <w:p w14:paraId="7ABE1606">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5F6D9C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4DF6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52" w:type="pct"/>
            <w:vMerge w:val="continue"/>
            <w:noWrap/>
            <w:vAlign w:val="center"/>
          </w:tcPr>
          <w:p w14:paraId="6B04A390">
            <w:pPr>
              <w:jc w:val="center"/>
              <w:rPr>
                <w:rFonts w:hint="eastAsia" w:ascii="宋体" w:hAnsi="宋体" w:eastAsia="宋体" w:cs="宋体"/>
                <w:color w:val="auto"/>
                <w:sz w:val="21"/>
                <w:szCs w:val="21"/>
                <w:highlight w:val="none"/>
              </w:rPr>
            </w:pPr>
          </w:p>
        </w:tc>
        <w:tc>
          <w:tcPr>
            <w:tcW w:w="1938" w:type="pct"/>
            <w:noWrap/>
            <w:vAlign w:val="center"/>
          </w:tcPr>
          <w:p w14:paraId="2DC327B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4﹑层门轨道内无杂﹑异物</w:t>
            </w:r>
          </w:p>
        </w:tc>
        <w:tc>
          <w:tcPr>
            <w:tcW w:w="903" w:type="pct"/>
            <w:noWrap/>
            <w:vAlign w:val="center"/>
          </w:tcPr>
          <w:p w14:paraId="14BB71E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7D4C09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117DD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52" w:type="pct"/>
            <w:vMerge w:val="continue"/>
            <w:noWrap/>
            <w:vAlign w:val="center"/>
          </w:tcPr>
          <w:p w14:paraId="35708DB4">
            <w:pPr>
              <w:jc w:val="center"/>
              <w:rPr>
                <w:rFonts w:hint="eastAsia" w:ascii="宋体" w:hAnsi="宋体" w:eastAsia="宋体" w:cs="宋体"/>
                <w:color w:val="auto"/>
                <w:sz w:val="21"/>
                <w:szCs w:val="21"/>
                <w:highlight w:val="none"/>
              </w:rPr>
            </w:pPr>
          </w:p>
        </w:tc>
        <w:tc>
          <w:tcPr>
            <w:tcW w:w="1938" w:type="pct"/>
            <w:noWrap/>
            <w:vAlign w:val="center"/>
          </w:tcPr>
          <w:p w14:paraId="7844DB0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5﹑轿门﹑层门保护装置动作有效</w:t>
            </w:r>
          </w:p>
        </w:tc>
        <w:tc>
          <w:tcPr>
            <w:tcW w:w="903" w:type="pct"/>
            <w:noWrap/>
            <w:vAlign w:val="center"/>
          </w:tcPr>
          <w:p w14:paraId="31D543B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AB1547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71E8D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452" w:type="pct"/>
            <w:vMerge w:val="continue"/>
            <w:noWrap/>
            <w:vAlign w:val="center"/>
          </w:tcPr>
          <w:p w14:paraId="54758181">
            <w:pPr>
              <w:jc w:val="center"/>
              <w:rPr>
                <w:rFonts w:hint="eastAsia" w:ascii="宋体" w:hAnsi="宋体" w:eastAsia="宋体" w:cs="宋体"/>
                <w:color w:val="auto"/>
                <w:sz w:val="21"/>
                <w:szCs w:val="21"/>
                <w:highlight w:val="none"/>
              </w:rPr>
            </w:pPr>
          </w:p>
        </w:tc>
        <w:tc>
          <w:tcPr>
            <w:tcW w:w="1938" w:type="pct"/>
            <w:noWrap/>
            <w:vAlign w:val="center"/>
          </w:tcPr>
          <w:p w14:paraId="513E9D7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6﹑轿厢平层准确﹑开门正常（误差≦15mm</w:t>
            </w:r>
            <w:r>
              <w:rPr>
                <w:rFonts w:hint="eastAsia" w:ascii="宋体" w:hAnsi="宋体" w:cs="宋体"/>
                <w:color w:val="auto"/>
                <w:sz w:val="21"/>
                <w:szCs w:val="21"/>
                <w:highlight w:val="none"/>
                <w:lang w:eastAsia="zh-CN"/>
              </w:rPr>
              <w:t>）</w:t>
            </w:r>
          </w:p>
        </w:tc>
        <w:tc>
          <w:tcPr>
            <w:tcW w:w="903" w:type="pct"/>
            <w:noWrap/>
            <w:vAlign w:val="center"/>
          </w:tcPr>
          <w:p w14:paraId="00101D8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29965D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556D0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452" w:type="pct"/>
            <w:vMerge w:val="continue"/>
            <w:noWrap/>
            <w:vAlign w:val="center"/>
          </w:tcPr>
          <w:p w14:paraId="5FC534C7">
            <w:pPr>
              <w:jc w:val="center"/>
              <w:rPr>
                <w:rFonts w:hint="eastAsia" w:ascii="宋体" w:hAnsi="宋体" w:eastAsia="宋体" w:cs="宋体"/>
                <w:color w:val="auto"/>
                <w:sz w:val="21"/>
                <w:szCs w:val="21"/>
                <w:highlight w:val="none"/>
              </w:rPr>
            </w:pPr>
          </w:p>
        </w:tc>
        <w:tc>
          <w:tcPr>
            <w:tcW w:w="1938" w:type="pct"/>
            <w:noWrap/>
            <w:vAlign w:val="center"/>
          </w:tcPr>
          <w:p w14:paraId="00F2148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7﹑门锁完好﹑动作有效</w:t>
            </w:r>
          </w:p>
        </w:tc>
        <w:tc>
          <w:tcPr>
            <w:tcW w:w="903" w:type="pct"/>
            <w:noWrap/>
            <w:vAlign w:val="center"/>
          </w:tcPr>
          <w:p w14:paraId="1BB3145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7DE83D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CCDF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45C64F5A">
            <w:pPr>
              <w:jc w:val="center"/>
              <w:rPr>
                <w:rFonts w:hint="eastAsia" w:ascii="宋体" w:hAnsi="宋体" w:eastAsia="宋体" w:cs="宋体"/>
                <w:color w:val="auto"/>
                <w:sz w:val="21"/>
                <w:szCs w:val="21"/>
                <w:highlight w:val="none"/>
              </w:rPr>
            </w:pPr>
          </w:p>
        </w:tc>
        <w:tc>
          <w:tcPr>
            <w:tcW w:w="1938" w:type="pct"/>
            <w:noWrap/>
            <w:vAlign w:val="center"/>
          </w:tcPr>
          <w:p w14:paraId="26B65DC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8﹑外呼板动作有效</w:t>
            </w:r>
          </w:p>
        </w:tc>
        <w:tc>
          <w:tcPr>
            <w:tcW w:w="903" w:type="pct"/>
            <w:noWrap/>
            <w:vAlign w:val="center"/>
          </w:tcPr>
          <w:p w14:paraId="2456E120">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FE6F38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0ADC5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52" w:type="pct"/>
            <w:vMerge w:val="continue"/>
            <w:noWrap/>
            <w:vAlign w:val="center"/>
          </w:tcPr>
          <w:p w14:paraId="0E8063FC">
            <w:pPr>
              <w:jc w:val="center"/>
              <w:rPr>
                <w:rFonts w:hint="eastAsia" w:ascii="宋体" w:hAnsi="宋体" w:eastAsia="宋体" w:cs="宋体"/>
                <w:color w:val="auto"/>
                <w:sz w:val="21"/>
                <w:szCs w:val="21"/>
                <w:highlight w:val="none"/>
              </w:rPr>
            </w:pPr>
          </w:p>
        </w:tc>
        <w:tc>
          <w:tcPr>
            <w:tcW w:w="1938" w:type="pct"/>
            <w:noWrap/>
            <w:vAlign w:val="center"/>
          </w:tcPr>
          <w:p w14:paraId="2492DB4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9﹑轿顶开关动作有效</w:t>
            </w:r>
          </w:p>
        </w:tc>
        <w:tc>
          <w:tcPr>
            <w:tcW w:w="903" w:type="pct"/>
            <w:noWrap/>
            <w:vAlign w:val="center"/>
          </w:tcPr>
          <w:p w14:paraId="306C512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85843A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A13F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restart"/>
            <w:noWrap/>
            <w:vAlign w:val="center"/>
          </w:tcPr>
          <w:p w14:paraId="21BC559C">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井</w:t>
            </w:r>
          </w:p>
          <w:p w14:paraId="36FEDEC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道</w:t>
            </w:r>
          </w:p>
        </w:tc>
        <w:tc>
          <w:tcPr>
            <w:tcW w:w="1938" w:type="pct"/>
            <w:noWrap/>
            <w:vAlign w:val="center"/>
          </w:tcPr>
          <w:p w14:paraId="6392BB4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1﹑安全钳﹑极限开关动作有效</w:t>
            </w:r>
          </w:p>
        </w:tc>
        <w:tc>
          <w:tcPr>
            <w:tcW w:w="903" w:type="pct"/>
            <w:noWrap/>
            <w:vAlign w:val="center"/>
          </w:tcPr>
          <w:p w14:paraId="21E121F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349889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777F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52" w:type="pct"/>
            <w:vMerge w:val="continue"/>
            <w:noWrap/>
            <w:vAlign w:val="center"/>
          </w:tcPr>
          <w:p w14:paraId="1D5DB41E">
            <w:pPr>
              <w:jc w:val="center"/>
              <w:rPr>
                <w:rFonts w:hint="eastAsia" w:ascii="宋体" w:hAnsi="宋体" w:eastAsia="宋体" w:cs="宋体"/>
                <w:color w:val="auto"/>
                <w:sz w:val="21"/>
                <w:szCs w:val="21"/>
                <w:highlight w:val="none"/>
              </w:rPr>
            </w:pPr>
          </w:p>
        </w:tc>
        <w:tc>
          <w:tcPr>
            <w:tcW w:w="1938" w:type="pct"/>
            <w:noWrap/>
            <w:vAlign w:val="center"/>
          </w:tcPr>
          <w:p w14:paraId="5510752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2﹑底坑内安全开关动作有效</w:t>
            </w:r>
          </w:p>
        </w:tc>
        <w:tc>
          <w:tcPr>
            <w:tcW w:w="903" w:type="pct"/>
            <w:noWrap/>
            <w:vAlign w:val="center"/>
          </w:tcPr>
          <w:p w14:paraId="73C355A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D5AB77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2741A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4D32429F">
            <w:pPr>
              <w:jc w:val="center"/>
              <w:rPr>
                <w:rFonts w:hint="eastAsia" w:ascii="宋体" w:hAnsi="宋体" w:eastAsia="宋体" w:cs="宋体"/>
                <w:color w:val="auto"/>
                <w:sz w:val="21"/>
                <w:szCs w:val="21"/>
                <w:highlight w:val="none"/>
              </w:rPr>
            </w:pPr>
          </w:p>
        </w:tc>
        <w:tc>
          <w:tcPr>
            <w:tcW w:w="1938" w:type="pct"/>
            <w:noWrap/>
            <w:vAlign w:val="center"/>
          </w:tcPr>
          <w:p w14:paraId="3A8598E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3﹑轨道无明显油垢﹑无锈蚀</w:t>
            </w:r>
          </w:p>
        </w:tc>
        <w:tc>
          <w:tcPr>
            <w:tcW w:w="903" w:type="pct"/>
            <w:noWrap/>
            <w:vAlign w:val="center"/>
          </w:tcPr>
          <w:p w14:paraId="217BD4C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2D2294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373B5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452" w:type="pct"/>
            <w:vMerge w:val="continue"/>
            <w:noWrap/>
            <w:vAlign w:val="center"/>
          </w:tcPr>
          <w:p w14:paraId="5B3E9DBA">
            <w:pPr>
              <w:jc w:val="center"/>
              <w:rPr>
                <w:rFonts w:hint="eastAsia" w:ascii="宋体" w:hAnsi="宋体" w:eastAsia="宋体" w:cs="宋体"/>
                <w:color w:val="auto"/>
                <w:sz w:val="21"/>
                <w:szCs w:val="21"/>
                <w:highlight w:val="none"/>
              </w:rPr>
            </w:pPr>
          </w:p>
        </w:tc>
        <w:tc>
          <w:tcPr>
            <w:tcW w:w="1938" w:type="pct"/>
            <w:noWrap/>
            <w:vAlign w:val="center"/>
          </w:tcPr>
          <w:p w14:paraId="6AB38F8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4﹑缓冲器复位开关动作有效</w:t>
            </w:r>
          </w:p>
        </w:tc>
        <w:tc>
          <w:tcPr>
            <w:tcW w:w="903" w:type="pct"/>
            <w:noWrap/>
            <w:vAlign w:val="center"/>
          </w:tcPr>
          <w:p w14:paraId="43DF1525">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DF550B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439EC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52" w:type="pct"/>
            <w:vMerge w:val="continue"/>
            <w:noWrap/>
            <w:vAlign w:val="center"/>
          </w:tcPr>
          <w:p w14:paraId="5415E668">
            <w:pPr>
              <w:jc w:val="center"/>
              <w:rPr>
                <w:rFonts w:hint="eastAsia" w:ascii="宋体" w:hAnsi="宋体" w:eastAsia="宋体" w:cs="宋体"/>
                <w:color w:val="auto"/>
                <w:sz w:val="21"/>
                <w:szCs w:val="21"/>
                <w:highlight w:val="none"/>
              </w:rPr>
            </w:pPr>
          </w:p>
        </w:tc>
        <w:tc>
          <w:tcPr>
            <w:tcW w:w="1938" w:type="pct"/>
            <w:noWrap/>
            <w:vAlign w:val="center"/>
          </w:tcPr>
          <w:p w14:paraId="7C6B572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5﹑随行电缆无安全隐患</w:t>
            </w:r>
          </w:p>
        </w:tc>
        <w:tc>
          <w:tcPr>
            <w:tcW w:w="903" w:type="pct"/>
            <w:noWrap/>
            <w:vAlign w:val="center"/>
          </w:tcPr>
          <w:p w14:paraId="34CF8B5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D6E975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7C801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2" w:type="pct"/>
            <w:vMerge w:val="continue"/>
            <w:noWrap/>
            <w:vAlign w:val="center"/>
          </w:tcPr>
          <w:p w14:paraId="78F75D35">
            <w:pPr>
              <w:jc w:val="center"/>
              <w:rPr>
                <w:rFonts w:hint="eastAsia" w:ascii="宋体" w:hAnsi="宋体" w:eastAsia="宋体" w:cs="宋体"/>
                <w:color w:val="auto"/>
                <w:sz w:val="21"/>
                <w:szCs w:val="21"/>
                <w:highlight w:val="none"/>
              </w:rPr>
            </w:pPr>
          </w:p>
        </w:tc>
        <w:tc>
          <w:tcPr>
            <w:tcW w:w="1938" w:type="pct"/>
            <w:noWrap/>
            <w:vAlign w:val="center"/>
          </w:tcPr>
          <w:p w14:paraId="7200743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6﹑井道照明正常</w:t>
            </w:r>
          </w:p>
        </w:tc>
        <w:tc>
          <w:tcPr>
            <w:tcW w:w="903" w:type="pct"/>
            <w:noWrap/>
            <w:vAlign w:val="center"/>
          </w:tcPr>
          <w:p w14:paraId="35903AC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17D8FB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5EC83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0B35B9E5">
            <w:pPr>
              <w:jc w:val="center"/>
              <w:rPr>
                <w:rFonts w:hint="eastAsia" w:ascii="宋体" w:hAnsi="宋体" w:eastAsia="宋体" w:cs="宋体"/>
                <w:color w:val="auto"/>
                <w:sz w:val="21"/>
                <w:szCs w:val="21"/>
                <w:highlight w:val="none"/>
              </w:rPr>
            </w:pPr>
          </w:p>
        </w:tc>
        <w:tc>
          <w:tcPr>
            <w:tcW w:w="1938" w:type="pct"/>
            <w:noWrap/>
            <w:vAlign w:val="center"/>
          </w:tcPr>
          <w:p w14:paraId="6B2DB0A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7﹑油杯油位正常（不低于1/3）﹑无明显漏油现象</w:t>
            </w:r>
          </w:p>
        </w:tc>
        <w:tc>
          <w:tcPr>
            <w:tcW w:w="903" w:type="pct"/>
            <w:noWrap/>
            <w:vAlign w:val="center"/>
          </w:tcPr>
          <w:p w14:paraId="55B40247">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C2FE54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4073E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452" w:type="pct"/>
            <w:vMerge w:val="continue"/>
            <w:noWrap/>
            <w:vAlign w:val="center"/>
          </w:tcPr>
          <w:p w14:paraId="5DB9593D">
            <w:pPr>
              <w:jc w:val="center"/>
              <w:rPr>
                <w:rFonts w:hint="eastAsia" w:ascii="宋体" w:hAnsi="宋体" w:eastAsia="宋体" w:cs="宋体"/>
                <w:color w:val="auto"/>
                <w:sz w:val="21"/>
                <w:szCs w:val="21"/>
                <w:highlight w:val="none"/>
              </w:rPr>
            </w:pPr>
          </w:p>
        </w:tc>
        <w:tc>
          <w:tcPr>
            <w:tcW w:w="1938" w:type="pct"/>
            <w:noWrap/>
            <w:vAlign w:val="center"/>
          </w:tcPr>
          <w:p w14:paraId="71E4D999">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8﹑补偿轮开关动作有效</w:t>
            </w:r>
          </w:p>
        </w:tc>
        <w:tc>
          <w:tcPr>
            <w:tcW w:w="903" w:type="pct"/>
            <w:noWrap/>
            <w:vAlign w:val="center"/>
          </w:tcPr>
          <w:p w14:paraId="0081D96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346140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6E2D4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3D8B4A85">
            <w:pPr>
              <w:jc w:val="center"/>
              <w:rPr>
                <w:rFonts w:hint="eastAsia" w:ascii="宋体" w:hAnsi="宋体" w:eastAsia="宋体" w:cs="宋体"/>
                <w:color w:val="auto"/>
                <w:sz w:val="21"/>
                <w:szCs w:val="21"/>
                <w:highlight w:val="none"/>
              </w:rPr>
            </w:pPr>
          </w:p>
        </w:tc>
        <w:tc>
          <w:tcPr>
            <w:tcW w:w="1938" w:type="pct"/>
            <w:noWrap/>
            <w:vAlign w:val="center"/>
          </w:tcPr>
          <w:p w14:paraId="5BC9134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9﹑对重﹑轨道先等连接螺栓无松动</w:t>
            </w:r>
          </w:p>
        </w:tc>
        <w:tc>
          <w:tcPr>
            <w:tcW w:w="903" w:type="pct"/>
            <w:noWrap/>
            <w:vAlign w:val="center"/>
          </w:tcPr>
          <w:p w14:paraId="424431EC">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0D152A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5E29A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restart"/>
            <w:noWrap/>
            <w:vAlign w:val="center"/>
          </w:tcPr>
          <w:p w14:paraId="312EA256">
            <w:pPr>
              <w:spacing w:line="36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其</w:t>
            </w:r>
          </w:p>
          <w:p w14:paraId="32B3500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他</w:t>
            </w:r>
          </w:p>
        </w:tc>
        <w:tc>
          <w:tcPr>
            <w:tcW w:w="1938" w:type="pct"/>
            <w:noWrap/>
            <w:vAlign w:val="center"/>
          </w:tcPr>
          <w:p w14:paraId="485D6FB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1﹑按规定填写升降电梯保养单报告</w:t>
            </w:r>
          </w:p>
        </w:tc>
        <w:tc>
          <w:tcPr>
            <w:tcW w:w="903" w:type="pct"/>
            <w:noWrap/>
            <w:vAlign w:val="center"/>
          </w:tcPr>
          <w:p w14:paraId="34BD381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CADEBF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2849A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52" w:type="pct"/>
            <w:vMerge w:val="continue"/>
            <w:noWrap/>
            <w:vAlign w:val="center"/>
          </w:tcPr>
          <w:p w14:paraId="4C0FA4A8">
            <w:pPr>
              <w:jc w:val="center"/>
              <w:rPr>
                <w:rFonts w:hint="eastAsia" w:ascii="宋体" w:hAnsi="宋体" w:eastAsia="宋体" w:cs="宋体"/>
                <w:color w:val="auto"/>
                <w:sz w:val="21"/>
                <w:szCs w:val="21"/>
                <w:highlight w:val="none"/>
              </w:rPr>
            </w:pPr>
          </w:p>
        </w:tc>
        <w:tc>
          <w:tcPr>
            <w:tcW w:w="1938" w:type="pct"/>
            <w:noWrap/>
            <w:vAlign w:val="center"/>
          </w:tcPr>
          <w:p w14:paraId="2B9785E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2﹑没按规定的流程保养电梯而造成业户的投诉</w:t>
            </w:r>
          </w:p>
        </w:tc>
        <w:tc>
          <w:tcPr>
            <w:tcW w:w="903" w:type="pct"/>
            <w:noWrap/>
            <w:vAlign w:val="center"/>
          </w:tcPr>
          <w:p w14:paraId="4E69205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1E3896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单台梯不合格，扣0.5分</w:t>
            </w:r>
          </w:p>
        </w:tc>
      </w:tr>
      <w:tr w14:paraId="458D5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52" w:type="pct"/>
            <w:vMerge w:val="continue"/>
            <w:noWrap/>
            <w:vAlign w:val="center"/>
          </w:tcPr>
          <w:p w14:paraId="36E6FB87">
            <w:pPr>
              <w:jc w:val="center"/>
              <w:rPr>
                <w:rFonts w:hint="eastAsia" w:ascii="宋体" w:hAnsi="宋体" w:eastAsia="宋体" w:cs="宋体"/>
                <w:color w:val="auto"/>
                <w:sz w:val="21"/>
                <w:szCs w:val="21"/>
                <w:highlight w:val="none"/>
              </w:rPr>
            </w:pPr>
          </w:p>
        </w:tc>
        <w:tc>
          <w:tcPr>
            <w:tcW w:w="1938" w:type="pct"/>
            <w:noWrap/>
            <w:vAlign w:val="center"/>
          </w:tcPr>
          <w:p w14:paraId="34DD1412">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3﹑报修后不能按时到达维修</w:t>
            </w:r>
          </w:p>
        </w:tc>
        <w:tc>
          <w:tcPr>
            <w:tcW w:w="903" w:type="pct"/>
            <w:noWrap/>
            <w:vAlign w:val="center"/>
          </w:tcPr>
          <w:p w14:paraId="3160669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2DE8C43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6F3AD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52" w:type="pct"/>
            <w:vMerge w:val="continue"/>
            <w:noWrap/>
            <w:vAlign w:val="center"/>
          </w:tcPr>
          <w:p w14:paraId="5FBF4DCF">
            <w:pPr>
              <w:jc w:val="center"/>
              <w:rPr>
                <w:rFonts w:hint="eastAsia" w:ascii="宋体" w:hAnsi="宋体" w:eastAsia="宋体" w:cs="宋体"/>
                <w:color w:val="auto"/>
                <w:sz w:val="21"/>
                <w:szCs w:val="21"/>
                <w:highlight w:val="none"/>
              </w:rPr>
            </w:pPr>
          </w:p>
        </w:tc>
        <w:tc>
          <w:tcPr>
            <w:tcW w:w="1938" w:type="pct"/>
            <w:noWrap/>
            <w:vAlign w:val="center"/>
          </w:tcPr>
          <w:p w14:paraId="133F5CE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4﹑保养或维修时未在每层明显位置放置警示牌（急修除外）</w:t>
            </w:r>
          </w:p>
        </w:tc>
        <w:tc>
          <w:tcPr>
            <w:tcW w:w="903" w:type="pct"/>
            <w:noWrap/>
            <w:vAlign w:val="center"/>
          </w:tcPr>
          <w:p w14:paraId="4A2EB55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16F512A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单台梯不合格，扣0.2分</w:t>
            </w:r>
          </w:p>
        </w:tc>
      </w:tr>
      <w:tr w14:paraId="71DD6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16460D6A">
            <w:pPr>
              <w:jc w:val="center"/>
              <w:rPr>
                <w:rFonts w:hint="eastAsia" w:ascii="宋体" w:hAnsi="宋体" w:eastAsia="宋体" w:cs="宋体"/>
                <w:color w:val="auto"/>
                <w:sz w:val="21"/>
                <w:szCs w:val="21"/>
                <w:highlight w:val="none"/>
              </w:rPr>
            </w:pPr>
          </w:p>
        </w:tc>
        <w:tc>
          <w:tcPr>
            <w:tcW w:w="1938" w:type="pct"/>
            <w:noWrap/>
            <w:vAlign w:val="center"/>
          </w:tcPr>
          <w:p w14:paraId="75AC179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5﹑统一着装</w:t>
            </w:r>
          </w:p>
        </w:tc>
        <w:tc>
          <w:tcPr>
            <w:tcW w:w="903" w:type="pct"/>
            <w:noWrap/>
            <w:vAlign w:val="center"/>
          </w:tcPr>
          <w:p w14:paraId="0EEBE6C4">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8E13E3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每检查一处不合格，扣0.2分</w:t>
            </w:r>
          </w:p>
        </w:tc>
      </w:tr>
      <w:tr w14:paraId="4AB7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52" w:type="pct"/>
            <w:vMerge w:val="continue"/>
            <w:noWrap/>
            <w:vAlign w:val="center"/>
          </w:tcPr>
          <w:p w14:paraId="1BB6B39F">
            <w:pPr>
              <w:jc w:val="center"/>
              <w:rPr>
                <w:rFonts w:hint="eastAsia" w:ascii="宋体" w:hAnsi="宋体" w:eastAsia="宋体" w:cs="宋体"/>
                <w:color w:val="auto"/>
                <w:sz w:val="21"/>
                <w:szCs w:val="21"/>
                <w:highlight w:val="none"/>
              </w:rPr>
            </w:pPr>
          </w:p>
        </w:tc>
        <w:tc>
          <w:tcPr>
            <w:tcW w:w="1938" w:type="pct"/>
            <w:noWrap/>
            <w:vAlign w:val="center"/>
          </w:tcPr>
          <w:p w14:paraId="5FEBF4DD">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6﹑保养时未能提前与项目负责人沟通</w:t>
            </w:r>
          </w:p>
        </w:tc>
        <w:tc>
          <w:tcPr>
            <w:tcW w:w="903" w:type="pct"/>
            <w:noWrap/>
            <w:vAlign w:val="center"/>
          </w:tcPr>
          <w:p w14:paraId="49036819">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05F40E5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每一次的不合格，扣0.2分</w:t>
            </w:r>
          </w:p>
        </w:tc>
      </w:tr>
      <w:tr w14:paraId="6E100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452" w:type="pct"/>
            <w:vMerge w:val="continue"/>
            <w:noWrap/>
            <w:vAlign w:val="center"/>
          </w:tcPr>
          <w:p w14:paraId="5DC6E7D7">
            <w:pPr>
              <w:jc w:val="center"/>
              <w:rPr>
                <w:rFonts w:hint="eastAsia" w:ascii="宋体" w:hAnsi="宋体" w:eastAsia="宋体" w:cs="宋体"/>
                <w:color w:val="auto"/>
                <w:sz w:val="21"/>
                <w:szCs w:val="21"/>
                <w:highlight w:val="none"/>
              </w:rPr>
            </w:pPr>
          </w:p>
        </w:tc>
        <w:tc>
          <w:tcPr>
            <w:tcW w:w="1938" w:type="pct"/>
            <w:noWrap/>
            <w:vAlign w:val="center"/>
          </w:tcPr>
          <w:p w14:paraId="4141C62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7﹑抽查升降电梯保养报告单，检查项目中保养有弄虚作假的</w:t>
            </w:r>
          </w:p>
        </w:tc>
        <w:tc>
          <w:tcPr>
            <w:tcW w:w="903" w:type="pct"/>
            <w:noWrap/>
            <w:vAlign w:val="center"/>
          </w:tcPr>
          <w:p w14:paraId="02B1FAA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77286CC">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每检查一处不合格，扣0.5分</w:t>
            </w:r>
          </w:p>
        </w:tc>
      </w:tr>
      <w:tr w14:paraId="77775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52" w:type="pct"/>
            <w:vMerge w:val="continue"/>
            <w:noWrap/>
            <w:vAlign w:val="center"/>
          </w:tcPr>
          <w:p w14:paraId="354DC9B1">
            <w:pPr>
              <w:jc w:val="center"/>
              <w:rPr>
                <w:rFonts w:hint="eastAsia" w:ascii="宋体" w:hAnsi="宋体" w:eastAsia="宋体" w:cs="宋体"/>
                <w:color w:val="auto"/>
                <w:sz w:val="21"/>
                <w:szCs w:val="21"/>
                <w:highlight w:val="none"/>
              </w:rPr>
            </w:pPr>
          </w:p>
        </w:tc>
        <w:tc>
          <w:tcPr>
            <w:tcW w:w="1938" w:type="pct"/>
            <w:noWrap/>
            <w:vAlign w:val="center"/>
          </w:tcPr>
          <w:p w14:paraId="1F2BB0E0">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8﹑按项目约定的人员编制运行</w:t>
            </w:r>
          </w:p>
        </w:tc>
        <w:tc>
          <w:tcPr>
            <w:tcW w:w="903" w:type="pct"/>
            <w:noWrap/>
            <w:vAlign w:val="center"/>
          </w:tcPr>
          <w:p w14:paraId="662086AF">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4EA5596E">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每缺编一人扣1分</w:t>
            </w:r>
          </w:p>
        </w:tc>
      </w:tr>
      <w:tr w14:paraId="66BE0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52" w:type="pct"/>
            <w:vMerge w:val="continue"/>
            <w:noWrap/>
            <w:vAlign w:val="center"/>
          </w:tcPr>
          <w:p w14:paraId="250EC1D8">
            <w:pPr>
              <w:jc w:val="center"/>
              <w:rPr>
                <w:rFonts w:hint="eastAsia" w:ascii="宋体" w:hAnsi="宋体" w:eastAsia="宋体" w:cs="宋体"/>
                <w:color w:val="auto"/>
                <w:sz w:val="21"/>
                <w:szCs w:val="21"/>
                <w:highlight w:val="none"/>
              </w:rPr>
            </w:pPr>
          </w:p>
        </w:tc>
        <w:tc>
          <w:tcPr>
            <w:tcW w:w="1938" w:type="pct"/>
            <w:noWrap/>
            <w:vAlign w:val="center"/>
          </w:tcPr>
          <w:p w14:paraId="3B17E2FB">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9﹑未经甲方同意，私自拆除部件</w:t>
            </w:r>
          </w:p>
        </w:tc>
        <w:tc>
          <w:tcPr>
            <w:tcW w:w="903" w:type="pct"/>
            <w:noWrap/>
            <w:vAlign w:val="center"/>
          </w:tcPr>
          <w:p w14:paraId="44EE1D2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60FE551">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扣1分</w:t>
            </w:r>
          </w:p>
        </w:tc>
      </w:tr>
      <w:tr w14:paraId="1DB54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52" w:type="pct"/>
            <w:vMerge w:val="continue"/>
            <w:noWrap/>
            <w:vAlign w:val="center"/>
          </w:tcPr>
          <w:p w14:paraId="754C384A">
            <w:pPr>
              <w:jc w:val="center"/>
              <w:rPr>
                <w:rFonts w:hint="eastAsia" w:ascii="宋体" w:hAnsi="宋体" w:eastAsia="宋体" w:cs="宋体"/>
                <w:color w:val="auto"/>
                <w:sz w:val="21"/>
                <w:szCs w:val="21"/>
                <w:highlight w:val="none"/>
              </w:rPr>
            </w:pPr>
          </w:p>
        </w:tc>
        <w:tc>
          <w:tcPr>
            <w:tcW w:w="1938" w:type="pct"/>
            <w:noWrap/>
            <w:vAlign w:val="center"/>
          </w:tcPr>
          <w:p w14:paraId="1F11ADC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10﹑按时按量保养电梯</w:t>
            </w:r>
          </w:p>
        </w:tc>
        <w:tc>
          <w:tcPr>
            <w:tcW w:w="903" w:type="pct"/>
            <w:noWrap/>
            <w:vAlign w:val="center"/>
          </w:tcPr>
          <w:p w14:paraId="6FD2AB58">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8A099E3">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扣0.5分</w:t>
            </w:r>
          </w:p>
        </w:tc>
      </w:tr>
      <w:tr w14:paraId="06597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4F83AACC">
            <w:pPr>
              <w:jc w:val="center"/>
              <w:rPr>
                <w:rFonts w:hint="eastAsia" w:ascii="宋体" w:hAnsi="宋体" w:eastAsia="宋体" w:cs="宋体"/>
                <w:color w:val="auto"/>
                <w:sz w:val="21"/>
                <w:szCs w:val="21"/>
                <w:highlight w:val="none"/>
              </w:rPr>
            </w:pPr>
          </w:p>
        </w:tc>
        <w:tc>
          <w:tcPr>
            <w:tcW w:w="1938" w:type="pct"/>
            <w:noWrap/>
            <w:vAlign w:val="center"/>
          </w:tcPr>
          <w:p w14:paraId="34702664">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11﹑保证电梯检验合格证的有效</w:t>
            </w:r>
          </w:p>
        </w:tc>
        <w:tc>
          <w:tcPr>
            <w:tcW w:w="903" w:type="pct"/>
            <w:noWrap/>
            <w:vAlign w:val="center"/>
          </w:tcPr>
          <w:p w14:paraId="5A298271">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951796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每检查一处不合格</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扣5分</w:t>
            </w:r>
          </w:p>
        </w:tc>
      </w:tr>
      <w:tr w14:paraId="12123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67EB571F">
            <w:pPr>
              <w:jc w:val="center"/>
              <w:rPr>
                <w:rFonts w:hint="eastAsia" w:ascii="宋体" w:hAnsi="宋体" w:eastAsia="宋体" w:cs="宋体"/>
                <w:color w:val="auto"/>
                <w:sz w:val="21"/>
                <w:szCs w:val="21"/>
                <w:highlight w:val="none"/>
              </w:rPr>
            </w:pPr>
          </w:p>
        </w:tc>
        <w:tc>
          <w:tcPr>
            <w:tcW w:w="1938" w:type="pct"/>
            <w:noWrap/>
            <w:vAlign w:val="center"/>
          </w:tcPr>
          <w:p w14:paraId="5529461C">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12.</w:t>
            </w:r>
            <w:r>
              <w:rPr>
                <w:rFonts w:hint="eastAsia" w:ascii="宋体" w:hAnsi="宋体" w:eastAsia="宋体" w:cs="宋体"/>
                <w:color w:val="auto"/>
                <w:sz w:val="21"/>
                <w:szCs w:val="21"/>
                <w:highlight w:val="none"/>
              </w:rPr>
              <w:t>特种设备使用标志，过期为及时更换</w:t>
            </w:r>
          </w:p>
        </w:tc>
        <w:tc>
          <w:tcPr>
            <w:tcW w:w="903" w:type="pct"/>
            <w:noWrap/>
            <w:vAlign w:val="center"/>
          </w:tcPr>
          <w:p w14:paraId="274DCEBB">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C132348">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单台梯不合格，扣1分</w:t>
            </w:r>
          </w:p>
        </w:tc>
      </w:tr>
      <w:tr w14:paraId="69FBD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4BDCE551">
            <w:pPr>
              <w:jc w:val="center"/>
              <w:rPr>
                <w:rFonts w:hint="eastAsia" w:ascii="宋体" w:hAnsi="宋体" w:eastAsia="宋体" w:cs="宋体"/>
                <w:color w:val="auto"/>
                <w:sz w:val="21"/>
                <w:szCs w:val="21"/>
                <w:highlight w:val="none"/>
              </w:rPr>
            </w:pPr>
          </w:p>
        </w:tc>
        <w:tc>
          <w:tcPr>
            <w:tcW w:w="1938" w:type="pct"/>
            <w:noWrap/>
            <w:vAlign w:val="center"/>
          </w:tcPr>
          <w:p w14:paraId="377391A5">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13.</w:t>
            </w:r>
            <w:r>
              <w:rPr>
                <w:rFonts w:hint="eastAsia" w:ascii="宋体" w:hAnsi="宋体" w:eastAsia="宋体" w:cs="宋体"/>
                <w:color w:val="auto"/>
                <w:sz w:val="21"/>
                <w:szCs w:val="21"/>
                <w:highlight w:val="none"/>
              </w:rPr>
              <w:t>保养卡过期未及时更换</w:t>
            </w:r>
          </w:p>
        </w:tc>
        <w:tc>
          <w:tcPr>
            <w:tcW w:w="903" w:type="pct"/>
            <w:noWrap/>
            <w:vAlign w:val="center"/>
          </w:tcPr>
          <w:p w14:paraId="4C1F46FA">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5CA95B55">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单台梯不合格，扣1分</w:t>
            </w:r>
          </w:p>
        </w:tc>
      </w:tr>
      <w:tr w14:paraId="56580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725DC0FF">
            <w:pPr>
              <w:jc w:val="center"/>
              <w:rPr>
                <w:rFonts w:hint="eastAsia" w:ascii="宋体" w:hAnsi="宋体" w:eastAsia="宋体" w:cs="宋体"/>
                <w:color w:val="auto"/>
                <w:sz w:val="21"/>
                <w:szCs w:val="21"/>
                <w:highlight w:val="none"/>
              </w:rPr>
            </w:pPr>
          </w:p>
        </w:tc>
        <w:tc>
          <w:tcPr>
            <w:tcW w:w="1938" w:type="pct"/>
            <w:noWrap/>
            <w:vAlign w:val="center"/>
          </w:tcPr>
          <w:p w14:paraId="4DFE9514">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14.</w:t>
            </w:r>
            <w:r>
              <w:rPr>
                <w:rFonts w:hint="eastAsia" w:ascii="宋体" w:hAnsi="宋体" w:eastAsia="宋体" w:cs="宋体"/>
                <w:color w:val="auto"/>
                <w:sz w:val="21"/>
                <w:szCs w:val="21"/>
                <w:highlight w:val="none"/>
              </w:rPr>
              <w:t>按时每月25号前提交下月保养计划</w:t>
            </w:r>
          </w:p>
        </w:tc>
        <w:tc>
          <w:tcPr>
            <w:tcW w:w="903" w:type="pct"/>
            <w:noWrap/>
            <w:vAlign w:val="center"/>
          </w:tcPr>
          <w:p w14:paraId="111E35AD">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638B452A">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未能按时提交，扣1分</w:t>
            </w:r>
          </w:p>
        </w:tc>
      </w:tr>
      <w:tr w14:paraId="7300A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77985C23">
            <w:pPr>
              <w:jc w:val="center"/>
              <w:rPr>
                <w:rFonts w:hint="eastAsia" w:ascii="宋体" w:hAnsi="宋体" w:eastAsia="宋体" w:cs="宋体"/>
                <w:color w:val="auto"/>
                <w:sz w:val="21"/>
                <w:szCs w:val="21"/>
                <w:highlight w:val="none"/>
              </w:rPr>
            </w:pPr>
          </w:p>
        </w:tc>
        <w:tc>
          <w:tcPr>
            <w:tcW w:w="1938" w:type="pct"/>
            <w:noWrap/>
            <w:vAlign w:val="center"/>
          </w:tcPr>
          <w:p w14:paraId="7CDDAD1A">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15.</w:t>
            </w:r>
            <w:r>
              <w:rPr>
                <w:rFonts w:hint="eastAsia" w:ascii="宋体" w:hAnsi="宋体" w:eastAsia="宋体" w:cs="宋体"/>
                <w:color w:val="auto"/>
                <w:sz w:val="21"/>
                <w:szCs w:val="21"/>
                <w:highlight w:val="none"/>
              </w:rPr>
              <w:t>保养单每半月提交一次（每月15号、30号）</w:t>
            </w:r>
          </w:p>
        </w:tc>
        <w:tc>
          <w:tcPr>
            <w:tcW w:w="903" w:type="pct"/>
            <w:noWrap/>
            <w:vAlign w:val="center"/>
          </w:tcPr>
          <w:p w14:paraId="64331CC2">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3509641F">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未能按时提交，扣1分/次</w:t>
            </w:r>
          </w:p>
        </w:tc>
      </w:tr>
      <w:tr w14:paraId="09C51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2" w:type="pct"/>
            <w:vMerge w:val="continue"/>
            <w:noWrap/>
            <w:vAlign w:val="center"/>
          </w:tcPr>
          <w:p w14:paraId="00C7924C">
            <w:pPr>
              <w:jc w:val="center"/>
              <w:rPr>
                <w:rFonts w:hint="eastAsia" w:ascii="宋体" w:hAnsi="宋体" w:eastAsia="宋体" w:cs="宋体"/>
                <w:color w:val="auto"/>
                <w:sz w:val="21"/>
                <w:szCs w:val="21"/>
                <w:highlight w:val="none"/>
              </w:rPr>
            </w:pPr>
          </w:p>
        </w:tc>
        <w:tc>
          <w:tcPr>
            <w:tcW w:w="1938" w:type="pct"/>
            <w:noWrap/>
            <w:vAlign w:val="center"/>
          </w:tcPr>
          <w:p w14:paraId="03648E00">
            <w:pPr>
              <w:spacing w:line="36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16.</w:t>
            </w:r>
            <w:r>
              <w:rPr>
                <w:rFonts w:hint="eastAsia" w:ascii="宋体" w:hAnsi="宋体" w:eastAsia="宋体" w:cs="宋体"/>
                <w:color w:val="auto"/>
                <w:sz w:val="21"/>
                <w:szCs w:val="21"/>
                <w:highlight w:val="none"/>
              </w:rPr>
              <w:t>电梯全部需投保，投保日期需有效</w:t>
            </w:r>
          </w:p>
        </w:tc>
        <w:tc>
          <w:tcPr>
            <w:tcW w:w="903" w:type="pct"/>
            <w:noWrap/>
            <w:vAlign w:val="center"/>
          </w:tcPr>
          <w:p w14:paraId="6DD17C8E">
            <w:pPr>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每月不定期检查</w:t>
            </w:r>
          </w:p>
        </w:tc>
        <w:tc>
          <w:tcPr>
            <w:tcW w:w="1705" w:type="pct"/>
            <w:noWrap/>
            <w:vAlign w:val="center"/>
          </w:tcPr>
          <w:p w14:paraId="732BFBD7">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单台梯不合格，扣1分</w:t>
            </w:r>
          </w:p>
        </w:tc>
      </w:tr>
    </w:tbl>
    <w:p w14:paraId="61890607">
      <w:pPr>
        <w:spacing w:line="360" w:lineRule="exact"/>
        <w:rPr>
          <w:rFonts w:hint="eastAsia" w:ascii="宋体" w:hAnsi="宋体" w:eastAsia="宋体" w:cs="宋体"/>
          <w:color w:val="auto"/>
          <w:sz w:val="21"/>
          <w:szCs w:val="21"/>
          <w:highlight w:val="none"/>
        </w:rPr>
      </w:pPr>
    </w:p>
    <w:p w14:paraId="05671296">
      <w:pPr>
        <w:spacing w:line="3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xml:space="preserve">  </w:t>
      </w:r>
    </w:p>
    <w:p w14:paraId="27728FFB">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1﹑涉及到检查人员操作权限外的检查内容</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必须由保养单位人员陪同检查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严禁个人私自检查。</w:t>
      </w:r>
    </w:p>
    <w:p w14:paraId="629A7064">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2﹑对存在安全隐患或潜在隐患的区域时</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保养单位人员必须拒绝检查人员进入。</w:t>
      </w:r>
    </w:p>
    <w:p w14:paraId="23DD5B7D">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3﹑保养单位人员必须提醒检查人员所要注意的安全隐患措施。</w:t>
      </w:r>
    </w:p>
    <w:p w14:paraId="4B81604A">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4﹑扣罚单以</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所用的考核检查表来发放</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并由</w:t>
      </w:r>
      <w:r>
        <w:rPr>
          <w:rFonts w:hint="eastAsia" w:ascii="宋体" w:hAnsi="宋体" w:cs="宋体"/>
          <w:color w:val="auto"/>
          <w:sz w:val="21"/>
          <w:szCs w:val="21"/>
          <w:highlight w:val="none"/>
          <w:lang w:eastAsia="zh-CN"/>
        </w:rPr>
        <w:t>本项目现场</w:t>
      </w:r>
      <w:r>
        <w:rPr>
          <w:rFonts w:hint="eastAsia" w:ascii="宋体" w:hAnsi="宋体" w:eastAsia="宋体" w:cs="宋体"/>
          <w:color w:val="auto"/>
          <w:sz w:val="21"/>
          <w:szCs w:val="21"/>
          <w:highlight w:val="none"/>
        </w:rPr>
        <w:t>负责人签发。</w:t>
      </w:r>
    </w:p>
    <w:p w14:paraId="6CAE9D39">
      <w:pPr>
        <w:ind w:firstLine="525" w:firstLineChars="250"/>
        <w:rPr>
          <w:rFonts w:hint="eastAsia" w:ascii="宋体" w:hAnsi="宋体" w:eastAsia="宋体" w:cs="宋体"/>
          <w:color w:val="auto"/>
          <w:sz w:val="21"/>
          <w:szCs w:val="21"/>
          <w:highlight w:val="none"/>
        </w:rPr>
      </w:pPr>
    </w:p>
    <w:p w14:paraId="05AD0AD0">
      <w:pPr>
        <w:ind w:firstLine="525" w:firstLineChars="250"/>
        <w:rPr>
          <w:rFonts w:hint="eastAsia" w:ascii="宋体" w:hAnsi="宋体" w:eastAsia="宋体" w:cs="宋体"/>
          <w:color w:val="auto"/>
          <w:sz w:val="21"/>
          <w:szCs w:val="21"/>
          <w:highlight w:val="none"/>
        </w:rPr>
      </w:pPr>
    </w:p>
    <w:p w14:paraId="3C92EB04">
      <w:pPr>
        <w:ind w:firstLine="525" w:firstLineChars="250"/>
        <w:rPr>
          <w:rFonts w:hint="eastAsia" w:ascii="宋体" w:hAnsi="宋体" w:eastAsia="宋体" w:cs="宋体"/>
          <w:color w:val="auto"/>
          <w:sz w:val="21"/>
          <w:szCs w:val="21"/>
          <w:highlight w:val="none"/>
        </w:rPr>
      </w:pPr>
    </w:p>
    <w:p w14:paraId="0C95E55F">
      <w:pPr>
        <w:ind w:firstLine="525" w:firstLineChars="250"/>
        <w:rPr>
          <w:rFonts w:hint="eastAsia" w:ascii="宋体" w:hAnsi="宋体" w:eastAsia="宋体" w:cs="宋体"/>
          <w:color w:val="auto"/>
          <w:sz w:val="21"/>
          <w:szCs w:val="21"/>
          <w:highlight w:val="none"/>
        </w:rPr>
      </w:pPr>
    </w:p>
    <w:p w14:paraId="25BC6AAB">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r>
        <w:rPr>
          <w:rFonts w:hint="eastAsia" w:ascii="宋体" w:hAnsi="宋体" w:eastAsia="宋体" w:cs="宋体"/>
          <w:b/>
          <w:color w:val="auto"/>
          <w:sz w:val="21"/>
          <w:szCs w:val="21"/>
          <w:highlight w:val="none"/>
        </w:rPr>
        <w:t>附件三：</w:t>
      </w:r>
      <w:r>
        <w:rPr>
          <w:rFonts w:hint="eastAsia" w:ascii="宋体" w:hAnsi="宋体" w:eastAsia="宋体" w:cs="宋体"/>
          <w:b/>
          <w:color w:val="auto"/>
          <w:sz w:val="21"/>
          <w:szCs w:val="21"/>
          <w:highlight w:val="none"/>
          <w:lang w:eastAsia="zh-CN"/>
        </w:rPr>
        <w:t>服务</w:t>
      </w:r>
      <w:r>
        <w:rPr>
          <w:rFonts w:hint="eastAsia" w:ascii="宋体" w:hAnsi="宋体" w:eastAsia="宋体" w:cs="宋体"/>
          <w:b/>
          <w:color w:val="auto"/>
          <w:sz w:val="21"/>
          <w:szCs w:val="21"/>
          <w:highlight w:val="none"/>
        </w:rPr>
        <w:t>安全和环保承诺书</w:t>
      </w:r>
    </w:p>
    <w:p w14:paraId="1D5717F7">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为保障</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安全，我司承诺本次项目</w:t>
      </w:r>
      <w:r>
        <w:rPr>
          <w:rFonts w:hint="eastAsia" w:ascii="宋体" w:hAnsi="宋体" w:eastAsia="宋体" w:cs="宋体"/>
          <w:color w:val="auto"/>
          <w:sz w:val="21"/>
          <w:szCs w:val="21"/>
          <w:highlight w:val="none"/>
          <w:lang w:eastAsia="zh-CN"/>
        </w:rPr>
        <w:t>服务合同</w:t>
      </w:r>
      <w:r>
        <w:rPr>
          <w:rFonts w:hint="eastAsia" w:ascii="宋体" w:hAnsi="宋体" w:eastAsia="宋体" w:cs="宋体"/>
          <w:color w:val="auto"/>
          <w:sz w:val="21"/>
          <w:szCs w:val="21"/>
          <w:highlight w:val="none"/>
        </w:rPr>
        <w:t>范围内的安全管理承诺责任如下：</w:t>
      </w:r>
    </w:p>
    <w:p w14:paraId="6FEFCFA0">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一、承诺建立健全安全管理机构，加强安全技术管理，按国家有关规定配备与本次合同相符合的专业技术人员、安全管理人员和特种作业人员，人员持证作业，人证相符</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不使用未经培训或培训不合格的人员上岗施工。</w:t>
      </w:r>
    </w:p>
    <w:p w14:paraId="662E7C95">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二、承诺在</w:t>
      </w:r>
      <w:r>
        <w:rPr>
          <w:rFonts w:hint="eastAsia" w:ascii="宋体" w:hAnsi="宋体" w:eastAsia="宋体" w:cs="宋体"/>
          <w:color w:val="auto"/>
          <w:sz w:val="21"/>
          <w:szCs w:val="21"/>
          <w:highlight w:val="none"/>
          <w:lang w:eastAsia="zh-CN"/>
        </w:rPr>
        <w:t>合同服务</w:t>
      </w:r>
      <w:r>
        <w:rPr>
          <w:rFonts w:hint="eastAsia" w:ascii="宋体" w:hAnsi="宋体" w:eastAsia="宋体" w:cs="宋体"/>
          <w:color w:val="auto"/>
          <w:sz w:val="21"/>
          <w:szCs w:val="21"/>
          <w:highlight w:val="none"/>
        </w:rPr>
        <w:t>期间，严格按安全生产要求，依照《安全生产法规》内容，明确安全责任，做好安全施工组织和预防措施，服从采购方和相关部门的日常管理和检查。日常监管人员发现有重大不安全因素时，随时有权要求</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方停工整改，</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方不得继续违章操作强行施工。</w:t>
      </w:r>
    </w:p>
    <w:p w14:paraId="5C50CA92">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三、承诺对本单位</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人员进行安全教育并对</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人员承担全部安全责任。有健全的安全管理制度和培训教育记录，保证</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人员应严格按安全标准组织施工，并随时接受行业安全检查人员依法实施的监督检查，采取必要的安全防护措施，消除事故隐患。合同</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期间，在</w:t>
      </w:r>
      <w:r>
        <w:rPr>
          <w:rFonts w:hint="eastAsia" w:ascii="宋体" w:hAnsi="宋体" w:eastAsia="宋体" w:cs="宋体"/>
          <w:color w:val="auto"/>
          <w:sz w:val="21"/>
          <w:szCs w:val="21"/>
          <w:highlight w:val="none"/>
          <w:lang w:eastAsia="zh-CN"/>
        </w:rPr>
        <w:t>合同约定</w:t>
      </w:r>
      <w:r>
        <w:rPr>
          <w:rFonts w:hint="eastAsia" w:ascii="宋体" w:hAnsi="宋体" w:eastAsia="宋体" w:cs="宋体"/>
          <w:color w:val="auto"/>
          <w:sz w:val="21"/>
          <w:szCs w:val="21"/>
          <w:highlight w:val="none"/>
        </w:rPr>
        <w:t>范围内引起的一切事故的责任和因此发生的费用，均由</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方自行承担。</w:t>
      </w:r>
    </w:p>
    <w:p w14:paraId="5C28C5AE">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四、承诺</w:t>
      </w:r>
      <w:r>
        <w:rPr>
          <w:rFonts w:hint="eastAsia" w:ascii="宋体" w:hAnsi="宋体" w:eastAsia="宋体" w:cs="宋体"/>
          <w:color w:val="auto"/>
          <w:sz w:val="21"/>
          <w:szCs w:val="21"/>
          <w:highlight w:val="none"/>
          <w:lang w:eastAsia="zh-CN"/>
        </w:rPr>
        <w:t>合同服务</w:t>
      </w:r>
      <w:r>
        <w:rPr>
          <w:rFonts w:hint="eastAsia" w:ascii="宋体" w:hAnsi="宋体" w:eastAsia="宋体" w:cs="宋体"/>
          <w:color w:val="auto"/>
          <w:sz w:val="21"/>
          <w:szCs w:val="21"/>
          <w:highlight w:val="none"/>
        </w:rPr>
        <w:t>期间不影响周边人员、交通安全、环境安全。对本单位</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人员造成的一切不良影响负全部责任。</w:t>
      </w:r>
    </w:p>
    <w:p w14:paraId="742895A5">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五、承诺在本项目</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范围内及</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期间，未经采购方书面同意，不得擅自进行合同内容范围外的</w:t>
      </w:r>
      <w:r>
        <w:rPr>
          <w:rFonts w:hint="eastAsia" w:ascii="宋体" w:hAnsi="宋体" w:eastAsia="宋体" w:cs="宋体"/>
          <w:color w:val="auto"/>
          <w:sz w:val="21"/>
          <w:szCs w:val="21"/>
          <w:highlight w:val="none"/>
          <w:lang w:eastAsia="zh-CN"/>
        </w:rPr>
        <w:t>作业</w:t>
      </w:r>
      <w:r>
        <w:rPr>
          <w:rFonts w:hint="eastAsia" w:ascii="宋体" w:hAnsi="宋体" w:eastAsia="宋体" w:cs="宋体"/>
          <w:color w:val="auto"/>
          <w:sz w:val="21"/>
          <w:szCs w:val="21"/>
          <w:highlight w:val="none"/>
        </w:rPr>
        <w:t>，如因此造成</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方人员发生伤亡等安全事故，应由</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方承担全部责任，采购方不承担任何责任。如果因此造成采购方或任何第三方人身伤害、财产损失的，</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方应承担赔偿责任。如采购方因此代为垫付赔偿，有权向</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方追偿，包括但不限于赔偿款、诉讼费、律师费、鉴定费、保管费、差旅费等。</w:t>
      </w:r>
    </w:p>
    <w:p w14:paraId="25D32536">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六、承诺在合同服务范围内及</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期间，因提供合同服务和施工而产生的噪音、废水、废气、废弃物</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特别是危险废弃物</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或垃圾，承诺方将按国家有关环保法规自行处理，不超出国家排放标准要求或留置在服务现场及不污染现场环境，如因未按上述约定处理而导致第三方财产损失、采购方被处罚或其他后果的，由承诺方负全部责任并负责赔偿直接和间接损失。</w:t>
      </w:r>
    </w:p>
    <w:p w14:paraId="4BD739F7">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七、安全问题包括但不仅限于上述情况，如有未尽详细事宜，参照国家相关法律法规、合同条款和本承诺书的条款执行。</w:t>
      </w:r>
    </w:p>
    <w:p w14:paraId="382DF150">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承诺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方名称</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加盖公章</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                  法定代表人（授权代表）：</w:t>
      </w:r>
    </w:p>
    <w:p w14:paraId="70C5A84C">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     年    月    日</w:t>
      </w:r>
    </w:p>
    <w:p w14:paraId="1D7427E5">
      <w:pPr>
        <w:rPr>
          <w:rFonts w:hint="eastAsia" w:ascii="宋体" w:hAnsi="宋体" w:eastAsia="宋体" w:cs="宋体"/>
          <w:b/>
          <w:color w:val="auto"/>
          <w:sz w:val="21"/>
          <w:szCs w:val="21"/>
          <w:highlight w:val="none"/>
        </w:rPr>
      </w:pPr>
    </w:p>
    <w:p w14:paraId="270E63AA">
      <w:pPr>
        <w:rPr>
          <w:rFonts w:hint="eastAsia" w:ascii="宋体" w:hAnsi="宋体" w:eastAsia="宋体" w:cs="宋体"/>
          <w:b/>
          <w:color w:val="auto"/>
          <w:sz w:val="21"/>
          <w:szCs w:val="21"/>
          <w:highlight w:val="none"/>
        </w:rPr>
      </w:pPr>
    </w:p>
    <w:p w14:paraId="42D1DDDA">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附件四：阳光合作协议</w:t>
      </w:r>
    </w:p>
    <w:p w14:paraId="2F53CD6A">
      <w:pPr>
        <w:ind w:firstLine="422" w:firstLineChars="200"/>
        <w:jc w:val="center"/>
        <w:rPr>
          <w:rFonts w:hint="eastAsia" w:ascii="宋体" w:hAnsi="宋体" w:eastAsia="宋体" w:cs="宋体"/>
          <w:b/>
          <w:color w:val="auto"/>
          <w:sz w:val="21"/>
          <w:szCs w:val="21"/>
          <w:highlight w:val="none"/>
        </w:rPr>
      </w:pPr>
    </w:p>
    <w:p w14:paraId="22065AF2">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甲方：广东东鸿物业发展有限公司 </w:t>
      </w:r>
    </w:p>
    <w:p w14:paraId="7F79AF22">
      <w:pPr>
        <w:pStyle w:val="16"/>
        <w:rPr>
          <w:rFonts w:hint="eastAsia" w:ascii="宋体" w:hAnsi="宋体" w:eastAsia="宋体" w:cs="宋体"/>
          <w:color w:val="auto"/>
          <w:sz w:val="21"/>
          <w:szCs w:val="21"/>
          <w:highlight w:val="none"/>
        </w:rPr>
      </w:pPr>
    </w:p>
    <w:p w14:paraId="63235B49">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乙方： </w:t>
      </w:r>
    </w:p>
    <w:p w14:paraId="5C946696">
      <w:pPr>
        <w:pStyle w:val="16"/>
        <w:rPr>
          <w:rFonts w:hint="eastAsia" w:ascii="宋体" w:hAnsi="宋体" w:eastAsia="宋体" w:cs="宋体"/>
          <w:color w:val="auto"/>
          <w:sz w:val="21"/>
          <w:szCs w:val="21"/>
          <w:highlight w:val="none"/>
        </w:rPr>
      </w:pPr>
    </w:p>
    <w:p w14:paraId="1CEDD6E0">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甲乙双方于</w:t>
      </w:r>
      <w:r>
        <w:rPr>
          <w:rFonts w:hint="eastAsia" w:ascii="宋体" w:hAnsi="宋体" w:eastAsia="宋体" w:cs="宋体"/>
          <w:color w:val="auto"/>
          <w:sz w:val="21"/>
          <w:szCs w:val="21"/>
          <w:highlight w:val="none"/>
          <w:u w:val="single"/>
        </w:rPr>
        <w:t xml:space="preserve">      年     月     </w:t>
      </w:r>
      <w:r>
        <w:rPr>
          <w:rFonts w:hint="eastAsia" w:ascii="宋体" w:hAnsi="宋体" w:eastAsia="宋体" w:cs="宋体"/>
          <w:color w:val="auto"/>
          <w:sz w:val="21"/>
          <w:szCs w:val="21"/>
          <w:highlight w:val="none"/>
        </w:rPr>
        <w:t>日签署了</w:t>
      </w:r>
      <w:r>
        <w:rPr>
          <w:rFonts w:hint="eastAsia" w:ascii="宋体" w:hAnsi="宋体" w:cs="宋体"/>
          <w:color w:val="auto"/>
          <w:sz w:val="21"/>
          <w:szCs w:val="21"/>
          <w:highlight w:val="none"/>
          <w:lang w:eastAsia="zh-CN"/>
        </w:rPr>
        <w:t>《     合同》（以下简称“原合同”）</w:t>
      </w:r>
      <w:r>
        <w:rPr>
          <w:rFonts w:hint="eastAsia" w:ascii="宋体" w:hAnsi="宋体" w:eastAsia="宋体" w:cs="宋体"/>
          <w:color w:val="auto"/>
          <w:sz w:val="21"/>
          <w:szCs w:val="21"/>
          <w:highlight w:val="none"/>
        </w:rPr>
        <w:t>，为加强双方阳光合作，保证职员职业安全，甲乙双方经协商签订本协议并作为双方共同遵守的阳光合作行为准则。</w:t>
      </w:r>
    </w:p>
    <w:p w14:paraId="2F19CE50">
      <w:pPr>
        <w:spacing w:before="180" w:beforeLines="50" w:after="180" w:afterLines="50"/>
        <w:ind w:left="420" w:leftChars="200"/>
        <w:contextualSpacing/>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一、甲方责任</w:t>
      </w:r>
    </w:p>
    <w:p w14:paraId="02502558">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1.甲方有责任向乙方介绍本单位有关采购管理通用原则和本协议的规定。</w:t>
      </w:r>
    </w:p>
    <w:p w14:paraId="3033F760">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2.甲方有责任对本单位相关人员进行阳光合作教育。</w:t>
      </w:r>
    </w:p>
    <w:p w14:paraId="7C306E53">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098439EE">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4.甲方人员如违反阳光合作管理制度及本协议规定，甲方视情节轻重、影响大小给予行政及经济处罚。</w:t>
      </w:r>
    </w:p>
    <w:p w14:paraId="3365673F">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对于乙方举报甲方人员违反阳光合作规定的情况，甲方应及时进行调查，根据调查情况进行处理，并将调查结果向乙方反馈。</w:t>
      </w:r>
    </w:p>
    <w:p w14:paraId="03CFB6AA">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6.接受举报的一方应为举报方保密，不得对举报方进行报复，对举报属实和严格遵守《阳光合作协议》的合作方，在同等条件下给予后续合作的优先权。</w:t>
      </w:r>
    </w:p>
    <w:p w14:paraId="3A0438B2">
      <w:pPr>
        <w:spacing w:before="180" w:beforeLines="50" w:after="180" w:afterLines="50"/>
        <w:ind w:left="420" w:leftChars="200"/>
        <w:contextualSpacing/>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二、乙方责任</w:t>
      </w:r>
    </w:p>
    <w:p w14:paraId="37FA6966">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1.乙方应保证乙方人员了解甲方有关采购管理通用原则和及本协议的规定，并遵照执行。</w:t>
      </w:r>
    </w:p>
    <w:p w14:paraId="00DF4611">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2.乙方不得以任何形式给予甲方人员回扣、赠送实物、现金、有价证券、礼券等有价物品或提供旅游等其他可能影响职务行为公正履行的活动（以下统称“财物”）。</w:t>
      </w:r>
    </w:p>
    <w:p w14:paraId="34B738F3">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3.乙方有责任接受甲方对乙方在合作期间阳光合作管理执行情况的监督，并对甲方相关调查工作主动配合。</w:t>
      </w:r>
    </w:p>
    <w:p w14:paraId="050DCBCF">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有义务就甲方人员任何形式的索取或收受财物行为及时向甲方（直接联系人为东莞实业投资控股集团有限公司纪检监察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2C3FC4E">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5.</w:t>
      </w:r>
      <w:r>
        <w:rPr>
          <w:rFonts w:hint="eastAsia" w:ascii="宋体" w:hAnsi="宋体" w:eastAsia="宋体" w:cs="宋体"/>
          <w:color w:val="auto"/>
          <w:sz w:val="21"/>
          <w:szCs w:val="21"/>
          <w:highlight w:val="none"/>
        </w:rPr>
        <w:t xml:space="preserve">甲方接受乙方实名或匿名举报，保证为举报者的信息保密，常设举报部门及电话： </w:t>
      </w:r>
    </w:p>
    <w:p w14:paraId="455C69A7">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举报受理部门：东莞实业投资控股集团有限公司</w:t>
      </w:r>
      <w:r>
        <w:rPr>
          <w:rFonts w:hint="eastAsia" w:ascii="宋体" w:hAnsi="宋体" w:eastAsia="宋体" w:cs="宋体"/>
          <w:color w:val="auto"/>
          <w:sz w:val="21"/>
          <w:szCs w:val="21"/>
          <w:highlight w:val="none"/>
          <w:lang w:eastAsia="zh-CN"/>
        </w:rPr>
        <w:t>风控法务部</w:t>
      </w:r>
    </w:p>
    <w:p w14:paraId="69B79D7B">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东实集团举报邮箱：dgsyxf@163.com</w:t>
      </w:r>
    </w:p>
    <w:p w14:paraId="5FED8F49">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东实集团举报电话：0769-28820703（周一至周五9:00-12:00和14:00-18:00）</w:t>
      </w:r>
    </w:p>
    <w:p w14:paraId="02596596">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邮寄地址：东莞市东城区八一路1号机关二号大院9号楼，东莞实业投资控股集团有限公司</w:t>
      </w:r>
      <w:r>
        <w:rPr>
          <w:rFonts w:hint="eastAsia" w:ascii="宋体" w:hAnsi="宋体" w:eastAsia="宋体" w:cs="宋体"/>
          <w:color w:val="auto"/>
          <w:sz w:val="21"/>
          <w:szCs w:val="21"/>
          <w:highlight w:val="none"/>
          <w:lang w:eastAsia="zh-CN"/>
        </w:rPr>
        <w:t>风控法务部</w:t>
      </w:r>
      <w:r>
        <w:rPr>
          <w:rFonts w:hint="eastAsia" w:ascii="宋体" w:hAnsi="宋体" w:eastAsia="宋体" w:cs="宋体"/>
          <w:color w:val="auto"/>
          <w:sz w:val="21"/>
          <w:szCs w:val="21"/>
          <w:highlight w:val="none"/>
        </w:rPr>
        <w:t>收，邮编523000。</w:t>
      </w:r>
    </w:p>
    <w:p w14:paraId="43DD8134">
      <w:pPr>
        <w:spacing w:before="180" w:beforeLines="50" w:after="180" w:afterLines="50"/>
        <w:ind w:left="420" w:leftChars="200"/>
        <w:contextualSpacing/>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三、其他</w:t>
      </w:r>
    </w:p>
    <w:p w14:paraId="01076C34">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1.本协议是原合同的补充协议，与原合同有同等法律效力。</w:t>
      </w:r>
    </w:p>
    <w:p w14:paraId="0EFC1174">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2.本协议一式叁份，甲方执贰份，乙方执壹份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具有同等法律效力。</w:t>
      </w:r>
    </w:p>
    <w:p w14:paraId="22FAF202">
      <w:pPr>
        <w:spacing w:before="180" w:beforeLines="50" w:after="180" w:afterLines="50"/>
        <w:ind w:left="105" w:leftChars="50"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3.本协议经双方签署后生效。</w:t>
      </w:r>
    </w:p>
    <w:p w14:paraId="2F139B34">
      <w:pPr>
        <w:pStyle w:val="16"/>
        <w:rPr>
          <w:rFonts w:hint="eastAsia" w:ascii="宋体" w:hAnsi="宋体" w:eastAsia="宋体" w:cs="宋体"/>
          <w:color w:val="auto"/>
          <w:sz w:val="21"/>
          <w:szCs w:val="21"/>
          <w:highlight w:val="none"/>
        </w:rPr>
      </w:pPr>
    </w:p>
    <w:p w14:paraId="44AEC9A9">
      <w:pPr>
        <w:spacing w:before="180" w:beforeLines="50" w:after="180" w:afterLines="50"/>
        <w:ind w:firstLine="420" w:firstLineChars="200"/>
        <w:contextualSpacing/>
        <w:rPr>
          <w:rFonts w:hint="eastAsia" w:ascii="宋体" w:hAnsi="宋体" w:eastAsia="宋体" w:cs="宋体"/>
          <w:color w:val="auto"/>
          <w:sz w:val="21"/>
          <w:szCs w:val="21"/>
          <w:highlight w:val="none"/>
        </w:rPr>
      </w:pPr>
    </w:p>
    <w:p w14:paraId="66D6BC11">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甲方（盖章）：                      乙方（盖章）： </w:t>
      </w:r>
    </w:p>
    <w:p w14:paraId="7C95C1C8">
      <w:pPr>
        <w:spacing w:before="180" w:beforeLines="50" w:after="180" w:afterLines="50"/>
        <w:ind w:firstLine="420" w:firstLineChars="200"/>
        <w:contextualSpacing/>
        <w:rPr>
          <w:rFonts w:hint="eastAsia" w:ascii="宋体" w:hAnsi="宋体" w:eastAsia="宋体" w:cs="宋体"/>
          <w:color w:val="auto"/>
          <w:sz w:val="21"/>
          <w:szCs w:val="21"/>
          <w:highlight w:val="none"/>
        </w:rPr>
      </w:pPr>
    </w:p>
    <w:p w14:paraId="4B20E1F4">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法定代表人（授权代表）：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      法定代表人（授权代表）：</w:t>
      </w:r>
    </w:p>
    <w:p w14:paraId="6B214E0D">
      <w:pPr>
        <w:spacing w:before="180" w:beforeLines="50" w:after="180" w:afterLines="50"/>
        <w:ind w:firstLine="420" w:firstLineChars="200"/>
        <w:contextualSpacing/>
        <w:rPr>
          <w:rFonts w:hint="eastAsia" w:ascii="宋体" w:hAnsi="宋体" w:eastAsia="宋体" w:cs="宋体"/>
          <w:color w:val="auto"/>
          <w:sz w:val="21"/>
          <w:szCs w:val="21"/>
          <w:highlight w:val="none"/>
        </w:rPr>
      </w:pPr>
    </w:p>
    <w:p w14:paraId="1357256A">
      <w:pPr>
        <w:spacing w:before="180" w:beforeLines="50" w:after="180" w:afterLines="50"/>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签约日期：   年   月   日</w:t>
      </w:r>
      <w:bookmarkStart w:id="153" w:name="现场签证通知单"/>
      <w:bookmarkEnd w:id="153"/>
      <w:bookmarkStart w:id="154" w:name="设计变更通知单"/>
      <w:bookmarkEnd w:id="154"/>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       签约日期：   年   月   日</w:t>
      </w:r>
    </w:p>
    <w:p w14:paraId="148683B8">
      <w:pPr>
        <w:rPr>
          <w:color w:val="auto"/>
          <w:highlight w:val="none"/>
        </w:rPr>
      </w:pPr>
    </w:p>
    <w:p w14:paraId="1E5A9FEB">
      <w:pPr>
        <w:widowControl/>
        <w:jc w:val="left"/>
        <w:rPr>
          <w:rFonts w:ascii="宋体" w:hAnsi="宋体"/>
          <w:b/>
          <w:bCs/>
          <w:color w:val="auto"/>
          <w:kern w:val="44"/>
          <w:sz w:val="28"/>
          <w:szCs w:val="28"/>
          <w:highlight w:val="none"/>
        </w:rPr>
      </w:pPr>
      <w:r>
        <w:rPr>
          <w:rFonts w:ascii="宋体" w:hAnsi="宋体"/>
          <w:color w:val="auto"/>
          <w:sz w:val="28"/>
          <w:szCs w:val="28"/>
          <w:highlight w:val="none"/>
        </w:rPr>
        <w:br w:type="page"/>
      </w:r>
    </w:p>
    <w:p w14:paraId="01BDAECC">
      <w:pPr>
        <w:pStyle w:val="3"/>
        <w:jc w:val="center"/>
        <w:rPr>
          <w:rFonts w:ascii="宋体" w:hAnsi="宋体"/>
          <w:color w:val="auto"/>
          <w:sz w:val="28"/>
          <w:szCs w:val="28"/>
          <w:highlight w:val="none"/>
        </w:rPr>
      </w:pPr>
      <w:bookmarkStart w:id="155" w:name="_Toc13179"/>
      <w:r>
        <w:rPr>
          <w:rFonts w:hint="eastAsia" w:ascii="宋体" w:hAnsi="宋体"/>
          <w:color w:val="auto"/>
          <w:sz w:val="28"/>
          <w:szCs w:val="28"/>
          <w:highlight w:val="none"/>
        </w:rPr>
        <w:t>第六章 响应文件格式</w:t>
      </w:r>
      <w:bookmarkEnd w:id="137"/>
      <w:bookmarkEnd w:id="138"/>
      <w:bookmarkEnd w:id="139"/>
      <w:bookmarkEnd w:id="140"/>
      <w:bookmarkEnd w:id="155"/>
    </w:p>
    <w:p w14:paraId="2F77504B">
      <w:pPr>
        <w:jc w:val="center"/>
        <w:rPr>
          <w:rFonts w:ascii="黑体" w:hAnsi="宋体" w:eastAsia="黑体"/>
          <w:color w:val="auto"/>
          <w:sz w:val="32"/>
          <w:szCs w:val="32"/>
          <w:highlight w:val="none"/>
        </w:rPr>
      </w:pPr>
    </w:p>
    <w:p w14:paraId="153BDDB1">
      <w:pPr>
        <w:jc w:val="center"/>
        <w:rPr>
          <w:rFonts w:ascii="黑体" w:hAnsi="宋体" w:eastAsia="黑体"/>
          <w:color w:val="auto"/>
          <w:sz w:val="32"/>
          <w:szCs w:val="32"/>
          <w:highlight w:val="none"/>
        </w:rPr>
      </w:pPr>
    </w:p>
    <w:p w14:paraId="1CC8975F">
      <w:pPr>
        <w:jc w:val="center"/>
        <w:rPr>
          <w:rFonts w:ascii="黑体" w:hAnsi="宋体" w:eastAsia="黑体"/>
          <w:color w:val="auto"/>
          <w:sz w:val="32"/>
          <w:szCs w:val="32"/>
          <w:highlight w:val="none"/>
        </w:rPr>
      </w:pPr>
    </w:p>
    <w:p w14:paraId="298972E1">
      <w:pPr>
        <w:jc w:val="center"/>
        <w:rPr>
          <w:rFonts w:ascii="黑体" w:hAnsi="宋体" w:eastAsia="黑体"/>
          <w:color w:val="auto"/>
          <w:sz w:val="32"/>
          <w:szCs w:val="32"/>
          <w:highlight w:val="none"/>
        </w:rPr>
      </w:pPr>
    </w:p>
    <w:p w14:paraId="3A02CB44">
      <w:pPr>
        <w:jc w:val="center"/>
        <w:rPr>
          <w:rFonts w:ascii="黑体" w:hAnsi="宋体" w:eastAsia="黑体"/>
          <w:color w:val="auto"/>
          <w:sz w:val="32"/>
          <w:szCs w:val="32"/>
          <w:highlight w:val="none"/>
        </w:rPr>
      </w:pPr>
    </w:p>
    <w:p w14:paraId="7C35585B">
      <w:pPr>
        <w:jc w:val="center"/>
        <w:rPr>
          <w:rFonts w:ascii="黑体" w:hAnsi="宋体" w:eastAsia="黑体"/>
          <w:color w:val="auto"/>
          <w:sz w:val="32"/>
          <w:szCs w:val="32"/>
          <w:highlight w:val="none"/>
        </w:rPr>
      </w:pPr>
    </w:p>
    <w:p w14:paraId="28E42000">
      <w:pPr>
        <w:jc w:val="center"/>
        <w:rPr>
          <w:rFonts w:ascii="黑体" w:hAnsi="宋体" w:eastAsia="黑体"/>
          <w:color w:val="auto"/>
          <w:sz w:val="32"/>
          <w:szCs w:val="32"/>
          <w:highlight w:val="none"/>
        </w:rPr>
      </w:pPr>
    </w:p>
    <w:p w14:paraId="3CD30E68">
      <w:pPr>
        <w:jc w:val="center"/>
        <w:rPr>
          <w:rFonts w:ascii="黑体" w:hAnsi="宋体" w:eastAsia="黑体"/>
          <w:color w:val="auto"/>
          <w:sz w:val="32"/>
          <w:szCs w:val="32"/>
          <w:highlight w:val="none"/>
        </w:rPr>
      </w:pPr>
    </w:p>
    <w:p w14:paraId="64D87FA5">
      <w:pPr>
        <w:jc w:val="center"/>
        <w:rPr>
          <w:rFonts w:ascii="黑体" w:hAnsi="宋体" w:eastAsia="黑体"/>
          <w:color w:val="auto"/>
          <w:sz w:val="32"/>
          <w:szCs w:val="32"/>
          <w:highlight w:val="none"/>
        </w:rPr>
      </w:pPr>
    </w:p>
    <w:p w14:paraId="5B735657">
      <w:pPr>
        <w:jc w:val="center"/>
        <w:rPr>
          <w:rFonts w:ascii="黑体" w:hAnsi="宋体" w:eastAsia="黑体"/>
          <w:color w:val="auto"/>
          <w:sz w:val="32"/>
          <w:szCs w:val="32"/>
          <w:highlight w:val="none"/>
        </w:rPr>
      </w:pPr>
    </w:p>
    <w:p w14:paraId="769DB69B">
      <w:pPr>
        <w:jc w:val="center"/>
        <w:rPr>
          <w:rFonts w:ascii="黑体" w:hAnsi="宋体" w:eastAsia="黑体"/>
          <w:color w:val="auto"/>
          <w:sz w:val="32"/>
          <w:szCs w:val="32"/>
          <w:highlight w:val="none"/>
        </w:rPr>
      </w:pPr>
    </w:p>
    <w:p w14:paraId="355C510E">
      <w:pPr>
        <w:jc w:val="center"/>
        <w:rPr>
          <w:rFonts w:ascii="黑体" w:hAnsi="宋体" w:eastAsia="黑体"/>
          <w:color w:val="auto"/>
          <w:sz w:val="32"/>
          <w:szCs w:val="32"/>
          <w:highlight w:val="none"/>
        </w:rPr>
      </w:pPr>
    </w:p>
    <w:p w14:paraId="1DB47A10">
      <w:pPr>
        <w:jc w:val="center"/>
        <w:rPr>
          <w:rFonts w:ascii="黑体" w:hAnsi="宋体" w:eastAsia="黑体"/>
          <w:color w:val="auto"/>
          <w:sz w:val="32"/>
          <w:szCs w:val="32"/>
          <w:highlight w:val="none"/>
        </w:rPr>
      </w:pPr>
    </w:p>
    <w:p w14:paraId="78B65E38">
      <w:pPr>
        <w:jc w:val="center"/>
        <w:rPr>
          <w:rFonts w:ascii="黑体" w:hAnsi="宋体" w:eastAsia="黑体"/>
          <w:color w:val="auto"/>
          <w:sz w:val="32"/>
          <w:szCs w:val="32"/>
          <w:highlight w:val="none"/>
        </w:rPr>
      </w:pPr>
    </w:p>
    <w:p w14:paraId="3341F5CD">
      <w:pPr>
        <w:jc w:val="center"/>
        <w:rPr>
          <w:rFonts w:ascii="黑体" w:hAnsi="宋体" w:eastAsia="黑体"/>
          <w:color w:val="auto"/>
          <w:sz w:val="32"/>
          <w:szCs w:val="32"/>
          <w:highlight w:val="none"/>
        </w:rPr>
      </w:pPr>
    </w:p>
    <w:p w14:paraId="574E9223">
      <w:pPr>
        <w:jc w:val="center"/>
        <w:rPr>
          <w:rFonts w:ascii="黑体" w:hAnsi="宋体" w:eastAsia="黑体"/>
          <w:color w:val="auto"/>
          <w:sz w:val="32"/>
          <w:szCs w:val="32"/>
          <w:highlight w:val="none"/>
        </w:rPr>
      </w:pPr>
    </w:p>
    <w:p w14:paraId="2F67DB46">
      <w:pPr>
        <w:jc w:val="center"/>
        <w:rPr>
          <w:rFonts w:ascii="黑体" w:hAnsi="宋体" w:eastAsia="黑体"/>
          <w:color w:val="auto"/>
          <w:sz w:val="32"/>
          <w:szCs w:val="32"/>
          <w:highlight w:val="none"/>
        </w:rPr>
      </w:pPr>
    </w:p>
    <w:p w14:paraId="4471078C">
      <w:pPr>
        <w:jc w:val="center"/>
        <w:rPr>
          <w:rFonts w:ascii="黑体" w:hAnsi="宋体" w:eastAsia="黑体"/>
          <w:color w:val="auto"/>
          <w:sz w:val="32"/>
          <w:szCs w:val="32"/>
          <w:highlight w:val="none"/>
        </w:rPr>
      </w:pPr>
    </w:p>
    <w:p w14:paraId="7D041BB9">
      <w:pPr>
        <w:jc w:val="center"/>
        <w:rPr>
          <w:rFonts w:ascii="黑体" w:hAnsi="宋体" w:eastAsia="黑体"/>
          <w:color w:val="auto"/>
          <w:sz w:val="32"/>
          <w:szCs w:val="32"/>
          <w:highlight w:val="none"/>
        </w:rPr>
      </w:pPr>
    </w:p>
    <w:p w14:paraId="55C9AF00">
      <w:pPr>
        <w:jc w:val="center"/>
        <w:rPr>
          <w:rFonts w:ascii="黑体" w:hAnsi="宋体" w:eastAsia="黑体"/>
          <w:color w:val="auto"/>
          <w:sz w:val="32"/>
          <w:szCs w:val="32"/>
          <w:highlight w:val="none"/>
        </w:rPr>
      </w:pPr>
    </w:p>
    <w:p w14:paraId="2D5D8E7F">
      <w:pPr>
        <w:spacing w:line="480" w:lineRule="auto"/>
        <w:rPr>
          <w:rFonts w:eastAsia="黑体"/>
          <w:color w:val="auto"/>
          <w:sz w:val="20"/>
          <w:szCs w:val="20"/>
          <w:highlight w:val="none"/>
        </w:rPr>
      </w:pPr>
    </w:p>
    <w:p w14:paraId="19C4724B">
      <w:pPr>
        <w:spacing w:line="480" w:lineRule="auto"/>
        <w:jc w:val="center"/>
        <w:rPr>
          <w:rFonts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u w:val="single"/>
        </w:rPr>
        <w:t>（项目名称）</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p>
    <w:p w14:paraId="711AF017">
      <w:pPr>
        <w:spacing w:line="480" w:lineRule="auto"/>
        <w:jc w:val="center"/>
        <w:rPr>
          <w:rFonts w:eastAsia="黑体"/>
          <w:color w:val="auto"/>
          <w:sz w:val="20"/>
          <w:szCs w:val="20"/>
          <w:highlight w:val="none"/>
        </w:rPr>
      </w:pPr>
    </w:p>
    <w:p w14:paraId="77B36E5B">
      <w:pPr>
        <w:spacing w:line="480" w:lineRule="auto"/>
        <w:jc w:val="center"/>
        <w:rPr>
          <w:rFonts w:eastAsia="黑体"/>
          <w:color w:val="auto"/>
          <w:sz w:val="20"/>
          <w:szCs w:val="20"/>
          <w:highlight w:val="none"/>
        </w:rPr>
      </w:pPr>
    </w:p>
    <w:p w14:paraId="308989E6">
      <w:pPr>
        <w:spacing w:line="480" w:lineRule="auto"/>
        <w:jc w:val="center"/>
        <w:rPr>
          <w:rFonts w:hint="eastAsia" w:ascii="宋体" w:hAnsi="宋体"/>
          <w:b/>
          <w:color w:val="auto"/>
          <w:sz w:val="52"/>
          <w:szCs w:val="52"/>
          <w:highlight w:val="none"/>
        </w:rPr>
      </w:pPr>
      <w:r>
        <w:rPr>
          <w:rFonts w:hint="eastAsia" w:ascii="宋体" w:hAnsi="宋体"/>
          <w:b/>
          <w:color w:val="auto"/>
          <w:sz w:val="52"/>
          <w:szCs w:val="52"/>
          <w:highlight w:val="none"/>
        </w:rPr>
        <w:t>商</w:t>
      </w:r>
      <w:r>
        <w:rPr>
          <w:rFonts w:hint="eastAsia" w:ascii="宋体" w:hAnsi="宋体"/>
          <w:b/>
          <w:color w:val="auto"/>
          <w:sz w:val="52"/>
          <w:szCs w:val="52"/>
          <w:highlight w:val="none"/>
          <w:lang w:val="en-US" w:eastAsia="zh-CN"/>
        </w:rPr>
        <w:t xml:space="preserve"> </w:t>
      </w:r>
      <w:r>
        <w:rPr>
          <w:rFonts w:hint="eastAsia" w:ascii="宋体" w:hAnsi="宋体"/>
          <w:b/>
          <w:color w:val="auto"/>
          <w:sz w:val="52"/>
          <w:szCs w:val="52"/>
          <w:highlight w:val="none"/>
        </w:rPr>
        <w:t>务</w:t>
      </w:r>
      <w:r>
        <w:rPr>
          <w:rFonts w:hint="eastAsia" w:ascii="宋体" w:hAnsi="宋体"/>
          <w:b/>
          <w:color w:val="auto"/>
          <w:sz w:val="52"/>
          <w:szCs w:val="52"/>
          <w:highlight w:val="none"/>
          <w:lang w:val="en-US" w:eastAsia="zh-CN"/>
        </w:rPr>
        <w:t xml:space="preserve"> </w:t>
      </w:r>
      <w:r>
        <w:rPr>
          <w:rFonts w:hint="eastAsia" w:ascii="宋体" w:hAnsi="宋体"/>
          <w:b/>
          <w:color w:val="auto"/>
          <w:sz w:val="52"/>
          <w:szCs w:val="52"/>
          <w:highlight w:val="none"/>
        </w:rPr>
        <w:t>技</w:t>
      </w:r>
      <w:r>
        <w:rPr>
          <w:rFonts w:hint="eastAsia" w:ascii="宋体" w:hAnsi="宋体"/>
          <w:b/>
          <w:color w:val="auto"/>
          <w:sz w:val="52"/>
          <w:szCs w:val="52"/>
          <w:highlight w:val="none"/>
          <w:lang w:val="en-US" w:eastAsia="zh-CN"/>
        </w:rPr>
        <w:t xml:space="preserve"> </w:t>
      </w:r>
      <w:r>
        <w:rPr>
          <w:rFonts w:hint="eastAsia" w:ascii="宋体" w:hAnsi="宋体"/>
          <w:b/>
          <w:color w:val="auto"/>
          <w:sz w:val="52"/>
          <w:szCs w:val="52"/>
          <w:highlight w:val="none"/>
        </w:rPr>
        <w:t>术</w:t>
      </w:r>
    </w:p>
    <w:p w14:paraId="537B7EB1">
      <w:pPr>
        <w:spacing w:line="480" w:lineRule="auto"/>
        <w:jc w:val="center"/>
        <w:rPr>
          <w:rFonts w:ascii="宋体" w:hAnsi="宋体"/>
          <w:b/>
          <w:color w:val="auto"/>
          <w:sz w:val="52"/>
          <w:szCs w:val="52"/>
          <w:highlight w:val="none"/>
        </w:rPr>
      </w:pPr>
      <w:r>
        <w:rPr>
          <w:rFonts w:hint="eastAsia" w:ascii="宋体" w:hAnsi="宋体"/>
          <w:b/>
          <w:color w:val="auto"/>
          <w:sz w:val="52"/>
          <w:szCs w:val="52"/>
          <w:highlight w:val="none"/>
        </w:rPr>
        <w:t>响</w:t>
      </w:r>
      <w:r>
        <w:rPr>
          <w:rFonts w:ascii="宋体" w:hAnsi="宋体"/>
          <w:b/>
          <w:color w:val="auto"/>
          <w:sz w:val="52"/>
          <w:szCs w:val="52"/>
          <w:highlight w:val="none"/>
        </w:rPr>
        <w:t xml:space="preserve">  </w:t>
      </w:r>
      <w:r>
        <w:rPr>
          <w:rFonts w:hint="eastAsia" w:ascii="宋体" w:hAnsi="宋体"/>
          <w:b/>
          <w:color w:val="auto"/>
          <w:sz w:val="52"/>
          <w:szCs w:val="52"/>
          <w:highlight w:val="none"/>
        </w:rPr>
        <w:t>应</w:t>
      </w:r>
      <w:r>
        <w:rPr>
          <w:rFonts w:ascii="宋体" w:hAnsi="宋体"/>
          <w:b/>
          <w:color w:val="auto"/>
          <w:sz w:val="52"/>
          <w:szCs w:val="52"/>
          <w:highlight w:val="none"/>
        </w:rPr>
        <w:t xml:space="preserve">  文  件</w:t>
      </w:r>
    </w:p>
    <w:p w14:paraId="6CF22076">
      <w:pPr>
        <w:jc w:val="center"/>
        <w:rPr>
          <w:rFonts w:eastAsia="黑体"/>
          <w:color w:val="auto"/>
          <w:sz w:val="28"/>
          <w:szCs w:val="28"/>
          <w:highlight w:val="none"/>
        </w:rPr>
      </w:pPr>
    </w:p>
    <w:p w14:paraId="5B08737F">
      <w:pPr>
        <w:rPr>
          <w:rFonts w:eastAsia="黑体"/>
          <w:color w:val="auto"/>
          <w:sz w:val="28"/>
          <w:szCs w:val="28"/>
          <w:highlight w:val="none"/>
        </w:rPr>
      </w:pPr>
    </w:p>
    <w:p w14:paraId="16B77A4B">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52310BEB">
      <w:pPr>
        <w:rPr>
          <w:rFonts w:eastAsia="黑体"/>
          <w:color w:val="auto"/>
          <w:sz w:val="28"/>
          <w:szCs w:val="28"/>
          <w:highlight w:val="none"/>
        </w:rPr>
      </w:pPr>
    </w:p>
    <w:p w14:paraId="78096FE1">
      <w:pPr>
        <w:rPr>
          <w:rFonts w:eastAsia="黑体"/>
          <w:color w:val="auto"/>
          <w:sz w:val="28"/>
          <w:szCs w:val="28"/>
          <w:highlight w:val="none"/>
        </w:rPr>
      </w:pPr>
    </w:p>
    <w:p w14:paraId="57CB6DD3">
      <w:pPr>
        <w:rPr>
          <w:rFonts w:eastAsia="黑体"/>
          <w:color w:val="auto"/>
          <w:sz w:val="28"/>
          <w:szCs w:val="28"/>
          <w:highlight w:val="none"/>
        </w:rPr>
      </w:pPr>
    </w:p>
    <w:p w14:paraId="1FCA6EF4">
      <w:pPr>
        <w:rPr>
          <w:rFonts w:eastAsia="黑体"/>
          <w:color w:val="auto"/>
          <w:sz w:val="28"/>
          <w:szCs w:val="28"/>
          <w:highlight w:val="none"/>
        </w:rPr>
      </w:pPr>
    </w:p>
    <w:p w14:paraId="2206E66B">
      <w:pPr>
        <w:rPr>
          <w:rFonts w:eastAsia="黑体"/>
          <w:color w:val="auto"/>
          <w:sz w:val="28"/>
          <w:szCs w:val="28"/>
          <w:highlight w:val="none"/>
        </w:rPr>
      </w:pPr>
    </w:p>
    <w:p w14:paraId="6AB06E17">
      <w:pPr>
        <w:rPr>
          <w:rFonts w:eastAsia="黑体"/>
          <w:color w:val="auto"/>
          <w:sz w:val="28"/>
          <w:szCs w:val="28"/>
          <w:highlight w:val="none"/>
        </w:rPr>
      </w:pPr>
    </w:p>
    <w:p w14:paraId="7FD16BDC">
      <w:pPr>
        <w:rPr>
          <w:rFonts w:eastAsia="黑体"/>
          <w:color w:val="auto"/>
          <w:sz w:val="28"/>
          <w:szCs w:val="28"/>
          <w:highlight w:val="none"/>
        </w:rPr>
      </w:pPr>
    </w:p>
    <w:p w14:paraId="620CD544">
      <w:pPr>
        <w:spacing w:line="360" w:lineRule="auto"/>
        <w:jc w:val="center"/>
        <w:rPr>
          <w:rFonts w:eastAsia="黑体"/>
          <w:color w:val="auto"/>
          <w:sz w:val="28"/>
          <w:szCs w:val="28"/>
          <w:highlight w:val="none"/>
          <w:u w:val="single"/>
        </w:rPr>
      </w:pPr>
      <w:r>
        <w:rPr>
          <w:rFonts w:eastAsia="黑体"/>
          <w:color w:val="auto"/>
          <w:sz w:val="28"/>
          <w:szCs w:val="28"/>
          <w:highlight w:val="none"/>
        </w:rPr>
        <w:t>响应人：</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（盖单位</w:t>
      </w:r>
      <w:r>
        <w:rPr>
          <w:rFonts w:hint="eastAsia" w:eastAsia="黑体"/>
          <w:color w:val="auto"/>
          <w:sz w:val="28"/>
          <w:szCs w:val="28"/>
          <w:highlight w:val="none"/>
        </w:rPr>
        <w:t>公</w:t>
      </w:r>
      <w:r>
        <w:rPr>
          <w:rFonts w:eastAsia="黑体"/>
          <w:color w:val="auto"/>
          <w:sz w:val="28"/>
          <w:szCs w:val="28"/>
          <w:highlight w:val="none"/>
        </w:rPr>
        <w:t>章）</w:t>
      </w:r>
    </w:p>
    <w:p w14:paraId="6817C857">
      <w:pPr>
        <w:spacing w:line="360" w:lineRule="auto"/>
        <w:jc w:val="center"/>
        <w:rPr>
          <w:rFonts w:eastAsia="黑体"/>
          <w:color w:val="auto"/>
          <w:sz w:val="28"/>
          <w:szCs w:val="28"/>
          <w:highlight w:val="none"/>
        </w:rPr>
      </w:pPr>
      <w:r>
        <w:rPr>
          <w:rFonts w:eastAsia="黑体"/>
          <w:color w:val="auto"/>
          <w:sz w:val="28"/>
          <w:szCs w:val="28"/>
          <w:highlight w:val="none"/>
        </w:rPr>
        <w:t>法定代表人或其委托代理人：</w:t>
      </w:r>
      <w:r>
        <w:rPr>
          <w:rFonts w:eastAsia="黑体"/>
          <w:color w:val="auto"/>
          <w:sz w:val="28"/>
          <w:szCs w:val="28"/>
          <w:highlight w:val="none"/>
          <w:u w:val="single"/>
        </w:rPr>
        <w:t xml:space="preserve">         </w:t>
      </w:r>
      <w:r>
        <w:rPr>
          <w:rFonts w:eastAsia="黑体"/>
          <w:color w:val="auto"/>
          <w:sz w:val="28"/>
          <w:szCs w:val="28"/>
          <w:highlight w:val="none"/>
        </w:rPr>
        <w:t>（签字）</w:t>
      </w:r>
    </w:p>
    <w:p w14:paraId="3B33A832">
      <w:pPr>
        <w:spacing w:line="360" w:lineRule="auto"/>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35466D82">
      <w:pPr>
        <w:jc w:val="center"/>
        <w:rPr>
          <w:rFonts w:eastAsia="黑体"/>
          <w:color w:val="auto"/>
          <w:sz w:val="28"/>
          <w:szCs w:val="28"/>
          <w:highlight w:val="none"/>
        </w:rPr>
      </w:pPr>
    </w:p>
    <w:p w14:paraId="7D1C900A">
      <w:pPr>
        <w:widowControl/>
        <w:jc w:val="left"/>
        <w:rPr>
          <w:color w:val="auto"/>
          <w:highlight w:val="none"/>
        </w:rPr>
      </w:pPr>
      <w:r>
        <w:rPr>
          <w:color w:val="auto"/>
          <w:highlight w:val="none"/>
        </w:rPr>
        <w:br w:type="page"/>
      </w:r>
    </w:p>
    <w:p w14:paraId="158687C9">
      <w:pPr>
        <w:pStyle w:val="2"/>
        <w:jc w:val="center"/>
        <w:rPr>
          <w:rFonts w:ascii="黑体" w:hAnsi="宋体"/>
          <w:b w:val="0"/>
          <w:color w:val="auto"/>
          <w:szCs w:val="28"/>
          <w:highlight w:val="none"/>
        </w:rPr>
      </w:pPr>
      <w:bookmarkStart w:id="156" w:name="_Toc26454"/>
      <w:r>
        <w:rPr>
          <w:color w:val="auto"/>
          <w:highlight w:val="none"/>
        </w:rPr>
        <w:fldChar w:fldCharType="begin"/>
      </w:r>
      <w:r>
        <w:rPr>
          <w:color w:val="auto"/>
          <w:highlight w:val="none"/>
        </w:rPr>
        <w:instrText xml:space="preserve"> HYPERLINK \l "_Toc338661805" </w:instrText>
      </w:r>
      <w:r>
        <w:rPr>
          <w:color w:val="auto"/>
          <w:highlight w:val="none"/>
        </w:rPr>
        <w:fldChar w:fldCharType="separate"/>
      </w:r>
      <w:bookmarkStart w:id="157" w:name="_Toc475407552"/>
      <w:r>
        <w:rPr>
          <w:rFonts w:hint="eastAsia" w:ascii="黑体" w:hAnsi="宋体"/>
          <w:b w:val="0"/>
          <w:color w:val="auto"/>
          <w:szCs w:val="28"/>
          <w:highlight w:val="none"/>
        </w:rPr>
        <w:t>目    录</w:t>
      </w:r>
      <w:bookmarkEnd w:id="157"/>
      <w:r>
        <w:rPr>
          <w:rFonts w:hint="eastAsia" w:ascii="黑体" w:hAnsi="宋体"/>
          <w:b w:val="0"/>
          <w:color w:val="auto"/>
          <w:szCs w:val="28"/>
          <w:highlight w:val="none"/>
        </w:rPr>
        <w:fldChar w:fldCharType="end"/>
      </w:r>
      <w:bookmarkEnd w:id="156"/>
    </w:p>
    <w:p w14:paraId="46E9F149">
      <w:pPr>
        <w:spacing w:line="540" w:lineRule="exact"/>
        <w:rPr>
          <w:rFonts w:eastAsia="黑体"/>
          <w:color w:val="auto"/>
          <w:sz w:val="20"/>
          <w:szCs w:val="20"/>
          <w:highlight w:val="none"/>
        </w:rPr>
      </w:pPr>
      <w:r>
        <w:rPr>
          <w:color w:val="auto"/>
          <w:highlight w:val="none"/>
        </w:rPr>
        <w:br w:type="page"/>
      </w:r>
    </w:p>
    <w:p w14:paraId="13F91791">
      <w:pPr>
        <w:pStyle w:val="2"/>
        <w:keepNext/>
        <w:keepLines/>
        <w:pageBreakBefore w:val="0"/>
        <w:widowControl w:val="0"/>
        <w:kinsoku/>
        <w:wordWrap/>
        <w:overflowPunct/>
        <w:topLinePunct w:val="0"/>
        <w:autoSpaceDE/>
        <w:autoSpaceDN/>
        <w:bidi w:val="0"/>
        <w:adjustRightInd/>
        <w:snapToGrid/>
        <w:spacing w:before="0" w:after="0" w:line="416" w:lineRule="auto"/>
        <w:jc w:val="center"/>
        <w:textAlignment w:val="auto"/>
        <w:rPr>
          <w:color w:val="auto"/>
          <w:highlight w:val="none"/>
        </w:rPr>
      </w:pPr>
      <w:bookmarkStart w:id="158" w:name="_Toc152042577"/>
      <w:bookmarkStart w:id="159" w:name="_Toc152045788"/>
      <w:bookmarkStart w:id="160" w:name="_Toc179632808"/>
      <w:bookmarkStart w:id="161" w:name="_Toc2148"/>
      <w:bookmarkStart w:id="162" w:name="_Toc338669152"/>
      <w:bookmarkStart w:id="163" w:name="_Toc246997099"/>
      <w:bookmarkStart w:id="164" w:name="_Toc144974857"/>
      <w:bookmarkStart w:id="165" w:name="_Toc247085874"/>
      <w:bookmarkStart w:id="166" w:name="_Toc246996356"/>
      <w:r>
        <w:rPr>
          <w:rFonts w:hint="eastAsia"/>
          <w:color w:val="auto"/>
          <w:highlight w:val="none"/>
          <w:lang w:val="en-US" w:eastAsia="zh-CN"/>
        </w:rPr>
        <w:t>一</w:t>
      </w:r>
      <w:r>
        <w:rPr>
          <w:color w:val="auto"/>
          <w:highlight w:val="none"/>
        </w:rPr>
        <w:t>、竞争性谈判</w:t>
      </w:r>
      <w:r>
        <w:rPr>
          <w:rFonts w:hint="eastAsia"/>
          <w:color w:val="auto"/>
          <w:highlight w:val="none"/>
        </w:rPr>
        <w:t>响应</w:t>
      </w:r>
      <w:r>
        <w:rPr>
          <w:color w:val="auto"/>
          <w:highlight w:val="none"/>
        </w:rPr>
        <w:t>函</w:t>
      </w:r>
      <w:bookmarkEnd w:id="158"/>
      <w:bookmarkEnd w:id="159"/>
      <w:bookmarkEnd w:id="160"/>
      <w:bookmarkEnd w:id="161"/>
      <w:bookmarkEnd w:id="162"/>
      <w:bookmarkEnd w:id="163"/>
      <w:bookmarkEnd w:id="164"/>
      <w:bookmarkEnd w:id="165"/>
      <w:bookmarkEnd w:id="166"/>
    </w:p>
    <w:p w14:paraId="2AD3708D">
      <w:pPr>
        <w:spacing w:line="400" w:lineRule="exact"/>
        <w:rPr>
          <w:color w:val="auto"/>
          <w:szCs w:val="21"/>
          <w:highlight w:val="none"/>
        </w:rPr>
      </w:pPr>
      <w:r>
        <w:rPr>
          <w:rFonts w:hint="eastAsia"/>
          <w:color w:val="auto"/>
          <w:szCs w:val="21"/>
          <w:highlight w:val="none"/>
        </w:rPr>
        <w:t>致：</w:t>
      </w:r>
      <w:r>
        <w:rPr>
          <w:color w:val="auto"/>
          <w:szCs w:val="21"/>
          <w:highlight w:val="none"/>
          <w:u w:val="single"/>
        </w:rPr>
        <w:t xml:space="preserve">       （采购人名称）</w:t>
      </w:r>
      <w:r>
        <w:rPr>
          <w:rFonts w:hint="eastAsia"/>
          <w:color w:val="auto"/>
          <w:szCs w:val="21"/>
          <w:highlight w:val="none"/>
          <w:u w:val="single"/>
        </w:rPr>
        <w:t xml:space="preserve">        </w:t>
      </w:r>
      <w:r>
        <w:rPr>
          <w:color w:val="auto"/>
          <w:szCs w:val="21"/>
          <w:highlight w:val="none"/>
        </w:rPr>
        <w:t>：</w:t>
      </w:r>
    </w:p>
    <w:p w14:paraId="2EB23C53">
      <w:pPr>
        <w:spacing w:line="400" w:lineRule="exact"/>
        <w:ind w:firstLine="422" w:firstLineChars="200"/>
        <w:rPr>
          <w:color w:val="auto"/>
          <w:szCs w:val="21"/>
          <w:highlight w:val="none"/>
        </w:rPr>
      </w:pPr>
      <w:r>
        <w:rPr>
          <w:b/>
          <w:color w:val="auto"/>
          <w:szCs w:val="21"/>
          <w:highlight w:val="none"/>
          <w:u w:val="single"/>
        </w:rPr>
        <w:t xml:space="preserve"> </w:t>
      </w:r>
      <w:r>
        <w:rPr>
          <w:rFonts w:hint="eastAsia"/>
          <w:color w:val="auto"/>
          <w:szCs w:val="21"/>
          <w:highlight w:val="none"/>
          <w:u w:val="single"/>
        </w:rPr>
        <w:t>（响应人名称）（以下简称我方）</w:t>
      </w:r>
      <w:r>
        <w:rPr>
          <w:color w:val="auto"/>
          <w:szCs w:val="21"/>
          <w:highlight w:val="none"/>
        </w:rPr>
        <w:t>已仔细研究了</w:t>
      </w:r>
      <w:r>
        <w:rPr>
          <w:color w:val="auto"/>
          <w:szCs w:val="21"/>
          <w:highlight w:val="none"/>
          <w:u w:val="single"/>
        </w:rPr>
        <w:t xml:space="preserve"> （项目名称）</w:t>
      </w:r>
      <w:r>
        <w:rPr>
          <w:rFonts w:hint="eastAsia"/>
          <w:color w:val="auto"/>
          <w:szCs w:val="21"/>
          <w:highlight w:val="none"/>
          <w:u w:val="single"/>
        </w:rPr>
        <w:t>（</w:t>
      </w:r>
      <w:r>
        <w:rPr>
          <w:rFonts w:hint="eastAsia"/>
          <w:color w:val="auto"/>
          <w:szCs w:val="21"/>
          <w:highlight w:val="none"/>
          <w:lang w:val="en-US" w:eastAsia="zh-CN"/>
        </w:rPr>
        <w:t>项目</w:t>
      </w:r>
      <w:r>
        <w:rPr>
          <w:rFonts w:hint="eastAsia"/>
          <w:color w:val="auto"/>
          <w:szCs w:val="21"/>
          <w:highlight w:val="none"/>
        </w:rPr>
        <w:t>编号：</w:t>
      </w:r>
      <w:r>
        <w:rPr>
          <w:rFonts w:hint="eastAsia"/>
          <w:color w:val="auto"/>
          <w:szCs w:val="21"/>
          <w:highlight w:val="none"/>
          <w:u w:val="single"/>
        </w:rPr>
        <w:t xml:space="preserve">        ）</w:t>
      </w:r>
      <w:r>
        <w:rPr>
          <w:color w:val="auto"/>
          <w:szCs w:val="21"/>
          <w:highlight w:val="none"/>
        </w:rPr>
        <w:t>竞争性谈判文件的全部内容</w:t>
      </w:r>
      <w:r>
        <w:rPr>
          <w:rFonts w:hint="eastAsia"/>
          <w:color w:val="auto"/>
          <w:szCs w:val="21"/>
          <w:highlight w:val="none"/>
        </w:rPr>
        <w:t>，</w:t>
      </w:r>
      <w:r>
        <w:rPr>
          <w:rFonts w:hAnsi="宋体"/>
          <w:bCs/>
          <w:color w:val="auto"/>
          <w:szCs w:val="21"/>
          <w:highlight w:val="none"/>
        </w:rPr>
        <w:t>包括</w:t>
      </w:r>
      <w:r>
        <w:rPr>
          <w:rFonts w:hint="eastAsia" w:hAnsi="宋体"/>
          <w:bCs/>
          <w:color w:val="auto"/>
          <w:szCs w:val="21"/>
          <w:highlight w:val="none"/>
        </w:rPr>
        <w:t>澄清、</w:t>
      </w:r>
      <w:r>
        <w:rPr>
          <w:rFonts w:hAnsi="宋体"/>
          <w:bCs/>
          <w:color w:val="auto"/>
          <w:szCs w:val="21"/>
          <w:highlight w:val="none"/>
        </w:rPr>
        <w:t>修改文件</w:t>
      </w:r>
      <w:r>
        <w:rPr>
          <w:rFonts w:hint="eastAsia" w:hAnsi="宋体"/>
          <w:bCs/>
          <w:color w:val="auto"/>
          <w:szCs w:val="21"/>
          <w:highlight w:val="none"/>
        </w:rPr>
        <w:t>以</w:t>
      </w:r>
      <w:r>
        <w:rPr>
          <w:rFonts w:hAnsi="宋体"/>
          <w:bCs/>
          <w:color w:val="auto"/>
          <w:szCs w:val="21"/>
          <w:highlight w:val="none"/>
        </w:rPr>
        <w:t>及有关附件</w:t>
      </w:r>
      <w:r>
        <w:rPr>
          <w:color w:val="auto"/>
          <w:szCs w:val="21"/>
          <w:highlight w:val="none"/>
        </w:rPr>
        <w:t>，</w:t>
      </w:r>
      <w:r>
        <w:rPr>
          <w:color w:val="auto"/>
          <w:szCs w:val="21"/>
          <w:highlight w:val="none"/>
          <w:u w:val="single"/>
        </w:rPr>
        <w:t>愿意以</w:t>
      </w:r>
      <w:r>
        <w:rPr>
          <w:rFonts w:hint="eastAsia"/>
          <w:color w:val="auto"/>
          <w:szCs w:val="21"/>
          <w:highlight w:val="none"/>
          <w:u w:val="single"/>
        </w:rPr>
        <w:t>《报价一览表》的价格</w:t>
      </w:r>
      <w:r>
        <w:rPr>
          <w:rFonts w:hint="eastAsia"/>
          <w:color w:val="auto"/>
          <w:szCs w:val="21"/>
          <w:highlight w:val="none"/>
        </w:rPr>
        <w:t>，</w:t>
      </w:r>
      <w:r>
        <w:rPr>
          <w:color w:val="auto"/>
          <w:szCs w:val="21"/>
          <w:highlight w:val="none"/>
        </w:rPr>
        <w:t>按合同约定实施和完成</w:t>
      </w:r>
      <w:r>
        <w:rPr>
          <w:rFonts w:hint="eastAsia"/>
          <w:color w:val="auto"/>
          <w:szCs w:val="21"/>
          <w:highlight w:val="none"/>
        </w:rPr>
        <w:t>上述</w:t>
      </w:r>
      <w:r>
        <w:rPr>
          <w:color w:val="auto"/>
          <w:szCs w:val="21"/>
          <w:highlight w:val="none"/>
        </w:rPr>
        <w:t>项目的相关服务。</w:t>
      </w:r>
    </w:p>
    <w:p w14:paraId="2C5C3180">
      <w:pPr>
        <w:spacing w:line="400" w:lineRule="exact"/>
        <w:ind w:firstLine="420" w:firstLineChars="200"/>
        <w:rPr>
          <w:color w:val="auto"/>
          <w:szCs w:val="21"/>
          <w:highlight w:val="none"/>
        </w:rPr>
      </w:pPr>
      <w:r>
        <w:rPr>
          <w:rFonts w:hint="eastAsia"/>
          <w:color w:val="auto"/>
          <w:szCs w:val="21"/>
          <w:highlight w:val="none"/>
        </w:rPr>
        <w:t>我方承诺如下内容：</w:t>
      </w:r>
    </w:p>
    <w:p w14:paraId="452EE449">
      <w:pPr>
        <w:spacing w:line="400" w:lineRule="exact"/>
        <w:ind w:firstLine="420" w:firstLineChars="200"/>
        <w:rPr>
          <w:color w:val="auto"/>
          <w:szCs w:val="21"/>
          <w:highlight w:val="none"/>
        </w:rPr>
      </w:pPr>
      <w:r>
        <w:rPr>
          <w:rFonts w:hint="eastAsia"/>
          <w:color w:val="auto"/>
          <w:szCs w:val="21"/>
          <w:highlight w:val="none"/>
        </w:rPr>
        <w:t>1.我方的响应文件包含第二章“竞争性谈判响应须知”第</w:t>
      </w:r>
      <w:r>
        <w:rPr>
          <w:color w:val="auto"/>
          <w:highlight w:val="none"/>
        </w:rPr>
        <w:t>3.1</w:t>
      </w:r>
      <w:r>
        <w:rPr>
          <w:rFonts w:hint="eastAsia"/>
          <w:color w:val="auto"/>
          <w:szCs w:val="21"/>
          <w:highlight w:val="none"/>
        </w:rPr>
        <w:t>款规定的全部内容。</w:t>
      </w:r>
    </w:p>
    <w:p w14:paraId="6A2DDBF9">
      <w:pPr>
        <w:spacing w:line="400" w:lineRule="exact"/>
        <w:ind w:firstLine="420" w:firstLineChars="200"/>
        <w:rPr>
          <w:color w:val="auto"/>
          <w:szCs w:val="21"/>
          <w:highlight w:val="none"/>
        </w:rPr>
      </w:pPr>
      <w:r>
        <w:rPr>
          <w:rFonts w:hint="eastAsia"/>
          <w:color w:val="auto"/>
          <w:szCs w:val="21"/>
          <w:highlight w:val="none"/>
        </w:rPr>
        <w:t>2.</w:t>
      </w:r>
      <w:r>
        <w:rPr>
          <w:color w:val="auto"/>
          <w:szCs w:val="21"/>
          <w:highlight w:val="none"/>
        </w:rPr>
        <w:t>我方承诺在</w:t>
      </w:r>
      <w:r>
        <w:rPr>
          <w:rFonts w:hint="eastAsia"/>
          <w:color w:val="auto"/>
          <w:szCs w:val="21"/>
          <w:highlight w:val="none"/>
        </w:rPr>
        <w:t>竞争性谈判文件规定的</w:t>
      </w:r>
      <w:r>
        <w:rPr>
          <w:color w:val="auto"/>
          <w:szCs w:val="21"/>
          <w:highlight w:val="none"/>
        </w:rPr>
        <w:t>竞争性谈判有效期</w:t>
      </w:r>
      <w:r>
        <w:rPr>
          <w:rFonts w:hint="eastAsia"/>
          <w:color w:val="auto"/>
          <w:szCs w:val="21"/>
          <w:highlight w:val="none"/>
        </w:rPr>
        <w:t>（竞争性谈判有效期为</w:t>
      </w:r>
      <w:r>
        <w:rPr>
          <w:rFonts w:hint="eastAsia"/>
          <w:color w:val="auto"/>
          <w:szCs w:val="21"/>
          <w:highlight w:val="none"/>
          <w:u w:val="single"/>
          <w:lang w:val="en-US" w:eastAsia="zh-CN"/>
        </w:rPr>
        <w:t>90</w:t>
      </w:r>
      <w:r>
        <w:rPr>
          <w:rFonts w:hint="eastAsia"/>
          <w:color w:val="auto"/>
          <w:szCs w:val="21"/>
          <w:highlight w:val="none"/>
        </w:rPr>
        <w:t>天）</w:t>
      </w:r>
      <w:r>
        <w:rPr>
          <w:color w:val="auto"/>
          <w:szCs w:val="21"/>
          <w:highlight w:val="none"/>
        </w:rPr>
        <w:t>内不修改、撤销响应文件。</w:t>
      </w:r>
    </w:p>
    <w:p w14:paraId="73D626DF">
      <w:pPr>
        <w:spacing w:line="400" w:lineRule="exact"/>
        <w:ind w:firstLine="420" w:firstLineChars="200"/>
        <w:jc w:val="left"/>
        <w:rPr>
          <w:color w:val="auto"/>
          <w:szCs w:val="21"/>
          <w:highlight w:val="none"/>
        </w:rPr>
      </w:pPr>
      <w:r>
        <w:rPr>
          <w:rFonts w:hint="eastAsia"/>
          <w:color w:val="auto"/>
          <w:szCs w:val="21"/>
          <w:highlight w:val="none"/>
        </w:rPr>
        <w:t>3.</w:t>
      </w:r>
      <w:r>
        <w:rPr>
          <w:color w:val="auto"/>
          <w:szCs w:val="21"/>
          <w:highlight w:val="none"/>
        </w:rPr>
        <w:t>随同本竞争性谈判响应函提交竞争性谈判保证金一份，金额为人民币（大写）</w:t>
      </w:r>
      <w:r>
        <w:rPr>
          <w:color w:val="auto"/>
          <w:szCs w:val="21"/>
          <w:highlight w:val="none"/>
          <w:u w:val="single"/>
        </w:rPr>
        <w:t xml:space="preserve">        </w:t>
      </w:r>
      <w:r>
        <w:rPr>
          <w:color w:val="auto"/>
          <w:szCs w:val="21"/>
          <w:highlight w:val="none"/>
        </w:rPr>
        <w:t>（¥</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w:t>
      </w:r>
    </w:p>
    <w:p w14:paraId="597339E0">
      <w:pPr>
        <w:spacing w:line="400" w:lineRule="exact"/>
        <w:ind w:firstLine="420" w:firstLineChars="200"/>
        <w:rPr>
          <w:color w:val="auto"/>
          <w:szCs w:val="21"/>
          <w:highlight w:val="none"/>
        </w:rPr>
      </w:pPr>
      <w:r>
        <w:rPr>
          <w:rFonts w:hint="eastAsia"/>
          <w:color w:val="auto"/>
          <w:szCs w:val="21"/>
          <w:highlight w:val="none"/>
        </w:rPr>
        <w:t>4.我方在评审过程中根据谈判小组要求提供的符合相关规定的澄清文件，构成响应文件的组成部分。</w:t>
      </w:r>
    </w:p>
    <w:p w14:paraId="0EC0EDDD">
      <w:pPr>
        <w:spacing w:line="400" w:lineRule="exact"/>
        <w:ind w:firstLine="420" w:firstLineChars="200"/>
        <w:rPr>
          <w:color w:val="auto"/>
          <w:szCs w:val="21"/>
          <w:highlight w:val="none"/>
        </w:rPr>
      </w:pPr>
      <w:r>
        <w:rPr>
          <w:rFonts w:hint="eastAsia"/>
          <w:color w:val="auto"/>
          <w:szCs w:val="21"/>
          <w:highlight w:val="none"/>
        </w:rPr>
        <w:t>5.我方同意提供贵方可能要求的与竞争性谈判有关的一切数据或者资料，并完全理解贵方不一定接受最低价的竞争性谈判。</w:t>
      </w:r>
    </w:p>
    <w:p w14:paraId="5283D2F5">
      <w:pPr>
        <w:spacing w:line="400" w:lineRule="exact"/>
        <w:ind w:firstLine="420" w:firstLineChars="200"/>
        <w:rPr>
          <w:color w:val="auto"/>
          <w:szCs w:val="21"/>
          <w:highlight w:val="none"/>
        </w:rPr>
      </w:pPr>
      <w:r>
        <w:rPr>
          <w:rFonts w:hint="eastAsia"/>
          <w:color w:val="auto"/>
          <w:szCs w:val="21"/>
          <w:highlight w:val="none"/>
        </w:rPr>
        <w:t>6.我方承诺不向第三方透露与竞争性谈判相关的所有信息。</w:t>
      </w:r>
    </w:p>
    <w:p w14:paraId="6E981B7C">
      <w:pPr>
        <w:spacing w:line="400" w:lineRule="exact"/>
        <w:ind w:firstLine="420" w:firstLineChars="200"/>
        <w:rPr>
          <w:color w:val="auto"/>
          <w:szCs w:val="21"/>
          <w:highlight w:val="none"/>
        </w:rPr>
      </w:pPr>
      <w:r>
        <w:rPr>
          <w:rFonts w:hint="eastAsia"/>
          <w:color w:val="auto"/>
          <w:szCs w:val="21"/>
          <w:highlight w:val="none"/>
        </w:rPr>
        <w:t>7.</w:t>
      </w:r>
      <w:r>
        <w:rPr>
          <w:color w:val="auto"/>
          <w:szCs w:val="21"/>
          <w:highlight w:val="none"/>
        </w:rPr>
        <w:t>如我方成交：</w:t>
      </w:r>
    </w:p>
    <w:p w14:paraId="12F1E7F3">
      <w:pPr>
        <w:spacing w:line="400" w:lineRule="exact"/>
        <w:ind w:firstLine="422" w:firstLineChars="201"/>
        <w:rPr>
          <w:color w:val="auto"/>
          <w:szCs w:val="21"/>
          <w:highlight w:val="none"/>
        </w:rPr>
      </w:pPr>
      <w:r>
        <w:rPr>
          <w:color w:val="auto"/>
          <w:szCs w:val="21"/>
          <w:highlight w:val="none"/>
        </w:rPr>
        <w:t>（1）我方承诺在收到成交通知书后，在成交通知书规定的期限内与你方签订合同。</w:t>
      </w:r>
    </w:p>
    <w:p w14:paraId="16EDE37B">
      <w:pPr>
        <w:spacing w:line="400" w:lineRule="exact"/>
        <w:ind w:firstLine="422" w:firstLineChars="201"/>
        <w:rPr>
          <w:color w:val="auto"/>
          <w:szCs w:val="21"/>
          <w:highlight w:val="none"/>
        </w:rPr>
      </w:pPr>
      <w:r>
        <w:rPr>
          <w:color w:val="auto"/>
          <w:szCs w:val="21"/>
          <w:highlight w:val="none"/>
        </w:rPr>
        <w:t>（2）我方承诺按照竞争性谈判文件规定递交履约担保。</w:t>
      </w:r>
    </w:p>
    <w:p w14:paraId="5E7C4A06">
      <w:pPr>
        <w:spacing w:line="400" w:lineRule="exact"/>
        <w:ind w:firstLine="422" w:firstLineChars="201"/>
        <w:rPr>
          <w:color w:val="auto"/>
          <w:szCs w:val="21"/>
          <w:highlight w:val="none"/>
        </w:rPr>
      </w:pPr>
      <w:r>
        <w:rPr>
          <w:rFonts w:hint="eastAsia"/>
          <w:color w:val="auto"/>
          <w:szCs w:val="21"/>
          <w:highlight w:val="none"/>
        </w:rPr>
        <w:t>（3）按照竞争性谈判文件的规定及合同约定履行相关责任和义务。</w:t>
      </w:r>
    </w:p>
    <w:p w14:paraId="29D1CC3C">
      <w:pPr>
        <w:spacing w:line="400" w:lineRule="exact"/>
        <w:ind w:firstLine="420" w:firstLineChars="200"/>
        <w:rPr>
          <w:b/>
          <w:color w:val="auto"/>
          <w:szCs w:val="21"/>
          <w:highlight w:val="none"/>
        </w:rPr>
      </w:pPr>
      <w:r>
        <w:rPr>
          <w:rFonts w:hint="eastAsia"/>
          <w:color w:val="auto"/>
          <w:highlight w:val="none"/>
        </w:rPr>
        <w:t>我方在此声明，所递交的响应文件以及有关资料内容完整、真实和准确，且不存在第二章“竞争性谈判响应须知”第1.</w:t>
      </w:r>
      <w:r>
        <w:rPr>
          <w:color w:val="auto"/>
          <w:highlight w:val="none"/>
        </w:rPr>
        <w:t>7</w:t>
      </w:r>
      <w:r>
        <w:rPr>
          <w:rFonts w:hint="eastAsia"/>
          <w:color w:val="auto"/>
          <w:highlight w:val="none"/>
        </w:rPr>
        <w:t>款规定的任何一种情形。</w:t>
      </w:r>
      <w:r>
        <w:rPr>
          <w:rFonts w:hAnsi="宋体"/>
          <w:bCs/>
          <w:color w:val="auto"/>
          <w:szCs w:val="21"/>
          <w:highlight w:val="none"/>
        </w:rPr>
        <w:t>如有弄虚作假，将承担相应的法律责任，并赔偿由此造成的一切损失。</w:t>
      </w:r>
    </w:p>
    <w:p w14:paraId="13974FD3">
      <w:pPr>
        <w:spacing w:line="400" w:lineRule="exact"/>
        <w:ind w:firstLine="420" w:firstLineChars="200"/>
        <w:rPr>
          <w:color w:val="auto"/>
          <w:szCs w:val="21"/>
          <w:highlight w:val="none"/>
        </w:rPr>
      </w:pPr>
      <w:r>
        <w:rPr>
          <w:rFonts w:hint="eastAsia"/>
          <w:color w:val="auto"/>
          <w:szCs w:val="21"/>
          <w:highlight w:val="none"/>
          <w:lang w:eastAsia="zh-CN"/>
        </w:rPr>
        <w:t>8.</w:t>
      </w:r>
      <w:r>
        <w:rPr>
          <w:color w:val="auto"/>
          <w:szCs w:val="21"/>
          <w:highlight w:val="none"/>
          <w:u w:val="single"/>
        </w:rPr>
        <w:t xml:space="preserve">    （</w:t>
      </w:r>
      <w:r>
        <w:rPr>
          <w:rFonts w:hint="eastAsia"/>
          <w:color w:val="auto"/>
          <w:szCs w:val="21"/>
          <w:highlight w:val="none"/>
          <w:u w:val="single"/>
        </w:rPr>
        <w:t>其他</w:t>
      </w:r>
      <w:r>
        <w:rPr>
          <w:color w:val="auto"/>
          <w:szCs w:val="21"/>
          <w:highlight w:val="none"/>
          <w:u w:val="single"/>
        </w:rPr>
        <w:t xml:space="preserve">补充说明）         </w:t>
      </w:r>
      <w:r>
        <w:rPr>
          <w:color w:val="auto"/>
          <w:szCs w:val="21"/>
          <w:highlight w:val="none"/>
        </w:rPr>
        <w:t>。</w:t>
      </w:r>
    </w:p>
    <w:p w14:paraId="76D4536E">
      <w:pPr>
        <w:spacing w:line="400" w:lineRule="exact"/>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0EB57D01">
      <w:pPr>
        <w:spacing w:line="400" w:lineRule="exact"/>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p>
    <w:p w14:paraId="1C1F1E70">
      <w:pPr>
        <w:spacing w:line="400" w:lineRule="exact"/>
        <w:ind w:firstLine="3675" w:firstLineChars="1750"/>
        <w:rPr>
          <w:color w:val="auto"/>
          <w:szCs w:val="21"/>
          <w:highlight w:val="none"/>
        </w:rPr>
      </w:pPr>
      <w:r>
        <w:rPr>
          <w:color w:val="auto"/>
          <w:szCs w:val="21"/>
          <w:highlight w:val="none"/>
        </w:rPr>
        <w:t>地址：</w:t>
      </w:r>
      <w:r>
        <w:rPr>
          <w:color w:val="auto"/>
          <w:szCs w:val="21"/>
          <w:highlight w:val="none"/>
          <w:u w:val="single"/>
        </w:rPr>
        <w:t xml:space="preserve">                                     </w:t>
      </w:r>
    </w:p>
    <w:p w14:paraId="17C31C01">
      <w:pPr>
        <w:spacing w:line="400" w:lineRule="exact"/>
        <w:ind w:firstLine="3675" w:firstLineChars="1750"/>
        <w:rPr>
          <w:color w:val="auto"/>
          <w:szCs w:val="21"/>
          <w:highlight w:val="none"/>
          <w:u w:val="single"/>
        </w:rPr>
      </w:pPr>
      <w:r>
        <w:rPr>
          <w:color w:val="auto"/>
          <w:szCs w:val="21"/>
          <w:highlight w:val="none"/>
        </w:rPr>
        <w:t>邮政编码：</w:t>
      </w:r>
      <w:r>
        <w:rPr>
          <w:color w:val="auto"/>
          <w:szCs w:val="21"/>
          <w:highlight w:val="none"/>
          <w:u w:val="single"/>
        </w:rPr>
        <w:t xml:space="preserve">                                 </w:t>
      </w:r>
    </w:p>
    <w:p w14:paraId="00B38321">
      <w:pPr>
        <w:spacing w:line="400" w:lineRule="exact"/>
        <w:ind w:firstLine="3675" w:firstLineChars="1750"/>
        <w:rPr>
          <w:color w:val="auto"/>
          <w:szCs w:val="21"/>
          <w:highlight w:val="none"/>
        </w:rPr>
      </w:pPr>
      <w:r>
        <w:rPr>
          <w:color w:val="auto"/>
          <w:szCs w:val="21"/>
          <w:highlight w:val="none"/>
        </w:rPr>
        <w:t>电话：</w:t>
      </w:r>
      <w:r>
        <w:rPr>
          <w:color w:val="auto"/>
          <w:szCs w:val="21"/>
          <w:highlight w:val="none"/>
          <w:u w:val="single"/>
        </w:rPr>
        <w:t xml:space="preserve">                                     </w:t>
      </w:r>
    </w:p>
    <w:p w14:paraId="38392C98">
      <w:pPr>
        <w:spacing w:line="400" w:lineRule="exact"/>
        <w:ind w:firstLine="3675" w:firstLineChars="1750"/>
        <w:rPr>
          <w:color w:val="auto"/>
          <w:szCs w:val="21"/>
          <w:highlight w:val="none"/>
        </w:rPr>
      </w:pPr>
      <w:r>
        <w:rPr>
          <w:color w:val="auto"/>
          <w:szCs w:val="21"/>
          <w:highlight w:val="none"/>
        </w:rPr>
        <w:t>传真：</w:t>
      </w:r>
      <w:r>
        <w:rPr>
          <w:color w:val="auto"/>
          <w:szCs w:val="21"/>
          <w:highlight w:val="none"/>
          <w:u w:val="single"/>
        </w:rPr>
        <w:t xml:space="preserve">                                     </w:t>
      </w:r>
    </w:p>
    <w:p w14:paraId="0CC8EBAF">
      <w:pPr>
        <w:spacing w:line="400" w:lineRule="exact"/>
        <w:ind w:firstLine="3675" w:firstLineChars="1750"/>
        <w:rPr>
          <w:color w:val="auto"/>
          <w:szCs w:val="21"/>
          <w:highlight w:val="none"/>
        </w:rPr>
      </w:pPr>
      <w:r>
        <w:rPr>
          <w:rFonts w:hint="eastAsia"/>
          <w:color w:val="auto"/>
          <w:szCs w:val="21"/>
          <w:highlight w:val="none"/>
        </w:rPr>
        <w:t>电子邮箱</w:t>
      </w:r>
      <w:r>
        <w:rPr>
          <w:color w:val="auto"/>
          <w:szCs w:val="21"/>
          <w:highlight w:val="none"/>
        </w:rPr>
        <w:t>：</w:t>
      </w:r>
      <w:r>
        <w:rPr>
          <w:color w:val="auto"/>
          <w:szCs w:val="21"/>
          <w:highlight w:val="none"/>
          <w:u w:val="single"/>
        </w:rPr>
        <w:t xml:space="preserve">                                 </w:t>
      </w:r>
    </w:p>
    <w:p w14:paraId="2262728C">
      <w:pPr>
        <w:spacing w:line="440" w:lineRule="exact"/>
        <w:jc w:val="right"/>
        <w:rPr>
          <w:rFonts w:eastAsia="黑体"/>
          <w:color w:val="auto"/>
          <w:szCs w:val="21"/>
          <w:highlight w:val="none"/>
        </w:rPr>
      </w:pP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3A0D027E">
      <w:pPr>
        <w:spacing w:line="440" w:lineRule="exact"/>
        <w:rPr>
          <w:rFonts w:eastAsia="黑体"/>
          <w:color w:val="auto"/>
          <w:sz w:val="20"/>
          <w:szCs w:val="20"/>
          <w:highlight w:val="none"/>
        </w:rPr>
      </w:pPr>
      <w:r>
        <w:rPr>
          <w:rFonts w:eastAsia="黑体"/>
          <w:color w:val="auto"/>
          <w:sz w:val="20"/>
          <w:szCs w:val="20"/>
          <w:highlight w:val="none"/>
        </w:rPr>
        <w:br w:type="page"/>
      </w:r>
    </w:p>
    <w:p w14:paraId="39A2DBED">
      <w:pPr>
        <w:pStyle w:val="2"/>
        <w:jc w:val="center"/>
        <w:rPr>
          <w:rFonts w:ascii="黑体"/>
          <w:b w:val="0"/>
          <w:color w:val="auto"/>
          <w:highlight w:val="none"/>
        </w:rPr>
      </w:pPr>
      <w:bookmarkStart w:id="167" w:name="_Toc475483723"/>
      <w:bookmarkStart w:id="168" w:name="_Toc1740"/>
      <w:r>
        <w:rPr>
          <w:rFonts w:hint="eastAsia" w:ascii="黑体"/>
          <w:b w:val="0"/>
          <w:color w:val="auto"/>
          <w:highlight w:val="none"/>
          <w:lang w:val="en-US" w:eastAsia="zh-CN"/>
        </w:rPr>
        <w:t>二</w:t>
      </w:r>
      <w:r>
        <w:rPr>
          <w:rFonts w:hint="eastAsia" w:ascii="黑体"/>
          <w:b w:val="0"/>
          <w:color w:val="auto"/>
          <w:highlight w:val="none"/>
        </w:rPr>
        <w:t>、联合体协议书（如有）</w:t>
      </w:r>
      <w:bookmarkEnd w:id="167"/>
      <w:bookmarkEnd w:id="168"/>
    </w:p>
    <w:p w14:paraId="5584A877">
      <w:pPr>
        <w:pStyle w:val="11"/>
        <w:spacing w:line="440" w:lineRule="exact"/>
        <w:rPr>
          <w:color w:val="auto"/>
          <w:szCs w:val="21"/>
          <w:highlight w:val="none"/>
        </w:rPr>
      </w:pPr>
      <w:r>
        <w:rPr>
          <w:rFonts w:hint="eastAsia"/>
          <w:color w:val="auto"/>
          <w:szCs w:val="21"/>
          <w:highlight w:val="none"/>
          <w:u w:val="single"/>
        </w:rPr>
        <w:t xml:space="preserve">（所有成员单位名单）  </w:t>
      </w:r>
      <w:r>
        <w:rPr>
          <w:rFonts w:hAnsi="宋体"/>
          <w:color w:val="auto"/>
          <w:szCs w:val="21"/>
          <w:highlight w:val="none"/>
        </w:rPr>
        <w:t>自愿组成：</w:t>
      </w:r>
      <w:r>
        <w:rPr>
          <w:rFonts w:hint="eastAsia"/>
          <w:color w:val="auto"/>
          <w:szCs w:val="21"/>
          <w:highlight w:val="none"/>
          <w:u w:val="single"/>
        </w:rPr>
        <w:t xml:space="preserve">    </w:t>
      </w:r>
      <w:r>
        <w:rPr>
          <w:rFonts w:hAnsi="宋体"/>
          <w:color w:val="auto"/>
          <w:szCs w:val="21"/>
          <w:highlight w:val="none"/>
          <w:u w:val="single"/>
        </w:rPr>
        <w:t>（联合体名称）</w:t>
      </w:r>
      <w:r>
        <w:rPr>
          <w:rFonts w:hint="eastAsia" w:hAnsi="宋体"/>
          <w:color w:val="auto"/>
          <w:szCs w:val="21"/>
          <w:highlight w:val="none"/>
          <w:u w:val="single"/>
        </w:rPr>
        <w:t xml:space="preserve">  </w:t>
      </w:r>
      <w:r>
        <w:rPr>
          <w:rFonts w:hAnsi="宋体"/>
          <w:color w:val="auto"/>
          <w:szCs w:val="21"/>
          <w:highlight w:val="none"/>
        </w:rPr>
        <w:t>联合体，共同参加</w:t>
      </w:r>
      <w:r>
        <w:rPr>
          <w:rFonts w:hAnsi="宋体"/>
          <w:color w:val="auto"/>
          <w:szCs w:val="21"/>
          <w:highlight w:val="none"/>
          <w:u w:val="single"/>
        </w:rPr>
        <w:t>（竞争性谈判项目名称）</w:t>
      </w:r>
      <w:r>
        <w:rPr>
          <w:rFonts w:hAnsi="宋体"/>
          <w:color w:val="auto"/>
          <w:szCs w:val="21"/>
          <w:highlight w:val="none"/>
        </w:rPr>
        <w:t>竞争性谈判。现就联合体竞争性谈判事宜订立如下协议</w:t>
      </w:r>
      <w:r>
        <w:rPr>
          <w:rFonts w:hint="eastAsia" w:hAnsi="宋体"/>
          <w:color w:val="auto"/>
          <w:szCs w:val="21"/>
          <w:highlight w:val="none"/>
        </w:rPr>
        <w:t>：</w:t>
      </w:r>
    </w:p>
    <w:p w14:paraId="77A59F5B">
      <w:pPr>
        <w:pStyle w:val="11"/>
        <w:spacing w:line="440" w:lineRule="exact"/>
        <w:rPr>
          <w:color w:val="auto"/>
          <w:szCs w:val="21"/>
          <w:highlight w:val="none"/>
        </w:rPr>
      </w:pPr>
      <w:r>
        <w:rPr>
          <w:rFonts w:hint="eastAsia"/>
          <w:color w:val="auto"/>
          <w:szCs w:val="21"/>
          <w:highlight w:val="none"/>
          <w:lang w:eastAsia="zh-CN"/>
        </w:rPr>
        <w:t>1.</w:t>
      </w:r>
      <w:r>
        <w:rPr>
          <w:rFonts w:hAnsi="宋体"/>
          <w:color w:val="auto"/>
          <w:szCs w:val="21"/>
          <w:highlight w:val="none"/>
          <w:u w:val="single"/>
        </w:rPr>
        <w:t>（成员单位名称）</w:t>
      </w:r>
      <w:r>
        <w:rPr>
          <w:rFonts w:hAnsi="宋体"/>
          <w:color w:val="auto"/>
          <w:szCs w:val="21"/>
          <w:highlight w:val="none"/>
        </w:rPr>
        <w:t>为</w:t>
      </w:r>
      <w:r>
        <w:rPr>
          <w:rFonts w:hAnsi="宋体"/>
          <w:color w:val="auto"/>
          <w:szCs w:val="21"/>
          <w:highlight w:val="none"/>
          <w:u w:val="single"/>
        </w:rPr>
        <w:t>（联合体名称）</w:t>
      </w:r>
      <w:r>
        <w:rPr>
          <w:rFonts w:hAnsi="宋体"/>
          <w:color w:val="auto"/>
          <w:szCs w:val="21"/>
          <w:highlight w:val="none"/>
        </w:rPr>
        <w:t>牵头人。</w:t>
      </w:r>
    </w:p>
    <w:p w14:paraId="654BE304">
      <w:pPr>
        <w:pStyle w:val="11"/>
        <w:spacing w:line="440" w:lineRule="exact"/>
        <w:rPr>
          <w:color w:val="auto"/>
          <w:szCs w:val="21"/>
          <w:highlight w:val="none"/>
        </w:rPr>
      </w:pPr>
      <w:r>
        <w:rPr>
          <w:rFonts w:hint="eastAsia"/>
          <w:color w:val="auto"/>
          <w:szCs w:val="21"/>
          <w:highlight w:val="none"/>
          <w:lang w:eastAsia="zh-CN"/>
        </w:rPr>
        <w:t>2.</w:t>
      </w:r>
      <w:r>
        <w:rPr>
          <w:rFonts w:hAnsi="宋体"/>
          <w:color w:val="auto"/>
          <w:szCs w:val="21"/>
          <w:highlight w:val="none"/>
        </w:rPr>
        <w:t>联合体牵头人合法代表联合体各成员，负责本竞争性谈判项目响应文件编制和合同谈判活动，并代表联合体成员</w:t>
      </w:r>
      <w:r>
        <w:rPr>
          <w:rFonts w:hint="eastAsia" w:hAnsi="宋体"/>
          <w:color w:val="auto"/>
          <w:szCs w:val="21"/>
          <w:highlight w:val="none"/>
        </w:rPr>
        <w:t>递</w:t>
      </w:r>
      <w:r>
        <w:rPr>
          <w:rFonts w:hAnsi="宋体"/>
          <w:color w:val="auto"/>
          <w:szCs w:val="21"/>
          <w:highlight w:val="none"/>
        </w:rPr>
        <w:t>交和接受相关的资料、信息及指示，并处理与之有关的一切事务，负责合同实施阶段的主办、组织和协调工作。</w:t>
      </w:r>
    </w:p>
    <w:p w14:paraId="08D0AA92">
      <w:pPr>
        <w:pStyle w:val="11"/>
        <w:spacing w:line="440" w:lineRule="exact"/>
        <w:rPr>
          <w:rFonts w:hAnsi="宋体"/>
          <w:color w:val="auto"/>
          <w:szCs w:val="21"/>
          <w:highlight w:val="none"/>
        </w:rPr>
      </w:pPr>
      <w:r>
        <w:rPr>
          <w:rFonts w:hint="eastAsia"/>
          <w:color w:val="auto"/>
          <w:szCs w:val="21"/>
          <w:highlight w:val="none"/>
          <w:lang w:eastAsia="zh-CN"/>
        </w:rPr>
        <w:t>3.</w:t>
      </w:r>
      <w:r>
        <w:rPr>
          <w:rFonts w:hAnsi="宋体"/>
          <w:color w:val="auto"/>
          <w:szCs w:val="21"/>
          <w:highlight w:val="none"/>
        </w:rPr>
        <w:t>联合体将严格按照竞争性谈判文件的各项要求，递交响应文件，履行合同，并对外承担连带责任。</w:t>
      </w:r>
    </w:p>
    <w:p w14:paraId="38EA64DE">
      <w:pPr>
        <w:pStyle w:val="11"/>
        <w:spacing w:line="440" w:lineRule="exact"/>
        <w:rPr>
          <w:color w:val="auto"/>
          <w:szCs w:val="21"/>
          <w:highlight w:val="none"/>
        </w:rPr>
      </w:pPr>
      <w:r>
        <w:rPr>
          <w:rFonts w:hint="eastAsia"/>
          <w:color w:val="auto"/>
          <w:szCs w:val="21"/>
          <w:highlight w:val="none"/>
          <w:lang w:eastAsia="zh-CN"/>
        </w:rPr>
        <w:t>4.</w:t>
      </w:r>
      <w:r>
        <w:rPr>
          <w:rFonts w:hAnsi="宋体"/>
          <w:color w:val="auto"/>
          <w:szCs w:val="21"/>
          <w:highlight w:val="none"/>
        </w:rPr>
        <w:t>联合体各成员单位内部的职责分工</w:t>
      </w:r>
      <w:r>
        <w:rPr>
          <w:rFonts w:hint="eastAsia" w:hAnsi="宋体"/>
          <w:color w:val="auto"/>
          <w:szCs w:val="21"/>
          <w:highlight w:val="none"/>
        </w:rPr>
        <w:t>以及资质等级</w:t>
      </w:r>
      <w:r>
        <w:rPr>
          <w:rFonts w:hAnsi="宋体"/>
          <w:color w:val="auto"/>
          <w:szCs w:val="21"/>
          <w:highlight w:val="none"/>
        </w:rPr>
        <w:t>如下：</w:t>
      </w:r>
      <w:r>
        <w:rPr>
          <w:color w:val="auto"/>
          <w:szCs w:val="21"/>
          <w:highlight w:val="none"/>
        </w:rPr>
        <w:t>_________________</w:t>
      </w:r>
      <w:r>
        <w:rPr>
          <w:rFonts w:hint="eastAsia"/>
          <w:color w:val="auto"/>
          <w:szCs w:val="21"/>
          <w:highlight w:val="none"/>
        </w:rPr>
        <w:t>。</w:t>
      </w:r>
    </w:p>
    <w:p w14:paraId="2D1CC062">
      <w:pPr>
        <w:pStyle w:val="11"/>
        <w:spacing w:line="440" w:lineRule="exact"/>
        <w:rPr>
          <w:rFonts w:ascii="宋体" w:hAnsi="宋体"/>
          <w:color w:val="auto"/>
          <w:szCs w:val="21"/>
          <w:highlight w:val="none"/>
        </w:rPr>
      </w:pPr>
      <w:r>
        <w:rPr>
          <w:rFonts w:hint="eastAsia" w:ascii="宋体" w:hAnsi="宋体"/>
          <w:color w:val="auto"/>
          <w:szCs w:val="21"/>
          <w:highlight w:val="none"/>
        </w:rPr>
        <w:t>按照本条上述分工，联合体成员单位各自所承担的合同工作量比例如下：</w:t>
      </w:r>
      <w:r>
        <w:rPr>
          <w:rFonts w:hint="eastAsia" w:ascii="宋体" w:hAnsi="宋体"/>
          <w:color w:val="auto"/>
          <w:szCs w:val="21"/>
          <w:highlight w:val="none"/>
          <w:u w:val="single"/>
        </w:rPr>
        <w:t xml:space="preserve">           </w:t>
      </w:r>
    </w:p>
    <w:p w14:paraId="7801F1A0">
      <w:pPr>
        <w:spacing w:line="440" w:lineRule="exact"/>
        <w:rPr>
          <w:rFonts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1525AAA1">
      <w:pPr>
        <w:spacing w:line="440" w:lineRule="exact"/>
        <w:ind w:firstLine="424" w:firstLineChars="202"/>
        <w:rPr>
          <w:color w:val="auto"/>
          <w:szCs w:val="21"/>
          <w:highlight w:val="none"/>
        </w:rPr>
      </w:pPr>
      <w:r>
        <w:rPr>
          <w:rFonts w:hint="eastAsia"/>
          <w:color w:val="auto"/>
          <w:szCs w:val="21"/>
          <w:highlight w:val="none"/>
          <w:lang w:eastAsia="zh-CN"/>
        </w:rPr>
        <w:t>5.</w:t>
      </w:r>
      <w:r>
        <w:rPr>
          <w:rFonts w:hint="eastAsia"/>
          <w:color w:val="auto"/>
          <w:szCs w:val="21"/>
          <w:highlight w:val="none"/>
        </w:rPr>
        <w:t xml:space="preserve"> </w:t>
      </w:r>
      <w:r>
        <w:rPr>
          <w:color w:val="auto"/>
          <w:szCs w:val="21"/>
          <w:highlight w:val="none"/>
        </w:rPr>
        <w:t>竞争性谈判工作以及联合体在成交后</w:t>
      </w:r>
      <w:r>
        <w:rPr>
          <w:rFonts w:hint="eastAsia"/>
          <w:color w:val="auto"/>
          <w:szCs w:val="21"/>
          <w:highlight w:val="none"/>
        </w:rPr>
        <w:t>项目</w:t>
      </w:r>
      <w:r>
        <w:rPr>
          <w:color w:val="auto"/>
          <w:szCs w:val="21"/>
          <w:highlight w:val="none"/>
        </w:rPr>
        <w:t>实施过程中的有关费用按</w:t>
      </w:r>
      <w:r>
        <w:rPr>
          <w:rFonts w:hint="eastAsia"/>
          <w:color w:val="auto"/>
          <w:szCs w:val="21"/>
          <w:highlight w:val="none"/>
        </w:rPr>
        <w:t>照</w:t>
      </w:r>
      <w:r>
        <w:rPr>
          <w:color w:val="auto"/>
          <w:szCs w:val="21"/>
          <w:highlight w:val="none"/>
        </w:rPr>
        <w:t>各自承担的工作量分摊。</w:t>
      </w:r>
    </w:p>
    <w:p w14:paraId="4E1A70C2">
      <w:pPr>
        <w:spacing w:line="440" w:lineRule="exact"/>
        <w:ind w:firstLine="424" w:firstLineChars="202"/>
        <w:rPr>
          <w:color w:val="auto"/>
          <w:szCs w:val="21"/>
          <w:highlight w:val="none"/>
        </w:rPr>
      </w:pPr>
      <w:r>
        <w:rPr>
          <w:rFonts w:hint="eastAsia"/>
          <w:color w:val="auto"/>
          <w:szCs w:val="21"/>
          <w:highlight w:val="none"/>
          <w:lang w:eastAsia="zh-CN"/>
        </w:rPr>
        <w:t>6.</w:t>
      </w:r>
      <w:r>
        <w:rPr>
          <w:color w:val="auto"/>
          <w:szCs w:val="21"/>
          <w:highlight w:val="none"/>
        </w:rPr>
        <w:t>联合体成交后，本联合体协议是合同的附件，对联合体各成员单位有合同约束力。</w:t>
      </w:r>
    </w:p>
    <w:p w14:paraId="72371316">
      <w:pPr>
        <w:pStyle w:val="11"/>
        <w:tabs>
          <w:tab w:val="left" w:pos="6645"/>
        </w:tabs>
        <w:spacing w:line="440" w:lineRule="exact"/>
        <w:rPr>
          <w:color w:val="auto"/>
          <w:szCs w:val="21"/>
          <w:highlight w:val="none"/>
        </w:rPr>
      </w:pPr>
      <w:r>
        <w:rPr>
          <w:rFonts w:hint="eastAsia"/>
          <w:color w:val="auto"/>
          <w:szCs w:val="21"/>
          <w:highlight w:val="none"/>
          <w:lang w:eastAsia="zh-CN"/>
        </w:rPr>
        <w:t>7.</w:t>
      </w:r>
      <w:r>
        <w:rPr>
          <w:color w:val="auto"/>
          <w:szCs w:val="21"/>
          <w:highlight w:val="none"/>
        </w:rPr>
        <w:t>本协议书自签</w:t>
      </w:r>
      <w:r>
        <w:rPr>
          <w:rFonts w:hint="eastAsia"/>
          <w:color w:val="auto"/>
          <w:szCs w:val="21"/>
          <w:highlight w:val="none"/>
        </w:rPr>
        <w:t>署</w:t>
      </w:r>
      <w:r>
        <w:rPr>
          <w:color w:val="auto"/>
          <w:szCs w:val="21"/>
          <w:highlight w:val="none"/>
        </w:rPr>
        <w:t>之日起生效，合同履行完毕后自动失效。</w:t>
      </w:r>
    </w:p>
    <w:p w14:paraId="70E85EAF">
      <w:pPr>
        <w:pStyle w:val="11"/>
        <w:spacing w:line="440" w:lineRule="exact"/>
        <w:rPr>
          <w:color w:val="auto"/>
          <w:szCs w:val="21"/>
          <w:highlight w:val="none"/>
        </w:rPr>
      </w:pPr>
      <w:r>
        <w:rPr>
          <w:rFonts w:hint="eastAsia"/>
          <w:color w:val="auto"/>
          <w:szCs w:val="21"/>
          <w:highlight w:val="none"/>
          <w:lang w:eastAsia="zh-CN"/>
        </w:rPr>
        <w:t>8.</w:t>
      </w:r>
      <w:r>
        <w:rPr>
          <w:color w:val="auto"/>
          <w:szCs w:val="21"/>
          <w:highlight w:val="none"/>
        </w:rPr>
        <w:t>本协议书一式____份，联合体成员</w:t>
      </w:r>
      <w:r>
        <w:rPr>
          <w:rFonts w:hint="eastAsia"/>
          <w:color w:val="auto"/>
          <w:szCs w:val="21"/>
          <w:highlight w:val="none"/>
        </w:rPr>
        <w:t>和</w:t>
      </w:r>
      <w:r>
        <w:rPr>
          <w:color w:val="auto"/>
          <w:szCs w:val="21"/>
          <w:highlight w:val="none"/>
        </w:rPr>
        <w:t>采购人各执一份。</w:t>
      </w:r>
    </w:p>
    <w:p w14:paraId="4AD140D3">
      <w:pPr>
        <w:pStyle w:val="11"/>
        <w:spacing w:line="440" w:lineRule="exact"/>
        <w:rPr>
          <w:color w:val="auto"/>
          <w:szCs w:val="21"/>
          <w:highlight w:val="none"/>
        </w:rPr>
      </w:pPr>
      <w:r>
        <w:rPr>
          <w:rFonts w:hAnsi="宋体"/>
          <w:color w:val="auto"/>
          <w:szCs w:val="21"/>
          <w:highlight w:val="none"/>
        </w:rPr>
        <w:t>注：本协议书由委托人签字的，应附法定代表人签字的授权委托书。</w:t>
      </w:r>
    </w:p>
    <w:p w14:paraId="25943178">
      <w:pPr>
        <w:pStyle w:val="11"/>
        <w:wordWrap w:val="0"/>
        <w:spacing w:line="360" w:lineRule="auto"/>
        <w:jc w:val="right"/>
        <w:rPr>
          <w:color w:val="auto"/>
          <w:szCs w:val="21"/>
          <w:highlight w:val="none"/>
        </w:rPr>
      </w:pPr>
      <w:r>
        <w:rPr>
          <w:rFonts w:hAnsi="宋体"/>
          <w:color w:val="auto"/>
          <w:szCs w:val="21"/>
          <w:highlight w:val="none"/>
        </w:rPr>
        <w:t>牵头人名称：</w:t>
      </w:r>
      <w:r>
        <w:rPr>
          <w:color w:val="auto"/>
          <w:szCs w:val="21"/>
          <w:highlight w:val="none"/>
        </w:rPr>
        <w:t>_______________________</w:t>
      </w:r>
      <w:r>
        <w:rPr>
          <w:rFonts w:hint="eastAsia"/>
          <w:color w:val="auto"/>
          <w:szCs w:val="21"/>
          <w:highlight w:val="none"/>
          <w:lang w:eastAsia="zh-CN"/>
        </w:rPr>
        <w:t>（加</w:t>
      </w:r>
      <w:r>
        <w:rPr>
          <w:rFonts w:hAnsi="宋体"/>
          <w:color w:val="auto"/>
          <w:szCs w:val="21"/>
          <w:highlight w:val="none"/>
        </w:rPr>
        <w:t>盖单位公章）</w:t>
      </w:r>
    </w:p>
    <w:p w14:paraId="2ED152EC">
      <w:pPr>
        <w:pStyle w:val="11"/>
        <w:spacing w:line="360" w:lineRule="auto"/>
        <w:jc w:val="right"/>
        <w:rPr>
          <w:color w:val="auto"/>
          <w:szCs w:val="21"/>
          <w:highlight w:val="none"/>
        </w:rPr>
      </w:pPr>
      <w:r>
        <w:rPr>
          <w:rFonts w:hAnsi="宋体"/>
          <w:color w:val="auto"/>
          <w:szCs w:val="21"/>
          <w:highlight w:val="none"/>
        </w:rPr>
        <w:t>法定代表人或其委托代理人：</w:t>
      </w:r>
      <w:r>
        <w:rPr>
          <w:color w:val="auto"/>
          <w:szCs w:val="21"/>
          <w:highlight w:val="none"/>
        </w:rPr>
        <w:t>_____________</w:t>
      </w:r>
      <w:r>
        <w:rPr>
          <w:rFonts w:hAnsi="宋体"/>
          <w:color w:val="auto"/>
          <w:szCs w:val="21"/>
          <w:highlight w:val="none"/>
        </w:rPr>
        <w:t>（签字）</w:t>
      </w:r>
    </w:p>
    <w:p w14:paraId="6B75AD65">
      <w:pPr>
        <w:pStyle w:val="11"/>
        <w:spacing w:line="360" w:lineRule="auto"/>
        <w:jc w:val="right"/>
        <w:rPr>
          <w:color w:val="auto"/>
          <w:szCs w:val="21"/>
          <w:highlight w:val="none"/>
        </w:rPr>
      </w:pPr>
    </w:p>
    <w:p w14:paraId="0473EB7E">
      <w:pPr>
        <w:pStyle w:val="11"/>
        <w:wordWrap w:val="0"/>
        <w:spacing w:line="360" w:lineRule="auto"/>
        <w:jc w:val="right"/>
        <w:rPr>
          <w:color w:val="auto"/>
          <w:szCs w:val="21"/>
          <w:highlight w:val="none"/>
        </w:rPr>
      </w:pPr>
      <w:r>
        <w:rPr>
          <w:rFonts w:hAnsi="宋体"/>
          <w:color w:val="auto"/>
          <w:szCs w:val="21"/>
          <w:highlight w:val="none"/>
        </w:rPr>
        <w:t>成员一名称：</w:t>
      </w:r>
      <w:r>
        <w:rPr>
          <w:color w:val="auto"/>
          <w:szCs w:val="21"/>
          <w:highlight w:val="none"/>
        </w:rPr>
        <w:t>_______________________</w:t>
      </w:r>
      <w:r>
        <w:rPr>
          <w:rFonts w:hint="eastAsia"/>
          <w:color w:val="auto"/>
          <w:szCs w:val="21"/>
          <w:highlight w:val="none"/>
          <w:lang w:eastAsia="zh-CN"/>
        </w:rPr>
        <w:t>（加</w:t>
      </w:r>
      <w:r>
        <w:rPr>
          <w:rFonts w:hAnsi="宋体"/>
          <w:color w:val="auto"/>
          <w:szCs w:val="21"/>
          <w:highlight w:val="none"/>
        </w:rPr>
        <w:t>盖单位公章）</w:t>
      </w:r>
    </w:p>
    <w:p w14:paraId="08E5AA44">
      <w:pPr>
        <w:pStyle w:val="11"/>
        <w:spacing w:line="360" w:lineRule="auto"/>
        <w:jc w:val="right"/>
        <w:rPr>
          <w:color w:val="auto"/>
          <w:szCs w:val="21"/>
          <w:highlight w:val="none"/>
        </w:rPr>
      </w:pPr>
      <w:r>
        <w:rPr>
          <w:rFonts w:hAnsi="宋体"/>
          <w:color w:val="auto"/>
          <w:szCs w:val="21"/>
          <w:highlight w:val="none"/>
        </w:rPr>
        <w:t>法定代表人或其委托代理人：</w:t>
      </w:r>
      <w:r>
        <w:rPr>
          <w:color w:val="auto"/>
          <w:szCs w:val="21"/>
          <w:highlight w:val="none"/>
        </w:rPr>
        <w:t>_____________</w:t>
      </w:r>
      <w:r>
        <w:rPr>
          <w:rFonts w:hAnsi="宋体"/>
          <w:color w:val="auto"/>
          <w:szCs w:val="21"/>
          <w:highlight w:val="none"/>
        </w:rPr>
        <w:t>（签字）</w:t>
      </w:r>
    </w:p>
    <w:p w14:paraId="62E6857B">
      <w:pPr>
        <w:pStyle w:val="11"/>
        <w:spacing w:line="360" w:lineRule="auto"/>
        <w:jc w:val="right"/>
        <w:rPr>
          <w:color w:val="auto"/>
          <w:szCs w:val="21"/>
          <w:highlight w:val="none"/>
        </w:rPr>
      </w:pPr>
    </w:p>
    <w:p w14:paraId="5567EF9C">
      <w:pPr>
        <w:pStyle w:val="11"/>
        <w:spacing w:line="360" w:lineRule="auto"/>
        <w:jc w:val="right"/>
        <w:rPr>
          <w:color w:val="auto"/>
          <w:szCs w:val="21"/>
          <w:highlight w:val="none"/>
        </w:rPr>
      </w:pPr>
      <w:r>
        <w:rPr>
          <w:rFonts w:hAnsi="宋体"/>
          <w:color w:val="auto"/>
          <w:szCs w:val="21"/>
          <w:highlight w:val="none"/>
        </w:rPr>
        <w:t>成员二名称：</w:t>
      </w:r>
      <w:r>
        <w:rPr>
          <w:color w:val="auto"/>
          <w:szCs w:val="21"/>
          <w:highlight w:val="none"/>
        </w:rPr>
        <w:t>_______________________</w:t>
      </w:r>
      <w:r>
        <w:rPr>
          <w:rFonts w:hint="eastAsia"/>
          <w:color w:val="auto"/>
          <w:szCs w:val="21"/>
          <w:highlight w:val="none"/>
          <w:lang w:eastAsia="zh-CN"/>
        </w:rPr>
        <w:t>（加</w:t>
      </w:r>
      <w:r>
        <w:rPr>
          <w:rFonts w:hAnsi="宋体"/>
          <w:color w:val="auto"/>
          <w:szCs w:val="21"/>
          <w:highlight w:val="none"/>
        </w:rPr>
        <w:t>盖单位公章）</w:t>
      </w:r>
    </w:p>
    <w:p w14:paraId="49D32162">
      <w:pPr>
        <w:pStyle w:val="11"/>
        <w:spacing w:line="360" w:lineRule="auto"/>
        <w:jc w:val="right"/>
        <w:rPr>
          <w:rFonts w:hAnsi="宋体"/>
          <w:color w:val="auto"/>
          <w:szCs w:val="21"/>
          <w:highlight w:val="none"/>
        </w:rPr>
      </w:pPr>
      <w:r>
        <w:rPr>
          <w:rFonts w:hAnsi="宋体"/>
          <w:color w:val="auto"/>
          <w:szCs w:val="21"/>
          <w:highlight w:val="none"/>
        </w:rPr>
        <w:t>法定代表人或其委托代理人：</w:t>
      </w:r>
      <w:r>
        <w:rPr>
          <w:color w:val="auto"/>
          <w:szCs w:val="21"/>
          <w:highlight w:val="none"/>
        </w:rPr>
        <w:t>_____________</w:t>
      </w:r>
      <w:r>
        <w:rPr>
          <w:rFonts w:hAnsi="宋体"/>
          <w:color w:val="auto"/>
          <w:szCs w:val="21"/>
          <w:highlight w:val="none"/>
        </w:rPr>
        <w:t>（签字）</w:t>
      </w:r>
    </w:p>
    <w:p w14:paraId="76AA56E5">
      <w:pPr>
        <w:pStyle w:val="11"/>
        <w:spacing w:line="360" w:lineRule="auto"/>
        <w:ind w:right="840"/>
        <w:rPr>
          <w:rFonts w:hAnsi="宋体"/>
          <w:color w:val="auto"/>
          <w:szCs w:val="21"/>
          <w:highlight w:val="none"/>
        </w:rPr>
      </w:pPr>
      <w:r>
        <w:rPr>
          <w:rFonts w:hint="eastAsia" w:hAnsi="宋体"/>
          <w:color w:val="auto"/>
          <w:szCs w:val="21"/>
          <w:highlight w:val="none"/>
        </w:rPr>
        <w:t xml:space="preserve">                             </w:t>
      </w:r>
      <w:r>
        <w:rPr>
          <w:rFonts w:hAnsi="宋体"/>
          <w:color w:val="auto"/>
          <w:szCs w:val="21"/>
          <w:highlight w:val="none"/>
        </w:rPr>
        <w:t>……</w:t>
      </w:r>
    </w:p>
    <w:p w14:paraId="40AE1B93">
      <w:pPr>
        <w:spacing w:line="360" w:lineRule="auto"/>
        <w:ind w:firstLine="2879" w:firstLineChars="1371"/>
        <w:jc w:val="right"/>
        <w:rPr>
          <w:rFonts w:ascii="宋体" w:hAnsi="宋体"/>
          <w:color w:val="auto"/>
          <w:highlight w:val="none"/>
        </w:rPr>
      </w:pPr>
      <w:r>
        <w:rPr>
          <w:rFonts w:ascii="宋体" w:hAnsi="宋体"/>
          <w:color w:val="auto"/>
          <w:highlight w:val="none"/>
          <w:u w:val="single"/>
        </w:rPr>
        <w:t xml:space="preserve">        </w:t>
      </w:r>
      <w:r>
        <w:rPr>
          <w:rFonts w:ascii="宋体" w:hAnsi="宋体"/>
          <w:color w:val="auto"/>
          <w:highlight w:val="none"/>
        </w:rPr>
        <w:t>年</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rPr>
        <w:t>月</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u w:val="single"/>
        </w:rPr>
        <w:t xml:space="preserve"> </w:t>
      </w:r>
      <w:r>
        <w:rPr>
          <w:rFonts w:ascii="宋体" w:hAnsi="宋体"/>
          <w:color w:val="auto"/>
          <w:highlight w:val="none"/>
        </w:rPr>
        <w:t>日</w:t>
      </w:r>
    </w:p>
    <w:p w14:paraId="0075165B">
      <w:pPr>
        <w:pStyle w:val="2"/>
        <w:jc w:val="center"/>
        <w:rPr>
          <w:color w:val="auto"/>
          <w:szCs w:val="21"/>
          <w:highlight w:val="none"/>
        </w:rPr>
      </w:pPr>
      <w:bookmarkStart w:id="169" w:name="_Toc475483724"/>
      <w:bookmarkStart w:id="170" w:name="_Toc24715"/>
      <w:r>
        <w:rPr>
          <w:rFonts w:hint="eastAsia"/>
          <w:b w:val="0"/>
          <w:color w:val="auto"/>
          <w:highlight w:val="none"/>
          <w:lang w:val="en-US" w:eastAsia="zh-CN"/>
        </w:rPr>
        <w:t>三</w:t>
      </w:r>
      <w:r>
        <w:rPr>
          <w:rFonts w:hint="eastAsia"/>
          <w:b w:val="0"/>
          <w:color w:val="auto"/>
          <w:highlight w:val="none"/>
        </w:rPr>
        <w:t>、法定代表人身份证明</w:t>
      </w:r>
      <w:bookmarkEnd w:id="169"/>
      <w:bookmarkEnd w:id="170"/>
    </w:p>
    <w:p w14:paraId="4C91BF55">
      <w:pPr>
        <w:jc w:val="center"/>
        <w:rPr>
          <w:color w:val="auto"/>
          <w:szCs w:val="21"/>
          <w:highlight w:val="none"/>
        </w:rPr>
      </w:pPr>
    </w:p>
    <w:p w14:paraId="24219D4F">
      <w:pPr>
        <w:topLinePunct/>
        <w:spacing w:line="600" w:lineRule="exact"/>
        <w:rPr>
          <w:bCs/>
          <w:color w:val="auto"/>
          <w:szCs w:val="21"/>
          <w:highlight w:val="none"/>
          <w:u w:val="single"/>
        </w:rPr>
      </w:pPr>
      <w:r>
        <w:rPr>
          <w:rFonts w:hint="eastAsia"/>
          <w:bCs/>
          <w:color w:val="auto"/>
          <w:szCs w:val="21"/>
          <w:highlight w:val="none"/>
        </w:rPr>
        <w:t>响应人</w:t>
      </w:r>
      <w:r>
        <w:rPr>
          <w:bCs/>
          <w:color w:val="auto"/>
          <w:szCs w:val="21"/>
          <w:highlight w:val="none"/>
        </w:rPr>
        <w:t>名称：</w:t>
      </w:r>
      <w:r>
        <w:rPr>
          <w:bCs/>
          <w:color w:val="auto"/>
          <w:szCs w:val="21"/>
          <w:highlight w:val="none"/>
          <w:u w:val="single"/>
        </w:rPr>
        <w:t xml:space="preserve">                         </w:t>
      </w:r>
    </w:p>
    <w:p w14:paraId="143D4A45">
      <w:pPr>
        <w:topLinePunct/>
        <w:spacing w:line="600" w:lineRule="exact"/>
        <w:rPr>
          <w:bCs/>
          <w:color w:val="auto"/>
          <w:szCs w:val="21"/>
          <w:highlight w:val="none"/>
        </w:rPr>
      </w:pPr>
      <w:r>
        <w:rPr>
          <w:bCs/>
          <w:color w:val="auto"/>
          <w:szCs w:val="21"/>
          <w:highlight w:val="none"/>
        </w:rPr>
        <w:t>单位性质：</w:t>
      </w:r>
      <w:r>
        <w:rPr>
          <w:bCs/>
          <w:color w:val="auto"/>
          <w:szCs w:val="21"/>
          <w:highlight w:val="none"/>
          <w:u w:val="single"/>
        </w:rPr>
        <w:t xml:space="preserve">                           </w:t>
      </w:r>
    </w:p>
    <w:p w14:paraId="2FA05A48">
      <w:pPr>
        <w:topLinePunct/>
        <w:spacing w:line="600" w:lineRule="exact"/>
        <w:rPr>
          <w:bCs/>
          <w:color w:val="auto"/>
          <w:szCs w:val="21"/>
          <w:highlight w:val="none"/>
        </w:rPr>
      </w:pPr>
      <w:r>
        <w:rPr>
          <w:bCs/>
          <w:color w:val="auto"/>
          <w:szCs w:val="21"/>
          <w:highlight w:val="none"/>
        </w:rPr>
        <w:t>成立时间：</w:t>
      </w:r>
      <w:r>
        <w:rPr>
          <w:bCs/>
          <w:color w:val="auto"/>
          <w:szCs w:val="21"/>
          <w:highlight w:val="none"/>
          <w:u w:val="single"/>
        </w:rPr>
        <w:t xml:space="preserve">       </w:t>
      </w:r>
      <w:r>
        <w:rPr>
          <w:bCs/>
          <w:color w:val="auto"/>
          <w:szCs w:val="21"/>
          <w:highlight w:val="none"/>
        </w:rPr>
        <w:t>年</w:t>
      </w:r>
      <w:r>
        <w:rPr>
          <w:bCs/>
          <w:color w:val="auto"/>
          <w:szCs w:val="21"/>
          <w:highlight w:val="none"/>
          <w:u w:val="single"/>
        </w:rPr>
        <w:t xml:space="preserve">       </w:t>
      </w:r>
      <w:r>
        <w:rPr>
          <w:bCs/>
          <w:color w:val="auto"/>
          <w:szCs w:val="21"/>
          <w:highlight w:val="none"/>
        </w:rPr>
        <w:t>月</w:t>
      </w:r>
      <w:r>
        <w:rPr>
          <w:bCs/>
          <w:color w:val="auto"/>
          <w:szCs w:val="21"/>
          <w:highlight w:val="none"/>
          <w:u w:val="single"/>
        </w:rPr>
        <w:t xml:space="preserve">       </w:t>
      </w:r>
      <w:r>
        <w:rPr>
          <w:bCs/>
          <w:color w:val="auto"/>
          <w:szCs w:val="21"/>
          <w:highlight w:val="none"/>
        </w:rPr>
        <w:t>日</w:t>
      </w:r>
    </w:p>
    <w:p w14:paraId="35EC660B">
      <w:pPr>
        <w:topLinePunct/>
        <w:spacing w:line="600" w:lineRule="exact"/>
        <w:rPr>
          <w:bCs/>
          <w:color w:val="auto"/>
          <w:szCs w:val="21"/>
          <w:highlight w:val="none"/>
        </w:rPr>
      </w:pPr>
      <w:r>
        <w:rPr>
          <w:bCs/>
          <w:color w:val="auto"/>
          <w:szCs w:val="21"/>
          <w:highlight w:val="none"/>
        </w:rPr>
        <w:t>经营期限：</w:t>
      </w:r>
      <w:r>
        <w:rPr>
          <w:bCs/>
          <w:color w:val="auto"/>
          <w:szCs w:val="21"/>
          <w:highlight w:val="none"/>
          <w:u w:val="single"/>
        </w:rPr>
        <w:t xml:space="preserve">            </w:t>
      </w:r>
    </w:p>
    <w:p w14:paraId="6AAB0E09">
      <w:pPr>
        <w:topLinePunct/>
        <w:spacing w:line="600" w:lineRule="exact"/>
        <w:rPr>
          <w:bCs/>
          <w:color w:val="auto"/>
          <w:szCs w:val="21"/>
          <w:highlight w:val="none"/>
          <w:u w:val="single"/>
        </w:rPr>
      </w:pPr>
      <w:r>
        <w:rPr>
          <w:bCs/>
          <w:color w:val="auto"/>
          <w:szCs w:val="21"/>
          <w:highlight w:val="none"/>
        </w:rPr>
        <w:t>姓名：</w:t>
      </w:r>
      <w:r>
        <w:rPr>
          <w:bCs/>
          <w:color w:val="auto"/>
          <w:szCs w:val="21"/>
          <w:highlight w:val="none"/>
          <w:u w:val="single"/>
        </w:rPr>
        <w:t xml:space="preserve">         </w:t>
      </w:r>
      <w:r>
        <w:rPr>
          <w:bCs/>
          <w:color w:val="auto"/>
          <w:szCs w:val="21"/>
          <w:highlight w:val="none"/>
        </w:rPr>
        <w:t>性别：</w:t>
      </w:r>
      <w:r>
        <w:rPr>
          <w:bCs/>
          <w:color w:val="auto"/>
          <w:szCs w:val="21"/>
          <w:highlight w:val="none"/>
          <w:u w:val="single"/>
        </w:rPr>
        <w:t xml:space="preserve">          </w:t>
      </w:r>
      <w:r>
        <w:rPr>
          <w:bCs/>
          <w:color w:val="auto"/>
          <w:szCs w:val="21"/>
          <w:highlight w:val="none"/>
        </w:rPr>
        <w:t>年龄：</w:t>
      </w:r>
      <w:r>
        <w:rPr>
          <w:bCs/>
          <w:color w:val="auto"/>
          <w:szCs w:val="21"/>
          <w:highlight w:val="none"/>
          <w:u w:val="single"/>
        </w:rPr>
        <w:t xml:space="preserve">        </w:t>
      </w:r>
      <w:r>
        <w:rPr>
          <w:rFonts w:hint="eastAsia"/>
          <w:bCs/>
          <w:color w:val="auto"/>
          <w:szCs w:val="21"/>
          <w:highlight w:val="none"/>
          <w:u w:val="single"/>
        </w:rPr>
        <w:t xml:space="preserve"> </w:t>
      </w:r>
      <w:r>
        <w:rPr>
          <w:bCs/>
          <w:color w:val="auto"/>
          <w:szCs w:val="21"/>
          <w:highlight w:val="none"/>
        </w:rPr>
        <w:t>职务：</w:t>
      </w:r>
      <w:r>
        <w:rPr>
          <w:bCs/>
          <w:color w:val="auto"/>
          <w:szCs w:val="21"/>
          <w:highlight w:val="none"/>
          <w:u w:val="single"/>
        </w:rPr>
        <w:t xml:space="preserve">        </w:t>
      </w:r>
      <w:r>
        <w:rPr>
          <w:rFonts w:hint="eastAsia"/>
          <w:bCs/>
          <w:color w:val="auto"/>
          <w:szCs w:val="21"/>
          <w:highlight w:val="none"/>
          <w:u w:val="single"/>
        </w:rPr>
        <w:t xml:space="preserve"> </w:t>
      </w:r>
    </w:p>
    <w:p w14:paraId="0922D872">
      <w:pPr>
        <w:topLinePunct/>
        <w:spacing w:line="600" w:lineRule="exact"/>
        <w:rPr>
          <w:bCs/>
          <w:color w:val="auto"/>
          <w:szCs w:val="21"/>
          <w:highlight w:val="none"/>
        </w:rPr>
      </w:pPr>
      <w:r>
        <w:rPr>
          <w:bCs/>
          <w:color w:val="auto"/>
          <w:szCs w:val="21"/>
          <w:highlight w:val="none"/>
        </w:rPr>
        <w:t>系</w:t>
      </w:r>
      <w:r>
        <w:rPr>
          <w:bCs/>
          <w:color w:val="auto"/>
          <w:szCs w:val="21"/>
          <w:highlight w:val="none"/>
          <w:u w:val="single"/>
        </w:rPr>
        <w:t xml:space="preserve">                   </w:t>
      </w:r>
      <w:r>
        <w:rPr>
          <w:rFonts w:hint="eastAsia"/>
          <w:bCs/>
          <w:color w:val="auto"/>
          <w:szCs w:val="21"/>
          <w:highlight w:val="none"/>
        </w:rPr>
        <w:t>（响应人</w:t>
      </w:r>
      <w:r>
        <w:rPr>
          <w:bCs/>
          <w:color w:val="auto"/>
          <w:szCs w:val="21"/>
          <w:highlight w:val="none"/>
        </w:rPr>
        <w:t>名称</w:t>
      </w:r>
      <w:r>
        <w:rPr>
          <w:rFonts w:hint="eastAsia"/>
          <w:bCs/>
          <w:color w:val="auto"/>
          <w:szCs w:val="21"/>
          <w:highlight w:val="none"/>
        </w:rPr>
        <w:t>）</w:t>
      </w:r>
      <w:r>
        <w:rPr>
          <w:bCs/>
          <w:color w:val="auto"/>
          <w:szCs w:val="21"/>
          <w:highlight w:val="none"/>
        </w:rPr>
        <w:t>的法定代表人。</w:t>
      </w:r>
    </w:p>
    <w:p w14:paraId="4431C2FD">
      <w:pPr>
        <w:topLinePunct/>
        <w:spacing w:line="600" w:lineRule="exact"/>
        <w:ind w:firstLine="420" w:firstLineChars="200"/>
        <w:rPr>
          <w:bCs/>
          <w:color w:val="auto"/>
          <w:szCs w:val="21"/>
          <w:highlight w:val="none"/>
        </w:rPr>
      </w:pPr>
      <w:r>
        <w:rPr>
          <w:bCs/>
          <w:color w:val="auto"/>
          <w:szCs w:val="21"/>
          <w:highlight w:val="none"/>
        </w:rPr>
        <w:t>特此证明。</w:t>
      </w:r>
    </w:p>
    <w:p w14:paraId="33EABFD3">
      <w:pPr>
        <w:topLinePunct/>
        <w:spacing w:line="440" w:lineRule="exact"/>
        <w:rPr>
          <w:color w:val="auto"/>
          <w:highlight w:val="none"/>
        </w:rPr>
      </w:pPr>
      <w:r>
        <w:rPr>
          <w:color w:val="auto"/>
          <w:highlight w:val="none"/>
        </w:rPr>
        <w:t>附：法定代表人身份证复印件</w:t>
      </w:r>
      <w:r>
        <w:rPr>
          <w:rFonts w:hint="eastAsia"/>
          <w:color w:val="auto"/>
          <w:highlight w:val="none"/>
        </w:rPr>
        <w:t>（</w:t>
      </w:r>
      <w:r>
        <w:rPr>
          <w:rFonts w:hint="eastAsia" w:ascii="宋体" w:hAnsi="宋体"/>
          <w:color w:val="auto"/>
          <w:szCs w:val="21"/>
          <w:highlight w:val="none"/>
        </w:rPr>
        <w:t>需同时提供正面及背面</w:t>
      </w:r>
      <w:r>
        <w:rPr>
          <w:rFonts w:hint="eastAsia"/>
          <w:color w:val="auto"/>
          <w:highlight w:val="none"/>
        </w:rPr>
        <w:t>）</w:t>
      </w:r>
    </w:p>
    <w:p w14:paraId="014069E5">
      <w:pPr>
        <w:spacing w:line="440" w:lineRule="exact"/>
        <w:rPr>
          <w:color w:val="auto"/>
          <w:szCs w:val="21"/>
          <w:highlight w:val="none"/>
        </w:rPr>
      </w:pPr>
    </w:p>
    <w:p w14:paraId="1263E6C9">
      <w:pPr>
        <w:spacing w:line="500" w:lineRule="exact"/>
        <w:rPr>
          <w:rFonts w:ascii="宋体" w:hAnsi="宋体"/>
          <w:color w:val="auto"/>
          <w:szCs w:val="21"/>
          <w:highlight w:val="none"/>
        </w:rPr>
      </w:pPr>
    </w:p>
    <w:p w14:paraId="503295E2">
      <w:pPr>
        <w:spacing w:line="440" w:lineRule="exact"/>
        <w:rPr>
          <w:color w:val="auto"/>
          <w:szCs w:val="21"/>
          <w:highlight w:val="none"/>
        </w:rPr>
      </w:pPr>
    </w:p>
    <w:p w14:paraId="4662AF5E">
      <w:pPr>
        <w:spacing w:line="500" w:lineRule="exact"/>
        <w:rPr>
          <w:rFonts w:ascii="宋体" w:hAnsi="宋体"/>
          <w:color w:val="auto"/>
          <w:szCs w:val="21"/>
          <w:highlight w:val="none"/>
        </w:rPr>
      </w:pPr>
    </w:p>
    <w:p w14:paraId="70287C0A">
      <w:pPr>
        <w:spacing w:line="440" w:lineRule="exact"/>
        <w:rPr>
          <w:color w:val="auto"/>
          <w:szCs w:val="21"/>
          <w:highlight w:val="none"/>
        </w:rPr>
      </w:pPr>
    </w:p>
    <w:p w14:paraId="03EFE9C1">
      <w:pPr>
        <w:spacing w:line="500" w:lineRule="exact"/>
        <w:rPr>
          <w:rFonts w:ascii="宋体" w:hAnsi="宋体"/>
          <w:color w:val="auto"/>
          <w:szCs w:val="21"/>
          <w:highlight w:val="none"/>
        </w:rPr>
      </w:pPr>
    </w:p>
    <w:p w14:paraId="3027461C">
      <w:pPr>
        <w:spacing w:line="440" w:lineRule="exact"/>
        <w:rPr>
          <w:color w:val="auto"/>
          <w:szCs w:val="21"/>
          <w:highlight w:val="none"/>
        </w:rPr>
      </w:pPr>
    </w:p>
    <w:p w14:paraId="33D84C48">
      <w:pPr>
        <w:spacing w:line="500" w:lineRule="exact"/>
        <w:rPr>
          <w:rFonts w:ascii="宋体" w:hAnsi="宋体"/>
          <w:color w:val="auto"/>
          <w:szCs w:val="21"/>
          <w:highlight w:val="none"/>
        </w:rPr>
      </w:pPr>
    </w:p>
    <w:p w14:paraId="6D8DD08A">
      <w:pPr>
        <w:spacing w:line="440" w:lineRule="exact"/>
        <w:rPr>
          <w:color w:val="auto"/>
          <w:szCs w:val="21"/>
          <w:highlight w:val="none"/>
        </w:rPr>
      </w:pPr>
    </w:p>
    <w:p w14:paraId="2DF3C83F">
      <w:pPr>
        <w:spacing w:line="440" w:lineRule="exact"/>
        <w:rPr>
          <w:color w:val="auto"/>
          <w:szCs w:val="21"/>
          <w:highlight w:val="none"/>
        </w:rPr>
      </w:pPr>
    </w:p>
    <w:p w14:paraId="07F577DB">
      <w:pPr>
        <w:spacing w:line="440" w:lineRule="exact"/>
        <w:rPr>
          <w:color w:val="auto"/>
          <w:szCs w:val="21"/>
          <w:highlight w:val="none"/>
        </w:rPr>
      </w:pPr>
    </w:p>
    <w:p w14:paraId="0B07497D">
      <w:pPr>
        <w:spacing w:line="440" w:lineRule="exact"/>
        <w:ind w:firstLine="4305" w:firstLineChars="2050"/>
        <w:rPr>
          <w:color w:val="auto"/>
          <w:szCs w:val="21"/>
          <w:highlight w:val="none"/>
        </w:rPr>
      </w:pPr>
    </w:p>
    <w:p w14:paraId="5C28D58E">
      <w:pPr>
        <w:spacing w:line="440" w:lineRule="exact"/>
        <w:ind w:firstLine="4305" w:firstLineChars="2050"/>
        <w:rPr>
          <w:color w:val="auto"/>
          <w:szCs w:val="21"/>
          <w:highlight w:val="none"/>
        </w:rPr>
      </w:pPr>
      <w:r>
        <w:rPr>
          <w:color w:val="auto"/>
          <w:szCs w:val="21"/>
          <w:highlight w:val="none"/>
        </w:rPr>
        <w:t>响应人：</w:t>
      </w:r>
      <w:r>
        <w:rPr>
          <w:color w:val="auto"/>
          <w:szCs w:val="21"/>
          <w:highlight w:val="none"/>
          <w:u w:val="single"/>
        </w:rPr>
        <w:t xml:space="preserve">                 </w:t>
      </w:r>
      <w:r>
        <w:rPr>
          <w:color w:val="auto"/>
          <w:szCs w:val="21"/>
          <w:highlight w:val="none"/>
        </w:rPr>
        <w:t>（盖单位公章）</w:t>
      </w:r>
    </w:p>
    <w:p w14:paraId="71589B32">
      <w:pPr>
        <w:spacing w:line="440" w:lineRule="exact"/>
        <w:rPr>
          <w:color w:val="auto"/>
          <w:szCs w:val="21"/>
          <w:highlight w:val="none"/>
        </w:rPr>
      </w:pPr>
      <w:r>
        <w:rPr>
          <w:color w:val="auto"/>
          <w:szCs w:val="21"/>
          <w:highlight w:val="none"/>
        </w:rPr>
        <w:t xml:space="preserve">                                </w:t>
      </w:r>
      <w:r>
        <w:rPr>
          <w:rFonts w:hint="eastAsia"/>
          <w:color w:val="auto"/>
          <w:szCs w:val="21"/>
          <w:highlight w:val="none"/>
        </w:rPr>
        <w:t xml:space="preserve">                  </w:t>
      </w:r>
      <w:r>
        <w:rPr>
          <w:color w:val="auto"/>
          <w:szCs w:val="21"/>
          <w:highlight w:val="none"/>
          <w:u w:val="single"/>
        </w:rPr>
        <w:t xml:space="preserve">       </w:t>
      </w:r>
      <w:r>
        <w:rPr>
          <w:color w:val="auto"/>
          <w:szCs w:val="21"/>
          <w:highlight w:val="none"/>
        </w:rPr>
        <w:t>年</w:t>
      </w:r>
      <w:r>
        <w:rPr>
          <w:color w:val="auto"/>
          <w:szCs w:val="21"/>
          <w:highlight w:val="none"/>
          <w:u w:val="single"/>
        </w:rPr>
        <w:t xml:space="preserve">       </w:t>
      </w:r>
      <w:r>
        <w:rPr>
          <w:color w:val="auto"/>
          <w:szCs w:val="21"/>
          <w:highlight w:val="none"/>
        </w:rPr>
        <w:t>月</w:t>
      </w:r>
      <w:r>
        <w:rPr>
          <w:color w:val="auto"/>
          <w:szCs w:val="21"/>
          <w:highlight w:val="none"/>
          <w:u w:val="single"/>
        </w:rPr>
        <w:t xml:space="preserve">       </w:t>
      </w:r>
      <w:r>
        <w:rPr>
          <w:color w:val="auto"/>
          <w:szCs w:val="21"/>
          <w:highlight w:val="none"/>
        </w:rPr>
        <w:t xml:space="preserve">日 </w:t>
      </w:r>
    </w:p>
    <w:p w14:paraId="64E8EB71">
      <w:pPr>
        <w:widowControl/>
        <w:jc w:val="left"/>
        <w:rPr>
          <w:rFonts w:ascii="Arial" w:hAnsi="Arial" w:eastAsia="黑体"/>
          <w:bCs/>
          <w:color w:val="auto"/>
          <w:sz w:val="32"/>
          <w:szCs w:val="32"/>
          <w:highlight w:val="none"/>
        </w:rPr>
      </w:pPr>
      <w:bookmarkStart w:id="171" w:name="_Toc475483725"/>
      <w:r>
        <w:rPr>
          <w:b/>
          <w:color w:val="auto"/>
          <w:highlight w:val="none"/>
        </w:rPr>
        <w:br w:type="page"/>
      </w:r>
    </w:p>
    <w:p w14:paraId="50AFBE7D">
      <w:pPr>
        <w:pStyle w:val="2"/>
        <w:jc w:val="center"/>
        <w:rPr>
          <w:b w:val="0"/>
          <w:color w:val="auto"/>
          <w:highlight w:val="none"/>
        </w:rPr>
      </w:pPr>
      <w:bookmarkStart w:id="172" w:name="_Toc10072"/>
      <w:r>
        <w:rPr>
          <w:rFonts w:hint="eastAsia"/>
          <w:b w:val="0"/>
          <w:color w:val="auto"/>
          <w:highlight w:val="none"/>
          <w:lang w:val="en-US" w:eastAsia="zh-CN"/>
        </w:rPr>
        <w:t>四</w:t>
      </w:r>
      <w:r>
        <w:rPr>
          <w:rFonts w:hint="eastAsia"/>
          <w:b w:val="0"/>
          <w:color w:val="auto"/>
          <w:highlight w:val="none"/>
        </w:rPr>
        <w:t>、法定代表人</w:t>
      </w:r>
      <w:r>
        <w:rPr>
          <w:b w:val="0"/>
          <w:color w:val="auto"/>
          <w:highlight w:val="none"/>
        </w:rPr>
        <w:t>授权委托书</w:t>
      </w:r>
      <w:bookmarkEnd w:id="171"/>
      <w:bookmarkEnd w:id="172"/>
    </w:p>
    <w:p w14:paraId="5B4AEFD0">
      <w:pPr>
        <w:topLinePunct/>
        <w:spacing w:line="440" w:lineRule="exact"/>
        <w:ind w:firstLine="420" w:firstLineChars="200"/>
        <w:rPr>
          <w:color w:val="auto"/>
          <w:szCs w:val="21"/>
          <w:highlight w:val="none"/>
        </w:rPr>
      </w:pPr>
      <w:r>
        <w:rPr>
          <w:color w:val="auto"/>
          <w:szCs w:val="21"/>
          <w:highlight w:val="none"/>
        </w:rPr>
        <w:t>本人</w:t>
      </w:r>
      <w:r>
        <w:rPr>
          <w:color w:val="auto"/>
          <w:szCs w:val="21"/>
          <w:highlight w:val="none"/>
          <w:u w:val="single"/>
        </w:rPr>
        <w:t xml:space="preserve">       （姓名）</w:t>
      </w:r>
      <w:r>
        <w:rPr>
          <w:color w:val="auto"/>
          <w:szCs w:val="21"/>
          <w:highlight w:val="none"/>
        </w:rPr>
        <w:t>系</w:t>
      </w:r>
      <w:r>
        <w:rPr>
          <w:color w:val="auto"/>
          <w:szCs w:val="21"/>
          <w:highlight w:val="none"/>
          <w:u w:val="single"/>
        </w:rPr>
        <w:t xml:space="preserve"> （响应人名称）</w:t>
      </w:r>
      <w:r>
        <w:rPr>
          <w:color w:val="auto"/>
          <w:szCs w:val="21"/>
          <w:highlight w:val="none"/>
        </w:rPr>
        <w:t>的法定代表人，现委托</w:t>
      </w:r>
      <w:r>
        <w:rPr>
          <w:color w:val="auto"/>
          <w:szCs w:val="21"/>
          <w:highlight w:val="none"/>
          <w:u w:val="single"/>
        </w:rPr>
        <w:t xml:space="preserve"> </w:t>
      </w:r>
      <w:r>
        <w:rPr>
          <w:rFonts w:hint="eastAsia"/>
          <w:color w:val="auto"/>
          <w:szCs w:val="21"/>
          <w:highlight w:val="none"/>
          <w:u w:val="single"/>
        </w:rPr>
        <w:t>（姓名）</w:t>
      </w:r>
      <w:r>
        <w:rPr>
          <w:color w:val="auto"/>
          <w:szCs w:val="21"/>
          <w:highlight w:val="none"/>
        </w:rPr>
        <w:t>为我方代理人。代理人根据授权，以我方名义</w:t>
      </w:r>
      <w:r>
        <w:rPr>
          <w:rFonts w:hint="eastAsia"/>
          <w:color w:val="auto"/>
          <w:szCs w:val="21"/>
          <w:highlight w:val="none"/>
        </w:rPr>
        <w:t>全权处理</w:t>
      </w:r>
      <w:r>
        <w:rPr>
          <w:rFonts w:hint="eastAsia"/>
          <w:color w:val="auto"/>
          <w:szCs w:val="21"/>
          <w:highlight w:val="none"/>
          <w:u w:val="single"/>
        </w:rPr>
        <w:t xml:space="preserve">      </w:t>
      </w:r>
      <w:r>
        <w:rPr>
          <w:color w:val="auto"/>
          <w:szCs w:val="21"/>
          <w:highlight w:val="none"/>
          <w:u w:val="single"/>
        </w:rPr>
        <w:t>（项目名称）</w:t>
      </w:r>
      <w:r>
        <w:rPr>
          <w:rFonts w:hint="eastAsia"/>
          <w:color w:val="auto"/>
          <w:szCs w:val="21"/>
          <w:highlight w:val="none"/>
          <w:u w:val="single"/>
        </w:rPr>
        <w:t xml:space="preserve">     </w:t>
      </w:r>
      <w:r>
        <w:rPr>
          <w:rFonts w:hint="eastAsia"/>
          <w:color w:val="auto"/>
          <w:szCs w:val="21"/>
          <w:highlight w:val="none"/>
        </w:rPr>
        <w:t>标段（</w:t>
      </w:r>
      <w:r>
        <w:rPr>
          <w:color w:val="auto"/>
          <w:szCs w:val="21"/>
          <w:highlight w:val="none"/>
        </w:rPr>
        <w:t>签署、澄清</w:t>
      </w:r>
      <w:r>
        <w:rPr>
          <w:rFonts w:hint="eastAsia"/>
          <w:color w:val="auto"/>
          <w:szCs w:val="21"/>
          <w:highlight w:val="none"/>
        </w:rPr>
        <w:t>、说明、补正</w:t>
      </w:r>
      <w:r>
        <w:rPr>
          <w:color w:val="auto"/>
          <w:szCs w:val="21"/>
          <w:highlight w:val="none"/>
        </w:rPr>
        <w:t>、递交、撤回、修改响应文件</w:t>
      </w:r>
      <w:r>
        <w:rPr>
          <w:rFonts w:hint="eastAsia"/>
          <w:color w:val="auto"/>
          <w:szCs w:val="21"/>
          <w:highlight w:val="none"/>
        </w:rPr>
        <w:t>，</w:t>
      </w:r>
      <w:r>
        <w:rPr>
          <w:color w:val="auto"/>
          <w:szCs w:val="21"/>
          <w:highlight w:val="none"/>
        </w:rPr>
        <w:t>签订合同和处理</w:t>
      </w:r>
      <w:r>
        <w:rPr>
          <w:rFonts w:hint="eastAsia"/>
          <w:color w:val="auto"/>
          <w:szCs w:val="21"/>
          <w:highlight w:val="none"/>
        </w:rPr>
        <w:t>一切</w:t>
      </w:r>
      <w:r>
        <w:rPr>
          <w:color w:val="auto"/>
          <w:szCs w:val="21"/>
          <w:highlight w:val="none"/>
        </w:rPr>
        <w:t>有关事宜</w:t>
      </w:r>
      <w:r>
        <w:rPr>
          <w:rFonts w:hint="eastAsia"/>
          <w:color w:val="auto"/>
          <w:szCs w:val="21"/>
          <w:highlight w:val="none"/>
        </w:rPr>
        <w:t>）</w:t>
      </w:r>
      <w:r>
        <w:rPr>
          <w:color w:val="auto"/>
          <w:szCs w:val="21"/>
          <w:highlight w:val="none"/>
        </w:rPr>
        <w:t>，其法律后果由我方承担。</w:t>
      </w:r>
    </w:p>
    <w:p w14:paraId="6B8D3B55">
      <w:pPr>
        <w:spacing w:line="440" w:lineRule="exact"/>
        <w:rPr>
          <w:color w:val="auto"/>
          <w:szCs w:val="21"/>
          <w:highlight w:val="none"/>
        </w:rPr>
      </w:pPr>
      <w:r>
        <w:rPr>
          <w:color w:val="auto"/>
          <w:szCs w:val="21"/>
          <w:highlight w:val="none"/>
        </w:rPr>
        <w:t xml:space="preserve">    委托期限：</w:t>
      </w:r>
      <w:r>
        <w:rPr>
          <w:color w:val="auto"/>
          <w:szCs w:val="21"/>
          <w:highlight w:val="none"/>
          <w:u w:val="single"/>
        </w:rPr>
        <w:t xml:space="preserve">             </w:t>
      </w:r>
      <w:r>
        <w:rPr>
          <w:rFonts w:hint="eastAsia"/>
          <w:color w:val="auto"/>
          <w:szCs w:val="21"/>
          <w:highlight w:val="none"/>
        </w:rPr>
        <w:t>。</w:t>
      </w:r>
    </w:p>
    <w:p w14:paraId="424384A3">
      <w:pPr>
        <w:spacing w:line="440" w:lineRule="exact"/>
        <w:ind w:firstLine="420" w:firstLineChars="200"/>
        <w:rPr>
          <w:color w:val="auto"/>
          <w:szCs w:val="21"/>
          <w:highlight w:val="none"/>
        </w:rPr>
      </w:pPr>
      <w:r>
        <w:rPr>
          <w:color w:val="auto"/>
          <w:szCs w:val="21"/>
          <w:highlight w:val="none"/>
        </w:rPr>
        <w:t>代理人无转委托权。</w:t>
      </w:r>
    </w:p>
    <w:p w14:paraId="4581FDDD">
      <w:pPr>
        <w:spacing w:line="440" w:lineRule="exact"/>
        <w:rPr>
          <w:rFonts w:ascii="宋体" w:hAnsi="宋体"/>
          <w:color w:val="auto"/>
          <w:szCs w:val="21"/>
          <w:highlight w:val="none"/>
        </w:rPr>
      </w:pPr>
      <w:r>
        <w:rPr>
          <w:rFonts w:hint="eastAsia" w:ascii="宋体" w:hAnsi="宋体"/>
          <w:color w:val="auto"/>
          <w:szCs w:val="21"/>
          <w:highlight w:val="none"/>
        </w:rPr>
        <w:t>附：委托代理人身份证复印件</w:t>
      </w:r>
      <w:r>
        <w:rPr>
          <w:rFonts w:hint="eastAsia" w:ascii="宋体" w:hAnsi="宋体"/>
          <w:color w:val="auto"/>
          <w:szCs w:val="21"/>
          <w:highlight w:val="none"/>
          <w:lang w:eastAsia="zh-CN"/>
        </w:rPr>
        <w:t>（</w:t>
      </w:r>
      <w:r>
        <w:rPr>
          <w:rFonts w:hint="eastAsia" w:ascii="宋体" w:hAnsi="宋体"/>
          <w:color w:val="auto"/>
          <w:szCs w:val="21"/>
          <w:highlight w:val="none"/>
        </w:rPr>
        <w:t>需同时提供正面及背面</w:t>
      </w:r>
      <w:r>
        <w:rPr>
          <w:rFonts w:hint="eastAsia" w:ascii="宋体" w:hAnsi="宋体"/>
          <w:color w:val="auto"/>
          <w:szCs w:val="21"/>
          <w:highlight w:val="none"/>
          <w:lang w:eastAsia="zh-CN"/>
        </w:rPr>
        <w:t>）</w:t>
      </w:r>
    </w:p>
    <w:p w14:paraId="03F113EC">
      <w:pPr>
        <w:spacing w:line="500" w:lineRule="exact"/>
        <w:rPr>
          <w:rFonts w:ascii="宋体" w:hAnsi="宋体"/>
          <w:color w:val="auto"/>
          <w:szCs w:val="21"/>
          <w:highlight w:val="none"/>
        </w:rPr>
      </w:pPr>
    </w:p>
    <w:p w14:paraId="0B806C40">
      <w:pPr>
        <w:spacing w:line="440" w:lineRule="exact"/>
        <w:rPr>
          <w:color w:val="auto"/>
          <w:szCs w:val="21"/>
          <w:highlight w:val="none"/>
        </w:rPr>
      </w:pPr>
    </w:p>
    <w:p w14:paraId="70E72B76">
      <w:pPr>
        <w:spacing w:line="500" w:lineRule="exact"/>
        <w:rPr>
          <w:rFonts w:ascii="宋体" w:hAnsi="宋体"/>
          <w:color w:val="auto"/>
          <w:szCs w:val="21"/>
          <w:highlight w:val="none"/>
        </w:rPr>
      </w:pPr>
    </w:p>
    <w:p w14:paraId="4617E829">
      <w:pPr>
        <w:spacing w:line="440" w:lineRule="exact"/>
        <w:rPr>
          <w:color w:val="auto"/>
          <w:szCs w:val="21"/>
          <w:highlight w:val="none"/>
        </w:rPr>
      </w:pPr>
    </w:p>
    <w:p w14:paraId="1AFC0166">
      <w:pPr>
        <w:spacing w:line="440" w:lineRule="exact"/>
        <w:rPr>
          <w:color w:val="auto"/>
          <w:szCs w:val="21"/>
          <w:highlight w:val="none"/>
        </w:rPr>
      </w:pPr>
    </w:p>
    <w:p w14:paraId="0DA2B692">
      <w:pPr>
        <w:spacing w:line="500" w:lineRule="exact"/>
        <w:rPr>
          <w:rFonts w:ascii="宋体" w:hAnsi="宋体"/>
          <w:color w:val="auto"/>
          <w:szCs w:val="21"/>
          <w:highlight w:val="none"/>
        </w:rPr>
      </w:pPr>
    </w:p>
    <w:p w14:paraId="439B7A38">
      <w:pPr>
        <w:spacing w:line="500" w:lineRule="exact"/>
        <w:rPr>
          <w:rFonts w:ascii="宋体" w:hAnsi="宋体"/>
          <w:color w:val="auto"/>
          <w:szCs w:val="21"/>
          <w:highlight w:val="none"/>
        </w:rPr>
      </w:pPr>
    </w:p>
    <w:p w14:paraId="7CAD75DF">
      <w:pPr>
        <w:spacing w:line="500" w:lineRule="exact"/>
        <w:rPr>
          <w:rFonts w:ascii="宋体" w:hAnsi="宋体"/>
          <w:color w:val="auto"/>
          <w:szCs w:val="21"/>
          <w:highlight w:val="none"/>
        </w:rPr>
      </w:pPr>
    </w:p>
    <w:p w14:paraId="0A57D0B8">
      <w:pPr>
        <w:spacing w:line="440" w:lineRule="exact"/>
        <w:rPr>
          <w:color w:val="auto"/>
          <w:szCs w:val="21"/>
          <w:highlight w:val="none"/>
        </w:rPr>
      </w:pPr>
    </w:p>
    <w:p w14:paraId="3DBCC79F">
      <w:pPr>
        <w:spacing w:line="440" w:lineRule="exact"/>
        <w:rPr>
          <w:color w:val="auto"/>
          <w:szCs w:val="21"/>
          <w:highlight w:val="none"/>
        </w:rPr>
      </w:pPr>
    </w:p>
    <w:p w14:paraId="141D2B09">
      <w:pPr>
        <w:spacing w:line="440" w:lineRule="exact"/>
        <w:rPr>
          <w:color w:val="auto"/>
          <w:szCs w:val="21"/>
          <w:highlight w:val="none"/>
        </w:rPr>
      </w:pPr>
    </w:p>
    <w:p w14:paraId="01EAEAD3">
      <w:pPr>
        <w:spacing w:line="440" w:lineRule="exact"/>
        <w:rPr>
          <w:color w:val="auto"/>
          <w:szCs w:val="21"/>
          <w:highlight w:val="none"/>
        </w:rPr>
      </w:pPr>
    </w:p>
    <w:p w14:paraId="23F6CFA0">
      <w:pPr>
        <w:spacing w:line="440" w:lineRule="exact"/>
        <w:jc w:val="right"/>
        <w:rPr>
          <w:color w:val="auto"/>
          <w:szCs w:val="21"/>
          <w:highlight w:val="none"/>
        </w:rPr>
      </w:pPr>
      <w:r>
        <w:rPr>
          <w:color w:val="auto"/>
          <w:szCs w:val="21"/>
          <w:highlight w:val="none"/>
        </w:rPr>
        <w:t>响应人</w:t>
      </w:r>
      <w:r>
        <w:rPr>
          <w:rFonts w:hint="eastAsia"/>
          <w:color w:val="auto"/>
          <w:szCs w:val="21"/>
          <w:highlight w:val="none"/>
        </w:rPr>
        <w:t>名称</w:t>
      </w:r>
      <w:r>
        <w:rPr>
          <w:color w:val="auto"/>
          <w:szCs w:val="21"/>
          <w:highlight w:val="none"/>
        </w:rPr>
        <w:t>：</w:t>
      </w:r>
      <w:r>
        <w:rPr>
          <w:color w:val="auto"/>
          <w:szCs w:val="21"/>
          <w:highlight w:val="none"/>
          <w:u w:val="single"/>
        </w:rPr>
        <w:t xml:space="preserve">                         </w:t>
      </w:r>
      <w:r>
        <w:rPr>
          <w:color w:val="auto"/>
          <w:szCs w:val="21"/>
          <w:highlight w:val="none"/>
        </w:rPr>
        <w:t>（盖单位公章）</w:t>
      </w:r>
    </w:p>
    <w:p w14:paraId="2EB73A9C">
      <w:pPr>
        <w:spacing w:line="440" w:lineRule="exact"/>
        <w:jc w:val="right"/>
        <w:rPr>
          <w:color w:val="auto"/>
          <w:szCs w:val="21"/>
          <w:highlight w:val="none"/>
        </w:rPr>
      </w:pPr>
      <w:r>
        <w:rPr>
          <w:color w:val="auto"/>
          <w:szCs w:val="21"/>
          <w:highlight w:val="none"/>
        </w:rPr>
        <w:t>法定代表人：</w:t>
      </w:r>
      <w:r>
        <w:rPr>
          <w:color w:val="auto"/>
          <w:szCs w:val="21"/>
          <w:highlight w:val="none"/>
          <w:u w:val="single"/>
        </w:rPr>
        <w:t xml:space="preserve">                               </w:t>
      </w:r>
      <w:r>
        <w:rPr>
          <w:color w:val="auto"/>
          <w:szCs w:val="21"/>
          <w:highlight w:val="none"/>
        </w:rPr>
        <w:t>（签字）</w:t>
      </w:r>
    </w:p>
    <w:p w14:paraId="6F359A17">
      <w:pPr>
        <w:spacing w:line="440" w:lineRule="exact"/>
        <w:ind w:right="420" w:firstLine="2940" w:firstLineChars="1400"/>
        <w:rPr>
          <w:color w:val="auto"/>
          <w:szCs w:val="21"/>
          <w:highlight w:val="none"/>
        </w:rPr>
      </w:pPr>
      <w:r>
        <w:rPr>
          <w:color w:val="auto"/>
          <w:szCs w:val="21"/>
          <w:highlight w:val="none"/>
        </w:rPr>
        <w:t>身份证号码：</w:t>
      </w:r>
      <w:r>
        <w:rPr>
          <w:color w:val="auto"/>
          <w:szCs w:val="21"/>
          <w:highlight w:val="none"/>
          <w:u w:val="single"/>
        </w:rPr>
        <w:t xml:space="preserve">                                     </w:t>
      </w:r>
    </w:p>
    <w:p w14:paraId="17975D68">
      <w:pPr>
        <w:spacing w:line="440" w:lineRule="exact"/>
        <w:ind w:right="105"/>
        <w:jc w:val="right"/>
        <w:rPr>
          <w:color w:val="auto"/>
          <w:szCs w:val="21"/>
          <w:highlight w:val="none"/>
        </w:rPr>
      </w:pPr>
      <w:r>
        <w:rPr>
          <w:color w:val="auto"/>
          <w:szCs w:val="21"/>
          <w:highlight w:val="none"/>
        </w:rPr>
        <w:t>委托代理人：</w:t>
      </w:r>
      <w:r>
        <w:rPr>
          <w:color w:val="auto"/>
          <w:szCs w:val="21"/>
          <w:highlight w:val="none"/>
          <w:u w:val="single"/>
        </w:rPr>
        <w:t xml:space="preserve">                              </w:t>
      </w:r>
      <w:r>
        <w:rPr>
          <w:color w:val="auto"/>
          <w:szCs w:val="21"/>
          <w:highlight w:val="none"/>
        </w:rPr>
        <w:t xml:space="preserve">（签字） </w:t>
      </w:r>
    </w:p>
    <w:p w14:paraId="7AC6BE66">
      <w:pPr>
        <w:spacing w:line="440" w:lineRule="exact"/>
        <w:ind w:right="420" w:firstLine="2940" w:firstLineChars="1400"/>
        <w:rPr>
          <w:color w:val="auto"/>
          <w:szCs w:val="21"/>
          <w:highlight w:val="none"/>
        </w:rPr>
      </w:pPr>
      <w:r>
        <w:rPr>
          <w:color w:val="auto"/>
          <w:szCs w:val="21"/>
          <w:highlight w:val="none"/>
        </w:rPr>
        <w:t>身份证号码：</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p>
    <w:p w14:paraId="1F0A56AE">
      <w:pPr>
        <w:spacing w:line="440" w:lineRule="exact"/>
        <w:ind w:firstLine="2310" w:firstLineChars="1100"/>
        <w:jc w:val="right"/>
        <w:rPr>
          <w:color w:val="auto"/>
          <w:szCs w:val="21"/>
          <w:highlight w:val="none"/>
        </w:rPr>
      </w:pPr>
      <w:r>
        <w:rPr>
          <w:color w:val="auto"/>
          <w:szCs w:val="21"/>
          <w:highlight w:val="none"/>
          <w:u w:val="single"/>
        </w:rPr>
        <w:t xml:space="preserve">       </w:t>
      </w:r>
      <w:r>
        <w:rPr>
          <w:color w:val="auto"/>
          <w:szCs w:val="21"/>
          <w:highlight w:val="none"/>
        </w:rPr>
        <w:t>年</w:t>
      </w:r>
      <w:r>
        <w:rPr>
          <w:color w:val="auto"/>
          <w:szCs w:val="21"/>
          <w:highlight w:val="none"/>
          <w:u w:val="single"/>
        </w:rPr>
        <w:t xml:space="preserve">       </w:t>
      </w:r>
      <w:r>
        <w:rPr>
          <w:color w:val="auto"/>
          <w:szCs w:val="21"/>
          <w:highlight w:val="none"/>
        </w:rPr>
        <w:t>月</w:t>
      </w:r>
      <w:r>
        <w:rPr>
          <w:color w:val="auto"/>
          <w:szCs w:val="21"/>
          <w:highlight w:val="none"/>
          <w:u w:val="single"/>
        </w:rPr>
        <w:t xml:space="preserve">       </w:t>
      </w:r>
      <w:r>
        <w:rPr>
          <w:color w:val="auto"/>
          <w:szCs w:val="21"/>
          <w:highlight w:val="none"/>
        </w:rPr>
        <w:t>日</w:t>
      </w:r>
    </w:p>
    <w:p w14:paraId="1B737BC3">
      <w:pPr>
        <w:pStyle w:val="2"/>
        <w:spacing w:before="0"/>
        <w:jc w:val="center"/>
        <w:rPr>
          <w:color w:val="auto"/>
          <w:highlight w:val="none"/>
        </w:rPr>
        <w:sectPr>
          <w:pgSz w:w="11906" w:h="16838"/>
          <w:pgMar w:top="1418" w:right="1800" w:bottom="1440" w:left="1800" w:header="851" w:footer="992" w:gutter="0"/>
          <w:cols w:space="720" w:num="1"/>
          <w:docGrid w:type="lines" w:linePitch="312" w:charSpace="0"/>
        </w:sectPr>
      </w:pPr>
    </w:p>
    <w:p w14:paraId="6AD8D403">
      <w:pPr>
        <w:spacing w:line="400" w:lineRule="exact"/>
        <w:rPr>
          <w:rFonts w:eastAsia="黑体"/>
          <w:color w:val="auto"/>
          <w:sz w:val="27"/>
          <w:szCs w:val="27"/>
          <w:highlight w:val="none"/>
        </w:rPr>
      </w:pPr>
    </w:p>
    <w:p w14:paraId="64AAD5CE">
      <w:pPr>
        <w:pStyle w:val="2"/>
        <w:jc w:val="center"/>
        <w:rPr>
          <w:color w:val="auto"/>
          <w:highlight w:val="none"/>
        </w:rPr>
      </w:pPr>
      <w:bookmarkStart w:id="173" w:name="_Toc152042585"/>
      <w:bookmarkStart w:id="174" w:name="_Toc179632816"/>
      <w:bookmarkStart w:id="175" w:name="_Toc338669155"/>
      <w:bookmarkStart w:id="176" w:name="_Toc246997107"/>
      <w:bookmarkStart w:id="177" w:name="_Toc246996364"/>
      <w:bookmarkStart w:id="178" w:name="_Toc152045796"/>
      <w:bookmarkStart w:id="179" w:name="_Toc7689"/>
      <w:bookmarkStart w:id="180" w:name="_Toc144974864"/>
      <w:bookmarkStart w:id="181" w:name="_Toc247085882"/>
      <w:r>
        <w:rPr>
          <w:rFonts w:hint="eastAsia"/>
          <w:color w:val="auto"/>
          <w:highlight w:val="none"/>
          <w:lang w:val="en-US" w:eastAsia="zh-CN"/>
        </w:rPr>
        <w:t>五</w:t>
      </w:r>
      <w:r>
        <w:rPr>
          <w:color w:val="auto"/>
          <w:highlight w:val="none"/>
        </w:rPr>
        <w:t>、</w:t>
      </w:r>
      <w:r>
        <w:rPr>
          <w:rFonts w:hint="eastAsia"/>
          <w:color w:val="auto"/>
          <w:highlight w:val="none"/>
        </w:rPr>
        <w:t>项目</w:t>
      </w:r>
      <w:r>
        <w:rPr>
          <w:color w:val="auto"/>
          <w:highlight w:val="none"/>
        </w:rPr>
        <w:t>方案</w:t>
      </w:r>
      <w:bookmarkEnd w:id="173"/>
      <w:bookmarkEnd w:id="174"/>
      <w:bookmarkEnd w:id="175"/>
      <w:bookmarkEnd w:id="176"/>
      <w:bookmarkEnd w:id="177"/>
      <w:bookmarkEnd w:id="178"/>
      <w:bookmarkEnd w:id="179"/>
      <w:bookmarkEnd w:id="180"/>
      <w:bookmarkEnd w:id="181"/>
    </w:p>
    <w:p w14:paraId="19323806">
      <w:pPr>
        <w:spacing w:line="440" w:lineRule="exact"/>
        <w:rPr>
          <w:color w:val="auto"/>
          <w:szCs w:val="21"/>
          <w:highlight w:val="none"/>
        </w:rPr>
      </w:pPr>
      <w:r>
        <w:rPr>
          <w:rFonts w:hint="eastAsia"/>
          <w:color w:val="auto"/>
          <w:szCs w:val="21"/>
          <w:highlight w:val="none"/>
        </w:rPr>
        <w:t>响应人应根据第四章“用户需求书/技术规范书”中的要求制定整体实施方案、</w:t>
      </w:r>
      <w:r>
        <w:rPr>
          <w:rFonts w:hint="eastAsia"/>
          <w:color w:val="auto"/>
          <w:szCs w:val="21"/>
          <w:highlight w:val="none"/>
          <w:lang w:val="en-US" w:eastAsia="zh-CN"/>
        </w:rPr>
        <w:t>养护方案</w:t>
      </w:r>
      <w:r>
        <w:rPr>
          <w:rFonts w:hint="eastAsia"/>
          <w:color w:val="auto"/>
          <w:szCs w:val="21"/>
          <w:highlight w:val="none"/>
        </w:rPr>
        <w:t>及应急预案。竞争性谈判方可以根据实际情况增加内容，但不得擅自减少有关内容。格式自拟。</w:t>
      </w:r>
    </w:p>
    <w:p w14:paraId="72E30133">
      <w:pPr>
        <w:widowControl/>
        <w:jc w:val="left"/>
        <w:rPr>
          <w:color w:val="auto"/>
          <w:szCs w:val="21"/>
          <w:highlight w:val="none"/>
        </w:rPr>
      </w:pPr>
      <w:r>
        <w:rPr>
          <w:color w:val="auto"/>
          <w:szCs w:val="21"/>
          <w:highlight w:val="none"/>
        </w:rPr>
        <w:br w:type="page"/>
      </w:r>
    </w:p>
    <w:p w14:paraId="19D82050">
      <w:pPr>
        <w:pStyle w:val="2"/>
        <w:jc w:val="center"/>
        <w:rPr>
          <w:color w:val="auto"/>
          <w:szCs w:val="21"/>
          <w:highlight w:val="none"/>
        </w:rPr>
      </w:pPr>
      <w:bookmarkStart w:id="182" w:name="_Toc17181"/>
      <w:r>
        <w:rPr>
          <w:rFonts w:hint="eastAsia"/>
          <w:color w:val="auto"/>
          <w:highlight w:val="none"/>
          <w:lang w:val="en-US" w:eastAsia="zh-CN"/>
        </w:rPr>
        <w:t>六</w:t>
      </w:r>
      <w:r>
        <w:rPr>
          <w:color w:val="auto"/>
          <w:highlight w:val="none"/>
        </w:rPr>
        <w:t>、项目管理机构</w:t>
      </w:r>
      <w:bookmarkEnd w:id="182"/>
    </w:p>
    <w:p w14:paraId="700781E3">
      <w:pPr>
        <w:spacing w:before="312" w:beforeLines="100" w:after="312" w:afterLines="100" w:line="440" w:lineRule="exact"/>
        <w:jc w:val="center"/>
        <w:rPr>
          <w:rFonts w:ascii="Arial" w:hAnsi="Arial" w:eastAsia="黑体"/>
          <w:b/>
          <w:bCs/>
          <w:color w:val="auto"/>
          <w:sz w:val="32"/>
          <w:szCs w:val="32"/>
          <w:highlight w:val="none"/>
        </w:rPr>
      </w:pPr>
      <w:bookmarkStart w:id="183" w:name="_Toc247085888"/>
      <w:bookmarkStart w:id="184" w:name="_Toc246996370"/>
      <w:bookmarkStart w:id="185" w:name="_Toc326223615"/>
      <w:bookmarkStart w:id="186" w:name="_Toc332188244"/>
      <w:bookmarkStart w:id="187" w:name="_Toc246997113"/>
      <w:bookmarkStart w:id="188" w:name="_Toc334766997"/>
      <w:bookmarkStart w:id="189" w:name="_Toc144974872"/>
      <w:bookmarkStart w:id="190" w:name="_Toc152042593"/>
      <w:bookmarkStart w:id="191" w:name="_Toc179632824"/>
      <w:bookmarkStart w:id="192" w:name="_Toc152045804"/>
      <w:r>
        <w:rPr>
          <w:rFonts w:ascii="Arial" w:hAnsi="Arial" w:eastAsia="黑体"/>
          <w:b/>
          <w:bCs/>
          <w:color w:val="auto"/>
          <w:sz w:val="32"/>
          <w:szCs w:val="32"/>
          <w:highlight w:val="none"/>
        </w:rPr>
        <w:t>（一）项目管理机构组成表</w:t>
      </w:r>
      <w:bookmarkEnd w:id="183"/>
      <w:bookmarkEnd w:id="184"/>
      <w:bookmarkEnd w:id="185"/>
      <w:bookmarkEnd w:id="186"/>
      <w:bookmarkEnd w:id="187"/>
      <w:bookmarkEnd w:id="188"/>
      <w:bookmarkEnd w:id="189"/>
      <w:bookmarkEnd w:id="190"/>
      <w:bookmarkEnd w:id="191"/>
      <w:bookmarkEnd w:id="192"/>
    </w:p>
    <w:tbl>
      <w:tblPr>
        <w:tblStyle w:val="37"/>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902"/>
        <w:gridCol w:w="870"/>
        <w:gridCol w:w="644"/>
        <w:gridCol w:w="772"/>
        <w:gridCol w:w="644"/>
        <w:gridCol w:w="644"/>
        <w:gridCol w:w="645"/>
        <w:gridCol w:w="901"/>
        <w:gridCol w:w="1704"/>
      </w:tblGrid>
      <w:tr w14:paraId="17844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1030" w:type="dxa"/>
            <w:vMerge w:val="restart"/>
            <w:vAlign w:val="center"/>
          </w:tcPr>
          <w:p w14:paraId="21584A80">
            <w:pPr>
              <w:spacing w:line="440" w:lineRule="exact"/>
              <w:jc w:val="center"/>
              <w:rPr>
                <w:color w:val="auto"/>
                <w:szCs w:val="21"/>
                <w:highlight w:val="none"/>
              </w:rPr>
            </w:pPr>
            <w:r>
              <w:rPr>
                <w:color w:val="auto"/>
                <w:szCs w:val="21"/>
                <w:highlight w:val="none"/>
              </w:rPr>
              <w:t>职务</w:t>
            </w:r>
          </w:p>
        </w:tc>
        <w:tc>
          <w:tcPr>
            <w:tcW w:w="902" w:type="dxa"/>
            <w:vMerge w:val="restart"/>
            <w:vAlign w:val="center"/>
          </w:tcPr>
          <w:p w14:paraId="352AE9F4">
            <w:pPr>
              <w:spacing w:line="440" w:lineRule="exact"/>
              <w:jc w:val="center"/>
              <w:rPr>
                <w:color w:val="auto"/>
                <w:szCs w:val="21"/>
                <w:highlight w:val="none"/>
              </w:rPr>
            </w:pPr>
            <w:r>
              <w:rPr>
                <w:color w:val="auto"/>
                <w:szCs w:val="21"/>
                <w:highlight w:val="none"/>
              </w:rPr>
              <w:t>姓名</w:t>
            </w:r>
          </w:p>
        </w:tc>
        <w:tc>
          <w:tcPr>
            <w:tcW w:w="870" w:type="dxa"/>
            <w:vMerge w:val="restart"/>
            <w:vAlign w:val="center"/>
          </w:tcPr>
          <w:p w14:paraId="331D57D9">
            <w:pPr>
              <w:spacing w:line="440" w:lineRule="exact"/>
              <w:jc w:val="center"/>
              <w:rPr>
                <w:color w:val="auto"/>
                <w:szCs w:val="21"/>
                <w:highlight w:val="none"/>
              </w:rPr>
            </w:pPr>
            <w:r>
              <w:rPr>
                <w:color w:val="auto"/>
                <w:szCs w:val="21"/>
                <w:highlight w:val="none"/>
              </w:rPr>
              <w:t>职称</w:t>
            </w:r>
          </w:p>
        </w:tc>
        <w:tc>
          <w:tcPr>
            <w:tcW w:w="644" w:type="dxa"/>
            <w:vMerge w:val="restart"/>
            <w:vAlign w:val="center"/>
          </w:tcPr>
          <w:p w14:paraId="08D29813">
            <w:pPr>
              <w:spacing w:line="440" w:lineRule="exact"/>
              <w:jc w:val="center"/>
              <w:rPr>
                <w:color w:val="auto"/>
                <w:szCs w:val="21"/>
                <w:highlight w:val="none"/>
              </w:rPr>
            </w:pPr>
            <w:r>
              <w:rPr>
                <w:rFonts w:hint="eastAsia"/>
                <w:color w:val="auto"/>
                <w:szCs w:val="21"/>
                <w:highlight w:val="none"/>
              </w:rPr>
              <w:t>学历</w:t>
            </w:r>
          </w:p>
        </w:tc>
        <w:tc>
          <w:tcPr>
            <w:tcW w:w="2705" w:type="dxa"/>
            <w:gridSpan w:val="4"/>
            <w:vAlign w:val="center"/>
          </w:tcPr>
          <w:p w14:paraId="63DEDAD6">
            <w:pPr>
              <w:spacing w:line="440" w:lineRule="exact"/>
              <w:jc w:val="center"/>
              <w:rPr>
                <w:color w:val="auto"/>
                <w:szCs w:val="21"/>
                <w:highlight w:val="none"/>
              </w:rPr>
            </w:pPr>
            <w:r>
              <w:rPr>
                <w:color w:val="auto"/>
                <w:szCs w:val="21"/>
                <w:highlight w:val="none"/>
              </w:rPr>
              <w:t>执业或职业资格证明</w:t>
            </w:r>
          </w:p>
        </w:tc>
        <w:tc>
          <w:tcPr>
            <w:tcW w:w="901" w:type="dxa"/>
            <w:vMerge w:val="restart"/>
            <w:vAlign w:val="center"/>
          </w:tcPr>
          <w:p w14:paraId="03249720">
            <w:pPr>
              <w:spacing w:line="440" w:lineRule="exact"/>
              <w:jc w:val="center"/>
              <w:rPr>
                <w:color w:val="auto"/>
                <w:szCs w:val="21"/>
                <w:highlight w:val="none"/>
              </w:rPr>
            </w:pPr>
            <w:r>
              <w:rPr>
                <w:rFonts w:hint="eastAsia"/>
                <w:color w:val="auto"/>
                <w:szCs w:val="21"/>
                <w:highlight w:val="none"/>
              </w:rPr>
              <w:t>同类项目工作年限（年）</w:t>
            </w:r>
          </w:p>
        </w:tc>
        <w:tc>
          <w:tcPr>
            <w:tcW w:w="1704" w:type="dxa"/>
            <w:vMerge w:val="restart"/>
            <w:vAlign w:val="center"/>
          </w:tcPr>
          <w:p w14:paraId="0285E6EB">
            <w:pPr>
              <w:spacing w:line="440" w:lineRule="exact"/>
              <w:jc w:val="center"/>
              <w:rPr>
                <w:color w:val="auto"/>
                <w:szCs w:val="21"/>
                <w:highlight w:val="none"/>
              </w:rPr>
            </w:pPr>
            <w:r>
              <w:rPr>
                <w:rFonts w:hint="eastAsia"/>
                <w:color w:val="auto"/>
                <w:szCs w:val="21"/>
                <w:highlight w:val="none"/>
              </w:rPr>
              <w:t>工作简介（项目经验）</w:t>
            </w:r>
          </w:p>
        </w:tc>
      </w:tr>
      <w:tr w14:paraId="5C330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8" w:hRule="atLeast"/>
        </w:trPr>
        <w:tc>
          <w:tcPr>
            <w:tcW w:w="1030" w:type="dxa"/>
            <w:vMerge w:val="continue"/>
            <w:vAlign w:val="center"/>
          </w:tcPr>
          <w:p w14:paraId="5CD8CACD">
            <w:pPr>
              <w:spacing w:line="440" w:lineRule="exact"/>
              <w:jc w:val="center"/>
              <w:rPr>
                <w:color w:val="auto"/>
                <w:szCs w:val="21"/>
                <w:highlight w:val="none"/>
              </w:rPr>
            </w:pPr>
          </w:p>
        </w:tc>
        <w:tc>
          <w:tcPr>
            <w:tcW w:w="902" w:type="dxa"/>
            <w:vMerge w:val="continue"/>
            <w:vAlign w:val="center"/>
          </w:tcPr>
          <w:p w14:paraId="1304F67C">
            <w:pPr>
              <w:spacing w:line="440" w:lineRule="exact"/>
              <w:jc w:val="center"/>
              <w:rPr>
                <w:color w:val="auto"/>
                <w:szCs w:val="21"/>
                <w:highlight w:val="none"/>
              </w:rPr>
            </w:pPr>
          </w:p>
        </w:tc>
        <w:tc>
          <w:tcPr>
            <w:tcW w:w="870" w:type="dxa"/>
            <w:vMerge w:val="continue"/>
            <w:vAlign w:val="center"/>
          </w:tcPr>
          <w:p w14:paraId="57897FA4">
            <w:pPr>
              <w:spacing w:line="440" w:lineRule="exact"/>
              <w:jc w:val="center"/>
              <w:rPr>
                <w:color w:val="auto"/>
                <w:szCs w:val="21"/>
                <w:highlight w:val="none"/>
              </w:rPr>
            </w:pPr>
          </w:p>
        </w:tc>
        <w:tc>
          <w:tcPr>
            <w:tcW w:w="644" w:type="dxa"/>
            <w:vMerge w:val="continue"/>
            <w:vAlign w:val="center"/>
          </w:tcPr>
          <w:p w14:paraId="6BFA1123">
            <w:pPr>
              <w:spacing w:line="440" w:lineRule="exact"/>
              <w:jc w:val="center"/>
              <w:rPr>
                <w:color w:val="auto"/>
                <w:szCs w:val="21"/>
                <w:highlight w:val="none"/>
              </w:rPr>
            </w:pPr>
          </w:p>
        </w:tc>
        <w:tc>
          <w:tcPr>
            <w:tcW w:w="772" w:type="dxa"/>
            <w:vAlign w:val="center"/>
          </w:tcPr>
          <w:p w14:paraId="256A014A">
            <w:pPr>
              <w:spacing w:line="440" w:lineRule="exact"/>
              <w:jc w:val="center"/>
              <w:rPr>
                <w:color w:val="auto"/>
                <w:szCs w:val="21"/>
                <w:highlight w:val="none"/>
              </w:rPr>
            </w:pPr>
            <w:r>
              <w:rPr>
                <w:color w:val="auto"/>
                <w:szCs w:val="21"/>
                <w:highlight w:val="none"/>
              </w:rPr>
              <w:t>证书名称</w:t>
            </w:r>
          </w:p>
        </w:tc>
        <w:tc>
          <w:tcPr>
            <w:tcW w:w="644" w:type="dxa"/>
            <w:vAlign w:val="center"/>
          </w:tcPr>
          <w:p w14:paraId="5C9DF312">
            <w:pPr>
              <w:spacing w:line="440" w:lineRule="exact"/>
              <w:jc w:val="center"/>
              <w:rPr>
                <w:color w:val="auto"/>
                <w:szCs w:val="21"/>
                <w:highlight w:val="none"/>
              </w:rPr>
            </w:pPr>
            <w:r>
              <w:rPr>
                <w:color w:val="auto"/>
                <w:szCs w:val="21"/>
                <w:highlight w:val="none"/>
              </w:rPr>
              <w:t>级别</w:t>
            </w:r>
          </w:p>
        </w:tc>
        <w:tc>
          <w:tcPr>
            <w:tcW w:w="644" w:type="dxa"/>
            <w:vAlign w:val="center"/>
          </w:tcPr>
          <w:p w14:paraId="5FC5AC8A">
            <w:pPr>
              <w:spacing w:line="440" w:lineRule="exact"/>
              <w:jc w:val="center"/>
              <w:rPr>
                <w:color w:val="auto"/>
                <w:szCs w:val="21"/>
                <w:highlight w:val="none"/>
              </w:rPr>
            </w:pPr>
            <w:r>
              <w:rPr>
                <w:color w:val="auto"/>
                <w:szCs w:val="21"/>
                <w:highlight w:val="none"/>
              </w:rPr>
              <w:t>证号</w:t>
            </w:r>
          </w:p>
        </w:tc>
        <w:tc>
          <w:tcPr>
            <w:tcW w:w="645" w:type="dxa"/>
            <w:vAlign w:val="center"/>
          </w:tcPr>
          <w:p w14:paraId="571FBFAB">
            <w:pPr>
              <w:spacing w:line="440" w:lineRule="exact"/>
              <w:jc w:val="center"/>
              <w:rPr>
                <w:color w:val="auto"/>
                <w:szCs w:val="21"/>
                <w:highlight w:val="none"/>
              </w:rPr>
            </w:pPr>
            <w:r>
              <w:rPr>
                <w:color w:val="auto"/>
                <w:szCs w:val="21"/>
                <w:highlight w:val="none"/>
              </w:rPr>
              <w:t>专业</w:t>
            </w:r>
          </w:p>
        </w:tc>
        <w:tc>
          <w:tcPr>
            <w:tcW w:w="901" w:type="dxa"/>
            <w:vMerge w:val="continue"/>
            <w:vAlign w:val="center"/>
          </w:tcPr>
          <w:p w14:paraId="79EA25F0">
            <w:pPr>
              <w:spacing w:line="440" w:lineRule="exact"/>
              <w:jc w:val="center"/>
              <w:rPr>
                <w:color w:val="auto"/>
                <w:szCs w:val="21"/>
                <w:highlight w:val="none"/>
              </w:rPr>
            </w:pPr>
          </w:p>
        </w:tc>
        <w:tc>
          <w:tcPr>
            <w:tcW w:w="1704" w:type="dxa"/>
            <w:vMerge w:val="continue"/>
            <w:vAlign w:val="center"/>
          </w:tcPr>
          <w:p w14:paraId="61032E84">
            <w:pPr>
              <w:spacing w:line="440" w:lineRule="exact"/>
              <w:jc w:val="center"/>
              <w:rPr>
                <w:color w:val="auto"/>
                <w:szCs w:val="21"/>
                <w:highlight w:val="none"/>
              </w:rPr>
            </w:pPr>
          </w:p>
        </w:tc>
      </w:tr>
      <w:tr w14:paraId="02CC3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vAlign w:val="center"/>
          </w:tcPr>
          <w:p w14:paraId="0EA4A8A1">
            <w:pPr>
              <w:spacing w:line="440" w:lineRule="exact"/>
              <w:jc w:val="center"/>
              <w:rPr>
                <w:color w:val="auto"/>
                <w:szCs w:val="21"/>
                <w:highlight w:val="none"/>
              </w:rPr>
            </w:pPr>
          </w:p>
        </w:tc>
        <w:tc>
          <w:tcPr>
            <w:tcW w:w="902" w:type="dxa"/>
            <w:vAlign w:val="center"/>
          </w:tcPr>
          <w:p w14:paraId="0D9040AC">
            <w:pPr>
              <w:spacing w:line="440" w:lineRule="exact"/>
              <w:jc w:val="center"/>
              <w:rPr>
                <w:color w:val="auto"/>
                <w:szCs w:val="21"/>
                <w:highlight w:val="none"/>
              </w:rPr>
            </w:pPr>
          </w:p>
        </w:tc>
        <w:tc>
          <w:tcPr>
            <w:tcW w:w="870" w:type="dxa"/>
            <w:vAlign w:val="center"/>
          </w:tcPr>
          <w:p w14:paraId="6DC12A1F">
            <w:pPr>
              <w:spacing w:line="440" w:lineRule="exact"/>
              <w:jc w:val="center"/>
              <w:rPr>
                <w:color w:val="auto"/>
                <w:szCs w:val="21"/>
                <w:highlight w:val="none"/>
              </w:rPr>
            </w:pPr>
          </w:p>
        </w:tc>
        <w:tc>
          <w:tcPr>
            <w:tcW w:w="644" w:type="dxa"/>
            <w:vAlign w:val="center"/>
          </w:tcPr>
          <w:p w14:paraId="5E76F881">
            <w:pPr>
              <w:spacing w:line="440" w:lineRule="exact"/>
              <w:jc w:val="center"/>
              <w:rPr>
                <w:color w:val="auto"/>
                <w:szCs w:val="21"/>
                <w:highlight w:val="none"/>
              </w:rPr>
            </w:pPr>
          </w:p>
        </w:tc>
        <w:tc>
          <w:tcPr>
            <w:tcW w:w="772" w:type="dxa"/>
            <w:vAlign w:val="center"/>
          </w:tcPr>
          <w:p w14:paraId="0C332808">
            <w:pPr>
              <w:spacing w:line="440" w:lineRule="exact"/>
              <w:jc w:val="center"/>
              <w:rPr>
                <w:color w:val="auto"/>
                <w:szCs w:val="21"/>
                <w:highlight w:val="none"/>
              </w:rPr>
            </w:pPr>
          </w:p>
        </w:tc>
        <w:tc>
          <w:tcPr>
            <w:tcW w:w="644" w:type="dxa"/>
            <w:vAlign w:val="center"/>
          </w:tcPr>
          <w:p w14:paraId="5732DC84">
            <w:pPr>
              <w:spacing w:line="440" w:lineRule="exact"/>
              <w:jc w:val="center"/>
              <w:rPr>
                <w:color w:val="auto"/>
                <w:szCs w:val="21"/>
                <w:highlight w:val="none"/>
              </w:rPr>
            </w:pPr>
          </w:p>
        </w:tc>
        <w:tc>
          <w:tcPr>
            <w:tcW w:w="644" w:type="dxa"/>
            <w:vAlign w:val="center"/>
          </w:tcPr>
          <w:p w14:paraId="68EA215B">
            <w:pPr>
              <w:spacing w:line="440" w:lineRule="exact"/>
              <w:jc w:val="center"/>
              <w:rPr>
                <w:color w:val="auto"/>
                <w:szCs w:val="21"/>
                <w:highlight w:val="none"/>
              </w:rPr>
            </w:pPr>
          </w:p>
        </w:tc>
        <w:tc>
          <w:tcPr>
            <w:tcW w:w="645" w:type="dxa"/>
            <w:vAlign w:val="center"/>
          </w:tcPr>
          <w:p w14:paraId="23C1A3C2">
            <w:pPr>
              <w:spacing w:line="440" w:lineRule="exact"/>
              <w:jc w:val="center"/>
              <w:rPr>
                <w:color w:val="auto"/>
                <w:szCs w:val="21"/>
                <w:highlight w:val="none"/>
              </w:rPr>
            </w:pPr>
          </w:p>
        </w:tc>
        <w:tc>
          <w:tcPr>
            <w:tcW w:w="901" w:type="dxa"/>
            <w:vAlign w:val="center"/>
          </w:tcPr>
          <w:p w14:paraId="767ED4C0">
            <w:pPr>
              <w:spacing w:line="440" w:lineRule="exact"/>
              <w:jc w:val="center"/>
              <w:rPr>
                <w:color w:val="auto"/>
                <w:szCs w:val="21"/>
                <w:highlight w:val="none"/>
              </w:rPr>
            </w:pPr>
          </w:p>
        </w:tc>
        <w:tc>
          <w:tcPr>
            <w:tcW w:w="1704" w:type="dxa"/>
            <w:vAlign w:val="center"/>
          </w:tcPr>
          <w:p w14:paraId="53B50824">
            <w:pPr>
              <w:spacing w:line="440" w:lineRule="exact"/>
              <w:jc w:val="center"/>
              <w:rPr>
                <w:color w:val="auto"/>
                <w:szCs w:val="21"/>
                <w:highlight w:val="none"/>
              </w:rPr>
            </w:pPr>
          </w:p>
        </w:tc>
      </w:tr>
      <w:tr w14:paraId="216AA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3F1C5B1E">
            <w:pPr>
              <w:spacing w:line="440" w:lineRule="exact"/>
              <w:jc w:val="center"/>
              <w:rPr>
                <w:color w:val="auto"/>
                <w:szCs w:val="21"/>
                <w:highlight w:val="none"/>
              </w:rPr>
            </w:pPr>
          </w:p>
        </w:tc>
        <w:tc>
          <w:tcPr>
            <w:tcW w:w="902" w:type="dxa"/>
          </w:tcPr>
          <w:p w14:paraId="5A18C278">
            <w:pPr>
              <w:spacing w:line="440" w:lineRule="exact"/>
              <w:jc w:val="center"/>
              <w:rPr>
                <w:color w:val="auto"/>
                <w:szCs w:val="21"/>
                <w:highlight w:val="none"/>
              </w:rPr>
            </w:pPr>
          </w:p>
        </w:tc>
        <w:tc>
          <w:tcPr>
            <w:tcW w:w="870" w:type="dxa"/>
          </w:tcPr>
          <w:p w14:paraId="0F412211">
            <w:pPr>
              <w:spacing w:line="440" w:lineRule="exact"/>
              <w:jc w:val="center"/>
              <w:rPr>
                <w:color w:val="auto"/>
                <w:szCs w:val="21"/>
                <w:highlight w:val="none"/>
              </w:rPr>
            </w:pPr>
          </w:p>
        </w:tc>
        <w:tc>
          <w:tcPr>
            <w:tcW w:w="644" w:type="dxa"/>
          </w:tcPr>
          <w:p w14:paraId="5C9D744B">
            <w:pPr>
              <w:spacing w:line="440" w:lineRule="exact"/>
              <w:jc w:val="center"/>
              <w:rPr>
                <w:color w:val="auto"/>
                <w:szCs w:val="21"/>
                <w:highlight w:val="none"/>
              </w:rPr>
            </w:pPr>
          </w:p>
        </w:tc>
        <w:tc>
          <w:tcPr>
            <w:tcW w:w="772" w:type="dxa"/>
          </w:tcPr>
          <w:p w14:paraId="58AFFDF7">
            <w:pPr>
              <w:spacing w:line="440" w:lineRule="exact"/>
              <w:jc w:val="center"/>
              <w:rPr>
                <w:color w:val="auto"/>
                <w:szCs w:val="21"/>
                <w:highlight w:val="none"/>
              </w:rPr>
            </w:pPr>
          </w:p>
        </w:tc>
        <w:tc>
          <w:tcPr>
            <w:tcW w:w="644" w:type="dxa"/>
          </w:tcPr>
          <w:p w14:paraId="6AB6C642">
            <w:pPr>
              <w:spacing w:line="440" w:lineRule="exact"/>
              <w:jc w:val="center"/>
              <w:rPr>
                <w:color w:val="auto"/>
                <w:szCs w:val="21"/>
                <w:highlight w:val="none"/>
              </w:rPr>
            </w:pPr>
          </w:p>
        </w:tc>
        <w:tc>
          <w:tcPr>
            <w:tcW w:w="644" w:type="dxa"/>
          </w:tcPr>
          <w:p w14:paraId="7390B5FA">
            <w:pPr>
              <w:spacing w:line="440" w:lineRule="exact"/>
              <w:jc w:val="center"/>
              <w:rPr>
                <w:color w:val="auto"/>
                <w:szCs w:val="21"/>
                <w:highlight w:val="none"/>
              </w:rPr>
            </w:pPr>
          </w:p>
        </w:tc>
        <w:tc>
          <w:tcPr>
            <w:tcW w:w="645" w:type="dxa"/>
          </w:tcPr>
          <w:p w14:paraId="1E2889CD">
            <w:pPr>
              <w:spacing w:line="440" w:lineRule="exact"/>
              <w:jc w:val="center"/>
              <w:rPr>
                <w:color w:val="auto"/>
                <w:szCs w:val="21"/>
                <w:highlight w:val="none"/>
              </w:rPr>
            </w:pPr>
          </w:p>
        </w:tc>
        <w:tc>
          <w:tcPr>
            <w:tcW w:w="901" w:type="dxa"/>
          </w:tcPr>
          <w:p w14:paraId="6BE8DE29">
            <w:pPr>
              <w:spacing w:line="440" w:lineRule="exact"/>
              <w:jc w:val="center"/>
              <w:rPr>
                <w:color w:val="auto"/>
                <w:szCs w:val="21"/>
                <w:highlight w:val="none"/>
              </w:rPr>
            </w:pPr>
          </w:p>
        </w:tc>
        <w:tc>
          <w:tcPr>
            <w:tcW w:w="1704" w:type="dxa"/>
          </w:tcPr>
          <w:p w14:paraId="059E8618">
            <w:pPr>
              <w:spacing w:line="440" w:lineRule="exact"/>
              <w:jc w:val="center"/>
              <w:rPr>
                <w:color w:val="auto"/>
                <w:szCs w:val="21"/>
                <w:highlight w:val="none"/>
              </w:rPr>
            </w:pPr>
          </w:p>
        </w:tc>
      </w:tr>
      <w:tr w14:paraId="5DA88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6E4DD319">
            <w:pPr>
              <w:spacing w:line="440" w:lineRule="exact"/>
              <w:jc w:val="center"/>
              <w:rPr>
                <w:color w:val="auto"/>
                <w:szCs w:val="21"/>
                <w:highlight w:val="none"/>
              </w:rPr>
            </w:pPr>
          </w:p>
        </w:tc>
        <w:tc>
          <w:tcPr>
            <w:tcW w:w="902" w:type="dxa"/>
          </w:tcPr>
          <w:p w14:paraId="050CF3BC">
            <w:pPr>
              <w:spacing w:line="440" w:lineRule="exact"/>
              <w:jc w:val="center"/>
              <w:rPr>
                <w:color w:val="auto"/>
                <w:szCs w:val="21"/>
                <w:highlight w:val="none"/>
              </w:rPr>
            </w:pPr>
          </w:p>
        </w:tc>
        <w:tc>
          <w:tcPr>
            <w:tcW w:w="870" w:type="dxa"/>
          </w:tcPr>
          <w:p w14:paraId="7D550C42">
            <w:pPr>
              <w:spacing w:line="440" w:lineRule="exact"/>
              <w:jc w:val="center"/>
              <w:rPr>
                <w:color w:val="auto"/>
                <w:szCs w:val="21"/>
                <w:highlight w:val="none"/>
              </w:rPr>
            </w:pPr>
          </w:p>
        </w:tc>
        <w:tc>
          <w:tcPr>
            <w:tcW w:w="644" w:type="dxa"/>
          </w:tcPr>
          <w:p w14:paraId="62CEC30A">
            <w:pPr>
              <w:spacing w:line="440" w:lineRule="exact"/>
              <w:jc w:val="center"/>
              <w:rPr>
                <w:color w:val="auto"/>
                <w:szCs w:val="21"/>
                <w:highlight w:val="none"/>
              </w:rPr>
            </w:pPr>
          </w:p>
        </w:tc>
        <w:tc>
          <w:tcPr>
            <w:tcW w:w="772" w:type="dxa"/>
          </w:tcPr>
          <w:p w14:paraId="4EFFBD52">
            <w:pPr>
              <w:spacing w:line="440" w:lineRule="exact"/>
              <w:jc w:val="center"/>
              <w:rPr>
                <w:color w:val="auto"/>
                <w:szCs w:val="21"/>
                <w:highlight w:val="none"/>
              </w:rPr>
            </w:pPr>
          </w:p>
        </w:tc>
        <w:tc>
          <w:tcPr>
            <w:tcW w:w="644" w:type="dxa"/>
          </w:tcPr>
          <w:p w14:paraId="333B201F">
            <w:pPr>
              <w:spacing w:line="440" w:lineRule="exact"/>
              <w:jc w:val="center"/>
              <w:rPr>
                <w:color w:val="auto"/>
                <w:szCs w:val="21"/>
                <w:highlight w:val="none"/>
              </w:rPr>
            </w:pPr>
          </w:p>
        </w:tc>
        <w:tc>
          <w:tcPr>
            <w:tcW w:w="644" w:type="dxa"/>
          </w:tcPr>
          <w:p w14:paraId="40C3A8C9">
            <w:pPr>
              <w:spacing w:line="440" w:lineRule="exact"/>
              <w:jc w:val="center"/>
              <w:rPr>
                <w:color w:val="auto"/>
                <w:szCs w:val="21"/>
                <w:highlight w:val="none"/>
              </w:rPr>
            </w:pPr>
          </w:p>
        </w:tc>
        <w:tc>
          <w:tcPr>
            <w:tcW w:w="645" w:type="dxa"/>
          </w:tcPr>
          <w:p w14:paraId="1FE240FE">
            <w:pPr>
              <w:spacing w:line="440" w:lineRule="exact"/>
              <w:jc w:val="center"/>
              <w:rPr>
                <w:color w:val="auto"/>
                <w:szCs w:val="21"/>
                <w:highlight w:val="none"/>
              </w:rPr>
            </w:pPr>
          </w:p>
        </w:tc>
        <w:tc>
          <w:tcPr>
            <w:tcW w:w="901" w:type="dxa"/>
          </w:tcPr>
          <w:p w14:paraId="5D1D839E">
            <w:pPr>
              <w:spacing w:line="440" w:lineRule="exact"/>
              <w:jc w:val="center"/>
              <w:rPr>
                <w:color w:val="auto"/>
                <w:szCs w:val="21"/>
                <w:highlight w:val="none"/>
              </w:rPr>
            </w:pPr>
          </w:p>
        </w:tc>
        <w:tc>
          <w:tcPr>
            <w:tcW w:w="1704" w:type="dxa"/>
          </w:tcPr>
          <w:p w14:paraId="2361D22A">
            <w:pPr>
              <w:spacing w:line="440" w:lineRule="exact"/>
              <w:jc w:val="center"/>
              <w:rPr>
                <w:color w:val="auto"/>
                <w:szCs w:val="21"/>
                <w:highlight w:val="none"/>
              </w:rPr>
            </w:pPr>
          </w:p>
        </w:tc>
      </w:tr>
      <w:tr w14:paraId="19298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1892E27B">
            <w:pPr>
              <w:spacing w:line="440" w:lineRule="exact"/>
              <w:jc w:val="center"/>
              <w:rPr>
                <w:color w:val="auto"/>
                <w:szCs w:val="21"/>
                <w:highlight w:val="none"/>
              </w:rPr>
            </w:pPr>
          </w:p>
        </w:tc>
        <w:tc>
          <w:tcPr>
            <w:tcW w:w="902" w:type="dxa"/>
          </w:tcPr>
          <w:p w14:paraId="04F6DFEE">
            <w:pPr>
              <w:spacing w:line="440" w:lineRule="exact"/>
              <w:jc w:val="center"/>
              <w:rPr>
                <w:color w:val="auto"/>
                <w:szCs w:val="21"/>
                <w:highlight w:val="none"/>
              </w:rPr>
            </w:pPr>
          </w:p>
        </w:tc>
        <w:tc>
          <w:tcPr>
            <w:tcW w:w="870" w:type="dxa"/>
          </w:tcPr>
          <w:p w14:paraId="040B8592">
            <w:pPr>
              <w:spacing w:line="440" w:lineRule="exact"/>
              <w:jc w:val="center"/>
              <w:rPr>
                <w:color w:val="auto"/>
                <w:szCs w:val="21"/>
                <w:highlight w:val="none"/>
              </w:rPr>
            </w:pPr>
          </w:p>
        </w:tc>
        <w:tc>
          <w:tcPr>
            <w:tcW w:w="644" w:type="dxa"/>
          </w:tcPr>
          <w:p w14:paraId="104FE1A8">
            <w:pPr>
              <w:spacing w:line="440" w:lineRule="exact"/>
              <w:jc w:val="center"/>
              <w:rPr>
                <w:color w:val="auto"/>
                <w:szCs w:val="21"/>
                <w:highlight w:val="none"/>
              </w:rPr>
            </w:pPr>
          </w:p>
        </w:tc>
        <w:tc>
          <w:tcPr>
            <w:tcW w:w="772" w:type="dxa"/>
          </w:tcPr>
          <w:p w14:paraId="2B407047">
            <w:pPr>
              <w:spacing w:line="440" w:lineRule="exact"/>
              <w:jc w:val="center"/>
              <w:rPr>
                <w:color w:val="auto"/>
                <w:szCs w:val="21"/>
                <w:highlight w:val="none"/>
              </w:rPr>
            </w:pPr>
          </w:p>
        </w:tc>
        <w:tc>
          <w:tcPr>
            <w:tcW w:w="644" w:type="dxa"/>
          </w:tcPr>
          <w:p w14:paraId="595F2DB1">
            <w:pPr>
              <w:spacing w:line="440" w:lineRule="exact"/>
              <w:jc w:val="center"/>
              <w:rPr>
                <w:color w:val="auto"/>
                <w:szCs w:val="21"/>
                <w:highlight w:val="none"/>
              </w:rPr>
            </w:pPr>
          </w:p>
        </w:tc>
        <w:tc>
          <w:tcPr>
            <w:tcW w:w="644" w:type="dxa"/>
          </w:tcPr>
          <w:p w14:paraId="1DDB8E38">
            <w:pPr>
              <w:spacing w:line="440" w:lineRule="exact"/>
              <w:jc w:val="center"/>
              <w:rPr>
                <w:color w:val="auto"/>
                <w:szCs w:val="21"/>
                <w:highlight w:val="none"/>
              </w:rPr>
            </w:pPr>
          </w:p>
        </w:tc>
        <w:tc>
          <w:tcPr>
            <w:tcW w:w="645" w:type="dxa"/>
          </w:tcPr>
          <w:p w14:paraId="0DA2B597">
            <w:pPr>
              <w:spacing w:line="440" w:lineRule="exact"/>
              <w:jc w:val="center"/>
              <w:rPr>
                <w:color w:val="auto"/>
                <w:szCs w:val="21"/>
                <w:highlight w:val="none"/>
              </w:rPr>
            </w:pPr>
          </w:p>
        </w:tc>
        <w:tc>
          <w:tcPr>
            <w:tcW w:w="901" w:type="dxa"/>
          </w:tcPr>
          <w:p w14:paraId="005D1544">
            <w:pPr>
              <w:spacing w:line="440" w:lineRule="exact"/>
              <w:jc w:val="center"/>
              <w:rPr>
                <w:color w:val="auto"/>
                <w:szCs w:val="21"/>
                <w:highlight w:val="none"/>
              </w:rPr>
            </w:pPr>
          </w:p>
        </w:tc>
        <w:tc>
          <w:tcPr>
            <w:tcW w:w="1704" w:type="dxa"/>
          </w:tcPr>
          <w:p w14:paraId="3668FEB0">
            <w:pPr>
              <w:spacing w:line="440" w:lineRule="exact"/>
              <w:jc w:val="center"/>
              <w:rPr>
                <w:color w:val="auto"/>
                <w:szCs w:val="21"/>
                <w:highlight w:val="none"/>
              </w:rPr>
            </w:pPr>
          </w:p>
        </w:tc>
      </w:tr>
      <w:tr w14:paraId="363E5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7A3E4B3E">
            <w:pPr>
              <w:spacing w:line="440" w:lineRule="exact"/>
              <w:jc w:val="center"/>
              <w:rPr>
                <w:color w:val="auto"/>
                <w:szCs w:val="21"/>
                <w:highlight w:val="none"/>
              </w:rPr>
            </w:pPr>
            <w:r>
              <w:rPr>
                <w:color w:val="auto"/>
                <w:szCs w:val="21"/>
                <w:highlight w:val="none"/>
              </w:rPr>
              <w:t>……</w:t>
            </w:r>
          </w:p>
        </w:tc>
        <w:tc>
          <w:tcPr>
            <w:tcW w:w="902" w:type="dxa"/>
          </w:tcPr>
          <w:p w14:paraId="29278253">
            <w:pPr>
              <w:spacing w:line="440" w:lineRule="exact"/>
              <w:jc w:val="center"/>
              <w:rPr>
                <w:color w:val="auto"/>
                <w:szCs w:val="21"/>
                <w:highlight w:val="none"/>
              </w:rPr>
            </w:pPr>
          </w:p>
        </w:tc>
        <w:tc>
          <w:tcPr>
            <w:tcW w:w="870" w:type="dxa"/>
          </w:tcPr>
          <w:p w14:paraId="21870018">
            <w:pPr>
              <w:spacing w:line="440" w:lineRule="exact"/>
              <w:jc w:val="center"/>
              <w:rPr>
                <w:color w:val="auto"/>
                <w:szCs w:val="21"/>
                <w:highlight w:val="none"/>
              </w:rPr>
            </w:pPr>
          </w:p>
        </w:tc>
        <w:tc>
          <w:tcPr>
            <w:tcW w:w="644" w:type="dxa"/>
          </w:tcPr>
          <w:p w14:paraId="0BF5A384">
            <w:pPr>
              <w:spacing w:line="440" w:lineRule="exact"/>
              <w:jc w:val="center"/>
              <w:rPr>
                <w:color w:val="auto"/>
                <w:szCs w:val="21"/>
                <w:highlight w:val="none"/>
              </w:rPr>
            </w:pPr>
          </w:p>
        </w:tc>
        <w:tc>
          <w:tcPr>
            <w:tcW w:w="772" w:type="dxa"/>
          </w:tcPr>
          <w:p w14:paraId="2DB827B6">
            <w:pPr>
              <w:spacing w:line="440" w:lineRule="exact"/>
              <w:jc w:val="center"/>
              <w:rPr>
                <w:color w:val="auto"/>
                <w:szCs w:val="21"/>
                <w:highlight w:val="none"/>
              </w:rPr>
            </w:pPr>
          </w:p>
        </w:tc>
        <w:tc>
          <w:tcPr>
            <w:tcW w:w="644" w:type="dxa"/>
          </w:tcPr>
          <w:p w14:paraId="3243CC76">
            <w:pPr>
              <w:spacing w:line="440" w:lineRule="exact"/>
              <w:jc w:val="center"/>
              <w:rPr>
                <w:color w:val="auto"/>
                <w:szCs w:val="21"/>
                <w:highlight w:val="none"/>
              </w:rPr>
            </w:pPr>
          </w:p>
        </w:tc>
        <w:tc>
          <w:tcPr>
            <w:tcW w:w="644" w:type="dxa"/>
          </w:tcPr>
          <w:p w14:paraId="12AAB3ED">
            <w:pPr>
              <w:spacing w:line="440" w:lineRule="exact"/>
              <w:jc w:val="center"/>
              <w:rPr>
                <w:color w:val="auto"/>
                <w:szCs w:val="21"/>
                <w:highlight w:val="none"/>
              </w:rPr>
            </w:pPr>
          </w:p>
        </w:tc>
        <w:tc>
          <w:tcPr>
            <w:tcW w:w="645" w:type="dxa"/>
          </w:tcPr>
          <w:p w14:paraId="1BFC0A99">
            <w:pPr>
              <w:spacing w:line="440" w:lineRule="exact"/>
              <w:jc w:val="center"/>
              <w:rPr>
                <w:color w:val="auto"/>
                <w:szCs w:val="21"/>
                <w:highlight w:val="none"/>
              </w:rPr>
            </w:pPr>
          </w:p>
        </w:tc>
        <w:tc>
          <w:tcPr>
            <w:tcW w:w="901" w:type="dxa"/>
          </w:tcPr>
          <w:p w14:paraId="055ECE7B">
            <w:pPr>
              <w:spacing w:line="440" w:lineRule="exact"/>
              <w:jc w:val="center"/>
              <w:rPr>
                <w:color w:val="auto"/>
                <w:szCs w:val="21"/>
                <w:highlight w:val="none"/>
              </w:rPr>
            </w:pPr>
          </w:p>
        </w:tc>
        <w:tc>
          <w:tcPr>
            <w:tcW w:w="1704" w:type="dxa"/>
          </w:tcPr>
          <w:p w14:paraId="38814A45">
            <w:pPr>
              <w:spacing w:line="440" w:lineRule="exact"/>
              <w:jc w:val="center"/>
              <w:rPr>
                <w:color w:val="auto"/>
                <w:szCs w:val="21"/>
                <w:highlight w:val="none"/>
              </w:rPr>
            </w:pPr>
          </w:p>
        </w:tc>
      </w:tr>
      <w:tr w14:paraId="216CD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4BA9936C">
            <w:pPr>
              <w:spacing w:line="440" w:lineRule="exact"/>
              <w:jc w:val="center"/>
              <w:rPr>
                <w:color w:val="auto"/>
                <w:szCs w:val="21"/>
                <w:highlight w:val="none"/>
              </w:rPr>
            </w:pPr>
            <w:r>
              <w:rPr>
                <w:color w:val="auto"/>
                <w:szCs w:val="21"/>
                <w:highlight w:val="none"/>
              </w:rPr>
              <w:t>……</w:t>
            </w:r>
            <w:r>
              <w:rPr>
                <w:rFonts w:hint="eastAsia"/>
                <w:color w:val="auto"/>
                <w:szCs w:val="21"/>
                <w:highlight w:val="none"/>
              </w:rPr>
              <w:t>.</w:t>
            </w:r>
          </w:p>
        </w:tc>
        <w:tc>
          <w:tcPr>
            <w:tcW w:w="902" w:type="dxa"/>
          </w:tcPr>
          <w:p w14:paraId="587D9D04">
            <w:pPr>
              <w:spacing w:line="440" w:lineRule="exact"/>
              <w:jc w:val="center"/>
              <w:rPr>
                <w:color w:val="auto"/>
                <w:szCs w:val="21"/>
                <w:highlight w:val="none"/>
              </w:rPr>
            </w:pPr>
          </w:p>
        </w:tc>
        <w:tc>
          <w:tcPr>
            <w:tcW w:w="870" w:type="dxa"/>
          </w:tcPr>
          <w:p w14:paraId="5A184949">
            <w:pPr>
              <w:spacing w:line="440" w:lineRule="exact"/>
              <w:jc w:val="center"/>
              <w:rPr>
                <w:color w:val="auto"/>
                <w:szCs w:val="21"/>
                <w:highlight w:val="none"/>
              </w:rPr>
            </w:pPr>
          </w:p>
        </w:tc>
        <w:tc>
          <w:tcPr>
            <w:tcW w:w="644" w:type="dxa"/>
          </w:tcPr>
          <w:p w14:paraId="2141B9BB">
            <w:pPr>
              <w:spacing w:line="440" w:lineRule="exact"/>
              <w:jc w:val="center"/>
              <w:rPr>
                <w:color w:val="auto"/>
                <w:szCs w:val="21"/>
                <w:highlight w:val="none"/>
              </w:rPr>
            </w:pPr>
          </w:p>
        </w:tc>
        <w:tc>
          <w:tcPr>
            <w:tcW w:w="772" w:type="dxa"/>
          </w:tcPr>
          <w:p w14:paraId="17CBFF0D">
            <w:pPr>
              <w:spacing w:line="440" w:lineRule="exact"/>
              <w:jc w:val="center"/>
              <w:rPr>
                <w:color w:val="auto"/>
                <w:szCs w:val="21"/>
                <w:highlight w:val="none"/>
              </w:rPr>
            </w:pPr>
          </w:p>
        </w:tc>
        <w:tc>
          <w:tcPr>
            <w:tcW w:w="644" w:type="dxa"/>
          </w:tcPr>
          <w:p w14:paraId="6283F893">
            <w:pPr>
              <w:spacing w:line="440" w:lineRule="exact"/>
              <w:jc w:val="center"/>
              <w:rPr>
                <w:color w:val="auto"/>
                <w:szCs w:val="21"/>
                <w:highlight w:val="none"/>
              </w:rPr>
            </w:pPr>
          </w:p>
        </w:tc>
        <w:tc>
          <w:tcPr>
            <w:tcW w:w="644" w:type="dxa"/>
          </w:tcPr>
          <w:p w14:paraId="2BBFD677">
            <w:pPr>
              <w:spacing w:line="440" w:lineRule="exact"/>
              <w:jc w:val="center"/>
              <w:rPr>
                <w:color w:val="auto"/>
                <w:szCs w:val="21"/>
                <w:highlight w:val="none"/>
              </w:rPr>
            </w:pPr>
          </w:p>
        </w:tc>
        <w:tc>
          <w:tcPr>
            <w:tcW w:w="645" w:type="dxa"/>
          </w:tcPr>
          <w:p w14:paraId="0FD2F6F2">
            <w:pPr>
              <w:spacing w:line="440" w:lineRule="exact"/>
              <w:jc w:val="center"/>
              <w:rPr>
                <w:color w:val="auto"/>
                <w:szCs w:val="21"/>
                <w:highlight w:val="none"/>
              </w:rPr>
            </w:pPr>
          </w:p>
        </w:tc>
        <w:tc>
          <w:tcPr>
            <w:tcW w:w="901" w:type="dxa"/>
          </w:tcPr>
          <w:p w14:paraId="0BF90B85">
            <w:pPr>
              <w:spacing w:line="440" w:lineRule="exact"/>
              <w:jc w:val="center"/>
              <w:rPr>
                <w:color w:val="auto"/>
                <w:szCs w:val="21"/>
                <w:highlight w:val="none"/>
              </w:rPr>
            </w:pPr>
          </w:p>
        </w:tc>
        <w:tc>
          <w:tcPr>
            <w:tcW w:w="1704" w:type="dxa"/>
          </w:tcPr>
          <w:p w14:paraId="476DBED8">
            <w:pPr>
              <w:spacing w:line="440" w:lineRule="exact"/>
              <w:jc w:val="center"/>
              <w:rPr>
                <w:color w:val="auto"/>
                <w:szCs w:val="21"/>
                <w:highlight w:val="none"/>
              </w:rPr>
            </w:pPr>
          </w:p>
        </w:tc>
      </w:tr>
      <w:tr w14:paraId="2DA89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69F6FBB9">
            <w:pPr>
              <w:spacing w:line="440" w:lineRule="exact"/>
              <w:jc w:val="center"/>
              <w:rPr>
                <w:color w:val="auto"/>
                <w:szCs w:val="21"/>
                <w:highlight w:val="none"/>
              </w:rPr>
            </w:pPr>
            <w:r>
              <w:rPr>
                <w:color w:val="auto"/>
                <w:szCs w:val="21"/>
                <w:highlight w:val="none"/>
              </w:rPr>
              <w:t>……</w:t>
            </w:r>
            <w:r>
              <w:rPr>
                <w:rFonts w:hint="eastAsia"/>
                <w:color w:val="auto"/>
                <w:szCs w:val="21"/>
                <w:highlight w:val="none"/>
              </w:rPr>
              <w:t>.</w:t>
            </w:r>
          </w:p>
        </w:tc>
        <w:tc>
          <w:tcPr>
            <w:tcW w:w="902" w:type="dxa"/>
          </w:tcPr>
          <w:p w14:paraId="2408057E">
            <w:pPr>
              <w:spacing w:line="440" w:lineRule="exact"/>
              <w:jc w:val="center"/>
              <w:rPr>
                <w:color w:val="auto"/>
                <w:szCs w:val="21"/>
                <w:highlight w:val="none"/>
              </w:rPr>
            </w:pPr>
          </w:p>
        </w:tc>
        <w:tc>
          <w:tcPr>
            <w:tcW w:w="870" w:type="dxa"/>
          </w:tcPr>
          <w:p w14:paraId="0E56B474">
            <w:pPr>
              <w:spacing w:line="440" w:lineRule="exact"/>
              <w:jc w:val="center"/>
              <w:rPr>
                <w:color w:val="auto"/>
                <w:szCs w:val="21"/>
                <w:highlight w:val="none"/>
              </w:rPr>
            </w:pPr>
          </w:p>
        </w:tc>
        <w:tc>
          <w:tcPr>
            <w:tcW w:w="644" w:type="dxa"/>
          </w:tcPr>
          <w:p w14:paraId="2A82AA4A">
            <w:pPr>
              <w:spacing w:line="440" w:lineRule="exact"/>
              <w:jc w:val="center"/>
              <w:rPr>
                <w:color w:val="auto"/>
                <w:szCs w:val="21"/>
                <w:highlight w:val="none"/>
              </w:rPr>
            </w:pPr>
          </w:p>
        </w:tc>
        <w:tc>
          <w:tcPr>
            <w:tcW w:w="772" w:type="dxa"/>
          </w:tcPr>
          <w:p w14:paraId="296BF6CD">
            <w:pPr>
              <w:spacing w:line="440" w:lineRule="exact"/>
              <w:jc w:val="center"/>
              <w:rPr>
                <w:color w:val="auto"/>
                <w:szCs w:val="21"/>
                <w:highlight w:val="none"/>
              </w:rPr>
            </w:pPr>
          </w:p>
        </w:tc>
        <w:tc>
          <w:tcPr>
            <w:tcW w:w="644" w:type="dxa"/>
          </w:tcPr>
          <w:p w14:paraId="0F6274BB">
            <w:pPr>
              <w:spacing w:line="440" w:lineRule="exact"/>
              <w:jc w:val="center"/>
              <w:rPr>
                <w:color w:val="auto"/>
                <w:szCs w:val="21"/>
                <w:highlight w:val="none"/>
              </w:rPr>
            </w:pPr>
          </w:p>
        </w:tc>
        <w:tc>
          <w:tcPr>
            <w:tcW w:w="644" w:type="dxa"/>
          </w:tcPr>
          <w:p w14:paraId="3F3F0648">
            <w:pPr>
              <w:spacing w:line="440" w:lineRule="exact"/>
              <w:jc w:val="center"/>
              <w:rPr>
                <w:color w:val="auto"/>
                <w:szCs w:val="21"/>
                <w:highlight w:val="none"/>
              </w:rPr>
            </w:pPr>
          </w:p>
        </w:tc>
        <w:tc>
          <w:tcPr>
            <w:tcW w:w="645" w:type="dxa"/>
          </w:tcPr>
          <w:p w14:paraId="5B09A846">
            <w:pPr>
              <w:spacing w:line="440" w:lineRule="exact"/>
              <w:jc w:val="center"/>
              <w:rPr>
                <w:color w:val="auto"/>
                <w:szCs w:val="21"/>
                <w:highlight w:val="none"/>
              </w:rPr>
            </w:pPr>
          </w:p>
        </w:tc>
        <w:tc>
          <w:tcPr>
            <w:tcW w:w="901" w:type="dxa"/>
          </w:tcPr>
          <w:p w14:paraId="11E51576">
            <w:pPr>
              <w:spacing w:line="440" w:lineRule="exact"/>
              <w:jc w:val="center"/>
              <w:rPr>
                <w:color w:val="auto"/>
                <w:szCs w:val="21"/>
                <w:highlight w:val="none"/>
              </w:rPr>
            </w:pPr>
          </w:p>
        </w:tc>
        <w:tc>
          <w:tcPr>
            <w:tcW w:w="1704" w:type="dxa"/>
          </w:tcPr>
          <w:p w14:paraId="035A5C65">
            <w:pPr>
              <w:spacing w:line="440" w:lineRule="exact"/>
              <w:jc w:val="center"/>
              <w:rPr>
                <w:color w:val="auto"/>
                <w:szCs w:val="21"/>
                <w:highlight w:val="none"/>
              </w:rPr>
            </w:pPr>
          </w:p>
        </w:tc>
      </w:tr>
      <w:tr w14:paraId="61BAC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4881CD1A">
            <w:pPr>
              <w:spacing w:line="440" w:lineRule="exact"/>
              <w:jc w:val="center"/>
              <w:rPr>
                <w:color w:val="auto"/>
                <w:szCs w:val="21"/>
                <w:highlight w:val="none"/>
              </w:rPr>
            </w:pPr>
          </w:p>
        </w:tc>
        <w:tc>
          <w:tcPr>
            <w:tcW w:w="902" w:type="dxa"/>
          </w:tcPr>
          <w:p w14:paraId="183C4D0E">
            <w:pPr>
              <w:spacing w:line="440" w:lineRule="exact"/>
              <w:jc w:val="center"/>
              <w:rPr>
                <w:color w:val="auto"/>
                <w:szCs w:val="21"/>
                <w:highlight w:val="none"/>
              </w:rPr>
            </w:pPr>
          </w:p>
        </w:tc>
        <w:tc>
          <w:tcPr>
            <w:tcW w:w="870" w:type="dxa"/>
          </w:tcPr>
          <w:p w14:paraId="540B53BB">
            <w:pPr>
              <w:spacing w:line="440" w:lineRule="exact"/>
              <w:jc w:val="center"/>
              <w:rPr>
                <w:color w:val="auto"/>
                <w:szCs w:val="21"/>
                <w:highlight w:val="none"/>
              </w:rPr>
            </w:pPr>
          </w:p>
        </w:tc>
        <w:tc>
          <w:tcPr>
            <w:tcW w:w="644" w:type="dxa"/>
          </w:tcPr>
          <w:p w14:paraId="4C56C9CC">
            <w:pPr>
              <w:spacing w:line="440" w:lineRule="exact"/>
              <w:jc w:val="center"/>
              <w:rPr>
                <w:color w:val="auto"/>
                <w:szCs w:val="21"/>
                <w:highlight w:val="none"/>
              </w:rPr>
            </w:pPr>
          </w:p>
        </w:tc>
        <w:tc>
          <w:tcPr>
            <w:tcW w:w="772" w:type="dxa"/>
          </w:tcPr>
          <w:p w14:paraId="14DC24A5">
            <w:pPr>
              <w:spacing w:line="440" w:lineRule="exact"/>
              <w:jc w:val="center"/>
              <w:rPr>
                <w:color w:val="auto"/>
                <w:szCs w:val="21"/>
                <w:highlight w:val="none"/>
              </w:rPr>
            </w:pPr>
          </w:p>
        </w:tc>
        <w:tc>
          <w:tcPr>
            <w:tcW w:w="644" w:type="dxa"/>
          </w:tcPr>
          <w:p w14:paraId="0E0AD63A">
            <w:pPr>
              <w:spacing w:line="440" w:lineRule="exact"/>
              <w:jc w:val="center"/>
              <w:rPr>
                <w:color w:val="auto"/>
                <w:szCs w:val="21"/>
                <w:highlight w:val="none"/>
              </w:rPr>
            </w:pPr>
          </w:p>
        </w:tc>
        <w:tc>
          <w:tcPr>
            <w:tcW w:w="644" w:type="dxa"/>
          </w:tcPr>
          <w:p w14:paraId="4286FFAF">
            <w:pPr>
              <w:spacing w:line="440" w:lineRule="exact"/>
              <w:jc w:val="center"/>
              <w:rPr>
                <w:color w:val="auto"/>
                <w:szCs w:val="21"/>
                <w:highlight w:val="none"/>
              </w:rPr>
            </w:pPr>
          </w:p>
        </w:tc>
        <w:tc>
          <w:tcPr>
            <w:tcW w:w="645" w:type="dxa"/>
          </w:tcPr>
          <w:p w14:paraId="08BF3CAF">
            <w:pPr>
              <w:spacing w:line="440" w:lineRule="exact"/>
              <w:jc w:val="center"/>
              <w:rPr>
                <w:color w:val="auto"/>
                <w:szCs w:val="21"/>
                <w:highlight w:val="none"/>
              </w:rPr>
            </w:pPr>
          </w:p>
        </w:tc>
        <w:tc>
          <w:tcPr>
            <w:tcW w:w="901" w:type="dxa"/>
          </w:tcPr>
          <w:p w14:paraId="62108087">
            <w:pPr>
              <w:spacing w:line="440" w:lineRule="exact"/>
              <w:jc w:val="center"/>
              <w:rPr>
                <w:color w:val="auto"/>
                <w:szCs w:val="21"/>
                <w:highlight w:val="none"/>
              </w:rPr>
            </w:pPr>
          </w:p>
        </w:tc>
        <w:tc>
          <w:tcPr>
            <w:tcW w:w="1704" w:type="dxa"/>
          </w:tcPr>
          <w:p w14:paraId="08E1DD6D">
            <w:pPr>
              <w:spacing w:line="440" w:lineRule="exact"/>
              <w:jc w:val="center"/>
              <w:rPr>
                <w:color w:val="auto"/>
                <w:szCs w:val="21"/>
                <w:highlight w:val="none"/>
              </w:rPr>
            </w:pPr>
          </w:p>
        </w:tc>
      </w:tr>
      <w:tr w14:paraId="58DAC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18A5A0AF">
            <w:pPr>
              <w:spacing w:line="440" w:lineRule="exact"/>
              <w:jc w:val="center"/>
              <w:rPr>
                <w:color w:val="auto"/>
                <w:szCs w:val="21"/>
                <w:highlight w:val="none"/>
              </w:rPr>
            </w:pPr>
          </w:p>
        </w:tc>
        <w:tc>
          <w:tcPr>
            <w:tcW w:w="902" w:type="dxa"/>
          </w:tcPr>
          <w:p w14:paraId="61B704FA">
            <w:pPr>
              <w:spacing w:line="440" w:lineRule="exact"/>
              <w:jc w:val="center"/>
              <w:rPr>
                <w:color w:val="auto"/>
                <w:szCs w:val="21"/>
                <w:highlight w:val="none"/>
              </w:rPr>
            </w:pPr>
          </w:p>
        </w:tc>
        <w:tc>
          <w:tcPr>
            <w:tcW w:w="870" w:type="dxa"/>
          </w:tcPr>
          <w:p w14:paraId="3C625123">
            <w:pPr>
              <w:spacing w:line="440" w:lineRule="exact"/>
              <w:jc w:val="center"/>
              <w:rPr>
                <w:color w:val="auto"/>
                <w:szCs w:val="21"/>
                <w:highlight w:val="none"/>
              </w:rPr>
            </w:pPr>
          </w:p>
        </w:tc>
        <w:tc>
          <w:tcPr>
            <w:tcW w:w="644" w:type="dxa"/>
          </w:tcPr>
          <w:p w14:paraId="74C5C3A6">
            <w:pPr>
              <w:spacing w:line="440" w:lineRule="exact"/>
              <w:jc w:val="center"/>
              <w:rPr>
                <w:color w:val="auto"/>
                <w:szCs w:val="21"/>
                <w:highlight w:val="none"/>
              </w:rPr>
            </w:pPr>
          </w:p>
        </w:tc>
        <w:tc>
          <w:tcPr>
            <w:tcW w:w="772" w:type="dxa"/>
          </w:tcPr>
          <w:p w14:paraId="3D81B43B">
            <w:pPr>
              <w:spacing w:line="440" w:lineRule="exact"/>
              <w:jc w:val="center"/>
              <w:rPr>
                <w:color w:val="auto"/>
                <w:szCs w:val="21"/>
                <w:highlight w:val="none"/>
              </w:rPr>
            </w:pPr>
          </w:p>
        </w:tc>
        <w:tc>
          <w:tcPr>
            <w:tcW w:w="644" w:type="dxa"/>
          </w:tcPr>
          <w:p w14:paraId="509CF7C8">
            <w:pPr>
              <w:spacing w:line="440" w:lineRule="exact"/>
              <w:jc w:val="center"/>
              <w:rPr>
                <w:color w:val="auto"/>
                <w:szCs w:val="21"/>
                <w:highlight w:val="none"/>
              </w:rPr>
            </w:pPr>
          </w:p>
        </w:tc>
        <w:tc>
          <w:tcPr>
            <w:tcW w:w="644" w:type="dxa"/>
          </w:tcPr>
          <w:p w14:paraId="17E266F0">
            <w:pPr>
              <w:spacing w:line="440" w:lineRule="exact"/>
              <w:jc w:val="center"/>
              <w:rPr>
                <w:color w:val="auto"/>
                <w:szCs w:val="21"/>
                <w:highlight w:val="none"/>
              </w:rPr>
            </w:pPr>
          </w:p>
        </w:tc>
        <w:tc>
          <w:tcPr>
            <w:tcW w:w="645" w:type="dxa"/>
          </w:tcPr>
          <w:p w14:paraId="6119B6DF">
            <w:pPr>
              <w:spacing w:line="440" w:lineRule="exact"/>
              <w:jc w:val="center"/>
              <w:rPr>
                <w:color w:val="auto"/>
                <w:szCs w:val="21"/>
                <w:highlight w:val="none"/>
              </w:rPr>
            </w:pPr>
          </w:p>
        </w:tc>
        <w:tc>
          <w:tcPr>
            <w:tcW w:w="901" w:type="dxa"/>
          </w:tcPr>
          <w:p w14:paraId="7DF7EA4C">
            <w:pPr>
              <w:spacing w:line="440" w:lineRule="exact"/>
              <w:jc w:val="center"/>
              <w:rPr>
                <w:color w:val="auto"/>
                <w:szCs w:val="21"/>
                <w:highlight w:val="none"/>
              </w:rPr>
            </w:pPr>
          </w:p>
        </w:tc>
        <w:tc>
          <w:tcPr>
            <w:tcW w:w="1704" w:type="dxa"/>
          </w:tcPr>
          <w:p w14:paraId="4F232822">
            <w:pPr>
              <w:spacing w:line="440" w:lineRule="exact"/>
              <w:jc w:val="center"/>
              <w:rPr>
                <w:color w:val="auto"/>
                <w:szCs w:val="21"/>
                <w:highlight w:val="none"/>
              </w:rPr>
            </w:pPr>
          </w:p>
        </w:tc>
      </w:tr>
      <w:tr w14:paraId="5771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0281BBC6">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53100738">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615F8358">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469EF073">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742815F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270F4DF">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C664962">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7BCF1AC3">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3C1944A4">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692415CB">
            <w:pPr>
              <w:spacing w:line="440" w:lineRule="exact"/>
              <w:jc w:val="center"/>
              <w:rPr>
                <w:color w:val="auto"/>
                <w:szCs w:val="21"/>
                <w:highlight w:val="none"/>
              </w:rPr>
            </w:pPr>
          </w:p>
        </w:tc>
      </w:tr>
      <w:tr w14:paraId="7180A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516929C5">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052B32D8">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48D809B1">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85E0062">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5C72E04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C784D4E">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5D95A04">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1826BAE6">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3D528914">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4BCEABBF">
            <w:pPr>
              <w:spacing w:line="440" w:lineRule="exact"/>
              <w:jc w:val="center"/>
              <w:rPr>
                <w:color w:val="auto"/>
                <w:szCs w:val="21"/>
                <w:highlight w:val="none"/>
              </w:rPr>
            </w:pPr>
          </w:p>
        </w:tc>
      </w:tr>
      <w:tr w14:paraId="3C98F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4D13F455">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314734C6">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6E515B08">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2C1B22D">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4ED59067">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16899FB7">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8BB60D0">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50928935">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6F10F40B">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45D3CD1A">
            <w:pPr>
              <w:spacing w:line="440" w:lineRule="exact"/>
              <w:jc w:val="center"/>
              <w:rPr>
                <w:color w:val="auto"/>
                <w:szCs w:val="21"/>
                <w:highlight w:val="none"/>
              </w:rPr>
            </w:pPr>
          </w:p>
        </w:tc>
      </w:tr>
      <w:tr w14:paraId="3B10D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35CD7EE5">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18AE8AB6">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0DC6ABE9">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65437C6">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28E3879C">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85E8F61">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66722C57">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1378B259">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3EB95660">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78BFFBD9">
            <w:pPr>
              <w:spacing w:line="440" w:lineRule="exact"/>
              <w:jc w:val="center"/>
              <w:rPr>
                <w:color w:val="auto"/>
                <w:szCs w:val="21"/>
                <w:highlight w:val="none"/>
              </w:rPr>
            </w:pPr>
          </w:p>
        </w:tc>
      </w:tr>
      <w:tr w14:paraId="4B5E5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14CA5994">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72EE3B79">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13D54713">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0D3E553">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0132539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ACEACAB">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E1D3A74">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50BCFD9E">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57335FEE">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0F156583">
            <w:pPr>
              <w:spacing w:line="440" w:lineRule="exact"/>
              <w:jc w:val="center"/>
              <w:rPr>
                <w:color w:val="auto"/>
                <w:szCs w:val="21"/>
                <w:highlight w:val="none"/>
              </w:rPr>
            </w:pPr>
          </w:p>
        </w:tc>
      </w:tr>
      <w:tr w14:paraId="30043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04E00616">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294B19E4">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41CEA240">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41C75AB5">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2B4B35D5">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1CF39E4A">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2A3A74D">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6561FE56">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5E15F035">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4EB0A20E">
            <w:pPr>
              <w:spacing w:line="440" w:lineRule="exact"/>
              <w:jc w:val="center"/>
              <w:rPr>
                <w:color w:val="auto"/>
                <w:szCs w:val="21"/>
                <w:highlight w:val="none"/>
              </w:rPr>
            </w:pPr>
          </w:p>
        </w:tc>
      </w:tr>
      <w:tr w14:paraId="61DEC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619FA9D0">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3E5697E0">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39A6174D">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A9CB526">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26BDAF6A">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AB930A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E2C7126">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21BAE138">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5A52B3D4">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797363BE">
            <w:pPr>
              <w:spacing w:line="440" w:lineRule="exact"/>
              <w:jc w:val="center"/>
              <w:rPr>
                <w:color w:val="auto"/>
                <w:szCs w:val="21"/>
                <w:highlight w:val="none"/>
              </w:rPr>
            </w:pPr>
          </w:p>
        </w:tc>
      </w:tr>
      <w:tr w14:paraId="73CD2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79972410">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6D4E6583">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2DB776F3">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63776EB">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164F8E6F">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A98F052">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18FCEC5E">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648D5886">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5AE15D57">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4A870920">
            <w:pPr>
              <w:spacing w:line="440" w:lineRule="exact"/>
              <w:jc w:val="center"/>
              <w:rPr>
                <w:color w:val="auto"/>
                <w:szCs w:val="21"/>
                <w:highlight w:val="none"/>
              </w:rPr>
            </w:pPr>
          </w:p>
        </w:tc>
      </w:tr>
      <w:tr w14:paraId="0FCF9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030" w:type="dxa"/>
            <w:tcBorders>
              <w:top w:val="single" w:color="auto" w:sz="4" w:space="0"/>
              <w:left w:val="single" w:color="auto" w:sz="4" w:space="0"/>
              <w:bottom w:val="single" w:color="auto" w:sz="4" w:space="0"/>
              <w:right w:val="single" w:color="auto" w:sz="4" w:space="0"/>
            </w:tcBorders>
          </w:tcPr>
          <w:p w14:paraId="3EB5789E">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2FC51C47">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0A7E8062">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C2DB722">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386210C8">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63911F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81C2AB9">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4BBB4B74">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1E495123">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205D733B">
            <w:pPr>
              <w:spacing w:line="440" w:lineRule="exact"/>
              <w:jc w:val="center"/>
              <w:rPr>
                <w:color w:val="auto"/>
                <w:szCs w:val="21"/>
                <w:highlight w:val="none"/>
              </w:rPr>
            </w:pPr>
          </w:p>
        </w:tc>
      </w:tr>
    </w:tbl>
    <w:p w14:paraId="2611247C">
      <w:pPr>
        <w:topLinePunct/>
        <w:spacing w:line="440" w:lineRule="exact"/>
        <w:jc w:val="center"/>
        <w:rPr>
          <w:color w:val="auto"/>
          <w:sz w:val="20"/>
          <w:highlight w:val="none"/>
        </w:rPr>
      </w:pPr>
    </w:p>
    <w:p w14:paraId="2711FA2C">
      <w:pPr>
        <w:topLinePunct/>
        <w:spacing w:line="440" w:lineRule="exact"/>
        <w:jc w:val="center"/>
        <w:rPr>
          <w:color w:val="auto"/>
          <w:sz w:val="20"/>
          <w:highlight w:val="none"/>
        </w:rPr>
      </w:pPr>
      <w:r>
        <w:rPr>
          <w:color w:val="auto"/>
          <w:sz w:val="20"/>
          <w:highlight w:val="none"/>
        </w:rPr>
        <w:br w:type="page"/>
      </w:r>
    </w:p>
    <w:p w14:paraId="2BBA2AC1">
      <w:pPr>
        <w:spacing w:before="312" w:beforeLines="100" w:after="312" w:afterLines="100" w:line="440" w:lineRule="exact"/>
        <w:jc w:val="center"/>
        <w:rPr>
          <w:rFonts w:ascii="Arial" w:hAnsi="Arial" w:eastAsia="黑体"/>
          <w:b/>
          <w:bCs/>
          <w:color w:val="auto"/>
          <w:sz w:val="32"/>
          <w:szCs w:val="32"/>
          <w:highlight w:val="none"/>
        </w:rPr>
      </w:pPr>
      <w:bookmarkStart w:id="193" w:name="_Toc144974873"/>
      <w:bookmarkStart w:id="194" w:name="_Toc152045805"/>
      <w:bookmarkStart w:id="195" w:name="_Toc326223616"/>
      <w:bookmarkStart w:id="196" w:name="_Toc179632825"/>
      <w:bookmarkStart w:id="197" w:name="_Toc246996371"/>
      <w:bookmarkStart w:id="198" w:name="_Toc334766998"/>
      <w:bookmarkStart w:id="199" w:name="_Toc247085889"/>
      <w:bookmarkStart w:id="200" w:name="_Toc246997114"/>
      <w:bookmarkStart w:id="201" w:name="_Toc332188245"/>
      <w:bookmarkStart w:id="202" w:name="_Toc152042594"/>
      <w:r>
        <w:rPr>
          <w:rFonts w:ascii="Arial" w:hAnsi="Arial" w:eastAsia="黑体"/>
          <w:b/>
          <w:bCs/>
          <w:color w:val="auto"/>
          <w:sz w:val="32"/>
          <w:szCs w:val="32"/>
          <w:highlight w:val="none"/>
        </w:rPr>
        <w:t>（二）</w:t>
      </w:r>
      <w:r>
        <w:rPr>
          <w:rFonts w:hint="eastAsia" w:ascii="Arial" w:hAnsi="Arial" w:eastAsia="黑体"/>
          <w:b/>
          <w:bCs/>
          <w:color w:val="auto"/>
          <w:sz w:val="32"/>
          <w:szCs w:val="32"/>
          <w:highlight w:val="none"/>
        </w:rPr>
        <w:t>项目负责人</w:t>
      </w:r>
      <w:r>
        <w:rPr>
          <w:rFonts w:ascii="Arial" w:hAnsi="Arial" w:eastAsia="黑体"/>
          <w:b/>
          <w:bCs/>
          <w:color w:val="auto"/>
          <w:sz w:val="32"/>
          <w:szCs w:val="32"/>
          <w:highlight w:val="none"/>
        </w:rPr>
        <w:t>简历表</w:t>
      </w:r>
      <w:bookmarkEnd w:id="193"/>
      <w:bookmarkEnd w:id="194"/>
      <w:bookmarkEnd w:id="195"/>
      <w:bookmarkEnd w:id="196"/>
      <w:bookmarkEnd w:id="197"/>
      <w:bookmarkEnd w:id="198"/>
      <w:bookmarkEnd w:id="199"/>
      <w:bookmarkEnd w:id="200"/>
      <w:bookmarkEnd w:id="201"/>
      <w:bookmarkEnd w:id="202"/>
    </w:p>
    <w:p w14:paraId="6BBFB3F1">
      <w:pPr>
        <w:spacing w:line="400" w:lineRule="exact"/>
        <w:ind w:firstLine="420" w:firstLineChars="200"/>
        <w:rPr>
          <w:color w:val="auto"/>
          <w:highlight w:val="none"/>
        </w:rPr>
      </w:pPr>
      <w:r>
        <w:rPr>
          <w:rFonts w:hint="eastAsia"/>
          <w:color w:val="auto"/>
          <w:highlight w:val="none"/>
        </w:rPr>
        <w:t>项目负责人应附项目负责人身份证、职称证、学历证复印件，管理过的项目业绩须附合同协议书复印件。</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173"/>
        <w:gridCol w:w="765"/>
        <w:gridCol w:w="314"/>
        <w:gridCol w:w="927"/>
        <w:gridCol w:w="446"/>
        <w:gridCol w:w="619"/>
        <w:gridCol w:w="708"/>
        <w:gridCol w:w="1097"/>
        <w:gridCol w:w="325"/>
        <w:gridCol w:w="2135"/>
      </w:tblGrid>
      <w:tr w14:paraId="52499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098B943A">
            <w:pPr>
              <w:spacing w:line="440" w:lineRule="exact"/>
              <w:jc w:val="center"/>
              <w:rPr>
                <w:rFonts w:ascii="宋体" w:hAnsi="宋体"/>
                <w:color w:val="auto"/>
                <w:szCs w:val="21"/>
                <w:highlight w:val="none"/>
              </w:rPr>
            </w:pPr>
            <w:r>
              <w:rPr>
                <w:rFonts w:ascii="宋体" w:hAnsi="宋体"/>
                <w:color w:val="auto"/>
                <w:szCs w:val="21"/>
                <w:highlight w:val="none"/>
              </w:rPr>
              <w:t>姓  名</w:t>
            </w:r>
          </w:p>
        </w:tc>
        <w:tc>
          <w:tcPr>
            <w:tcW w:w="1079" w:type="dxa"/>
            <w:gridSpan w:val="2"/>
            <w:vAlign w:val="center"/>
          </w:tcPr>
          <w:p w14:paraId="1B49F71E">
            <w:pPr>
              <w:spacing w:line="440" w:lineRule="exact"/>
              <w:jc w:val="center"/>
              <w:rPr>
                <w:rFonts w:ascii="宋体" w:hAnsi="宋体"/>
                <w:color w:val="auto"/>
                <w:szCs w:val="21"/>
                <w:highlight w:val="none"/>
              </w:rPr>
            </w:pPr>
          </w:p>
        </w:tc>
        <w:tc>
          <w:tcPr>
            <w:tcW w:w="927" w:type="dxa"/>
            <w:vAlign w:val="center"/>
          </w:tcPr>
          <w:p w14:paraId="1262EB9B">
            <w:pPr>
              <w:spacing w:line="440" w:lineRule="exact"/>
              <w:jc w:val="center"/>
              <w:rPr>
                <w:rFonts w:ascii="宋体" w:hAnsi="宋体"/>
                <w:color w:val="auto"/>
                <w:szCs w:val="21"/>
                <w:highlight w:val="none"/>
              </w:rPr>
            </w:pPr>
            <w:r>
              <w:rPr>
                <w:rFonts w:ascii="宋体" w:hAnsi="宋体"/>
                <w:color w:val="auto"/>
                <w:szCs w:val="21"/>
                <w:highlight w:val="none"/>
              </w:rPr>
              <w:t>年 龄</w:t>
            </w:r>
          </w:p>
        </w:tc>
        <w:tc>
          <w:tcPr>
            <w:tcW w:w="1065" w:type="dxa"/>
            <w:gridSpan w:val="2"/>
            <w:vAlign w:val="center"/>
          </w:tcPr>
          <w:p w14:paraId="1F30E21D">
            <w:pPr>
              <w:spacing w:line="440" w:lineRule="exact"/>
              <w:jc w:val="center"/>
              <w:rPr>
                <w:rFonts w:ascii="宋体" w:hAnsi="宋体"/>
                <w:color w:val="auto"/>
                <w:szCs w:val="21"/>
                <w:highlight w:val="none"/>
              </w:rPr>
            </w:pPr>
          </w:p>
        </w:tc>
        <w:tc>
          <w:tcPr>
            <w:tcW w:w="2130" w:type="dxa"/>
            <w:gridSpan w:val="3"/>
            <w:vAlign w:val="center"/>
          </w:tcPr>
          <w:p w14:paraId="7FB0D903">
            <w:pPr>
              <w:spacing w:line="440" w:lineRule="exact"/>
              <w:jc w:val="center"/>
              <w:rPr>
                <w:rFonts w:ascii="宋体" w:hAnsi="宋体"/>
                <w:color w:val="auto"/>
                <w:szCs w:val="21"/>
                <w:highlight w:val="none"/>
              </w:rPr>
            </w:pPr>
            <w:r>
              <w:rPr>
                <w:rFonts w:ascii="宋体" w:hAnsi="宋体"/>
                <w:color w:val="auto"/>
                <w:szCs w:val="21"/>
                <w:highlight w:val="none"/>
              </w:rPr>
              <w:t>学历</w:t>
            </w:r>
          </w:p>
        </w:tc>
        <w:tc>
          <w:tcPr>
            <w:tcW w:w="2135" w:type="dxa"/>
            <w:vAlign w:val="center"/>
          </w:tcPr>
          <w:p w14:paraId="0CB2CB4D">
            <w:pPr>
              <w:spacing w:line="440" w:lineRule="exact"/>
              <w:rPr>
                <w:rFonts w:ascii="宋体" w:hAnsi="宋体"/>
                <w:color w:val="auto"/>
                <w:szCs w:val="21"/>
                <w:highlight w:val="none"/>
              </w:rPr>
            </w:pPr>
          </w:p>
        </w:tc>
      </w:tr>
      <w:tr w14:paraId="267A3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3BCC0422">
            <w:pPr>
              <w:spacing w:line="440" w:lineRule="exact"/>
              <w:jc w:val="center"/>
              <w:rPr>
                <w:rFonts w:ascii="宋体" w:hAnsi="宋体"/>
                <w:color w:val="auto"/>
                <w:szCs w:val="21"/>
                <w:highlight w:val="none"/>
              </w:rPr>
            </w:pPr>
            <w:r>
              <w:rPr>
                <w:rFonts w:ascii="宋体" w:hAnsi="宋体"/>
                <w:color w:val="auto"/>
                <w:szCs w:val="21"/>
                <w:highlight w:val="none"/>
              </w:rPr>
              <w:t>职  称</w:t>
            </w:r>
          </w:p>
        </w:tc>
        <w:tc>
          <w:tcPr>
            <w:tcW w:w="1079" w:type="dxa"/>
            <w:gridSpan w:val="2"/>
            <w:vAlign w:val="center"/>
          </w:tcPr>
          <w:p w14:paraId="6B5D41DD">
            <w:pPr>
              <w:spacing w:line="440" w:lineRule="exact"/>
              <w:jc w:val="center"/>
              <w:rPr>
                <w:rFonts w:ascii="宋体" w:hAnsi="宋体"/>
                <w:color w:val="auto"/>
                <w:szCs w:val="21"/>
                <w:highlight w:val="none"/>
              </w:rPr>
            </w:pPr>
          </w:p>
        </w:tc>
        <w:tc>
          <w:tcPr>
            <w:tcW w:w="927" w:type="dxa"/>
            <w:vAlign w:val="center"/>
          </w:tcPr>
          <w:p w14:paraId="2BEBCBD6">
            <w:pPr>
              <w:spacing w:line="440" w:lineRule="exact"/>
              <w:jc w:val="center"/>
              <w:rPr>
                <w:rFonts w:ascii="宋体" w:hAnsi="宋体"/>
                <w:color w:val="auto"/>
                <w:szCs w:val="21"/>
                <w:highlight w:val="none"/>
              </w:rPr>
            </w:pPr>
            <w:r>
              <w:rPr>
                <w:rFonts w:ascii="宋体" w:hAnsi="宋体"/>
                <w:color w:val="auto"/>
                <w:szCs w:val="21"/>
                <w:highlight w:val="none"/>
              </w:rPr>
              <w:t>职 务</w:t>
            </w:r>
          </w:p>
        </w:tc>
        <w:tc>
          <w:tcPr>
            <w:tcW w:w="1065" w:type="dxa"/>
            <w:gridSpan w:val="2"/>
            <w:vAlign w:val="center"/>
          </w:tcPr>
          <w:p w14:paraId="496A0474">
            <w:pPr>
              <w:spacing w:line="440" w:lineRule="exact"/>
              <w:jc w:val="center"/>
              <w:rPr>
                <w:rFonts w:ascii="宋体" w:hAnsi="宋体"/>
                <w:color w:val="auto"/>
                <w:szCs w:val="21"/>
                <w:highlight w:val="none"/>
              </w:rPr>
            </w:pPr>
          </w:p>
        </w:tc>
        <w:tc>
          <w:tcPr>
            <w:tcW w:w="2130" w:type="dxa"/>
            <w:gridSpan w:val="3"/>
            <w:vAlign w:val="center"/>
          </w:tcPr>
          <w:p w14:paraId="06FB815C">
            <w:pPr>
              <w:spacing w:line="440" w:lineRule="exact"/>
              <w:jc w:val="center"/>
              <w:rPr>
                <w:rFonts w:ascii="宋体" w:hAnsi="宋体"/>
                <w:color w:val="auto"/>
                <w:szCs w:val="21"/>
                <w:highlight w:val="none"/>
              </w:rPr>
            </w:pPr>
            <w:r>
              <w:rPr>
                <w:rFonts w:ascii="宋体" w:hAnsi="宋体"/>
                <w:color w:val="auto"/>
                <w:szCs w:val="21"/>
                <w:highlight w:val="none"/>
              </w:rPr>
              <w:t>拟在本合同任职</w:t>
            </w:r>
          </w:p>
        </w:tc>
        <w:tc>
          <w:tcPr>
            <w:tcW w:w="2135" w:type="dxa"/>
            <w:vAlign w:val="center"/>
          </w:tcPr>
          <w:p w14:paraId="6E3E2882">
            <w:pPr>
              <w:spacing w:line="440" w:lineRule="exact"/>
              <w:rPr>
                <w:rFonts w:ascii="宋体" w:hAnsi="宋体"/>
                <w:color w:val="auto"/>
                <w:szCs w:val="21"/>
                <w:highlight w:val="none"/>
              </w:rPr>
            </w:pPr>
          </w:p>
        </w:tc>
      </w:tr>
      <w:tr w14:paraId="30A3D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35A7FD8F">
            <w:pPr>
              <w:spacing w:line="440" w:lineRule="exact"/>
              <w:rPr>
                <w:rFonts w:ascii="宋体" w:hAnsi="宋体"/>
                <w:color w:val="auto"/>
                <w:szCs w:val="21"/>
                <w:highlight w:val="none"/>
              </w:rPr>
            </w:pPr>
            <w:r>
              <w:rPr>
                <w:rFonts w:ascii="宋体" w:hAnsi="宋体"/>
                <w:color w:val="auto"/>
                <w:szCs w:val="21"/>
                <w:highlight w:val="none"/>
              </w:rPr>
              <w:t>毕业学校</w:t>
            </w:r>
          </w:p>
        </w:tc>
        <w:tc>
          <w:tcPr>
            <w:tcW w:w="7336" w:type="dxa"/>
            <w:gridSpan w:val="9"/>
          </w:tcPr>
          <w:p w14:paraId="32FCED4F">
            <w:pPr>
              <w:spacing w:line="440" w:lineRule="exact"/>
              <w:rPr>
                <w:rFonts w:ascii="宋体" w:hAnsi="宋体"/>
                <w:color w:val="auto"/>
                <w:szCs w:val="21"/>
                <w:highlight w:val="none"/>
              </w:rPr>
            </w:pPr>
            <w:r>
              <w:rPr>
                <w:rFonts w:ascii="宋体" w:hAnsi="宋体"/>
                <w:color w:val="auto"/>
                <w:szCs w:val="21"/>
                <w:highlight w:val="none"/>
              </w:rPr>
              <w:t xml:space="preserve">      年毕业于            学校        专业</w:t>
            </w:r>
          </w:p>
        </w:tc>
      </w:tr>
      <w:tr w14:paraId="0F256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27308E73">
            <w:pPr>
              <w:spacing w:line="440" w:lineRule="exact"/>
              <w:rPr>
                <w:rFonts w:ascii="宋体" w:hAnsi="宋体"/>
                <w:color w:val="auto"/>
                <w:szCs w:val="21"/>
                <w:highlight w:val="none"/>
              </w:rPr>
            </w:pPr>
            <w:r>
              <w:rPr>
                <w:rFonts w:hint="eastAsia" w:ascii="宋体" w:hAnsi="宋体"/>
                <w:color w:val="auto"/>
                <w:szCs w:val="21"/>
                <w:highlight w:val="none"/>
              </w:rPr>
              <w:t>同类项目工作年限（年）：</w:t>
            </w:r>
          </w:p>
        </w:tc>
        <w:tc>
          <w:tcPr>
            <w:tcW w:w="7336" w:type="dxa"/>
            <w:gridSpan w:val="9"/>
          </w:tcPr>
          <w:p w14:paraId="70147E5C">
            <w:pPr>
              <w:spacing w:line="440" w:lineRule="exact"/>
              <w:rPr>
                <w:rFonts w:ascii="宋体" w:hAnsi="宋体"/>
                <w:color w:val="auto"/>
                <w:szCs w:val="21"/>
                <w:highlight w:val="none"/>
              </w:rPr>
            </w:pPr>
          </w:p>
        </w:tc>
      </w:tr>
      <w:tr w14:paraId="5AEFE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1"/>
            <w:vAlign w:val="center"/>
          </w:tcPr>
          <w:p w14:paraId="492D3437">
            <w:pPr>
              <w:spacing w:line="440" w:lineRule="exact"/>
              <w:rPr>
                <w:rFonts w:ascii="宋体" w:hAnsi="宋体"/>
                <w:color w:val="auto"/>
                <w:szCs w:val="21"/>
                <w:highlight w:val="none"/>
              </w:rPr>
            </w:pPr>
            <w:r>
              <w:rPr>
                <w:rFonts w:ascii="宋体" w:hAnsi="宋体"/>
                <w:color w:val="auto"/>
                <w:szCs w:val="21"/>
                <w:highlight w:val="none"/>
              </w:rPr>
              <w:t>主要工作经历</w:t>
            </w:r>
          </w:p>
        </w:tc>
      </w:tr>
      <w:tr w14:paraId="72693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13" w:type="dxa"/>
            <w:vAlign w:val="center"/>
          </w:tcPr>
          <w:p w14:paraId="2C74008F">
            <w:pPr>
              <w:spacing w:line="440" w:lineRule="exact"/>
              <w:rPr>
                <w:rFonts w:ascii="宋体" w:hAnsi="宋体"/>
                <w:color w:val="auto"/>
                <w:szCs w:val="21"/>
                <w:highlight w:val="none"/>
              </w:rPr>
            </w:pPr>
            <w:r>
              <w:rPr>
                <w:rFonts w:ascii="宋体" w:hAnsi="宋体"/>
                <w:color w:val="auto"/>
                <w:szCs w:val="21"/>
                <w:highlight w:val="none"/>
              </w:rPr>
              <w:t>时  间</w:t>
            </w:r>
          </w:p>
        </w:tc>
        <w:tc>
          <w:tcPr>
            <w:tcW w:w="938" w:type="dxa"/>
            <w:gridSpan w:val="2"/>
            <w:vAlign w:val="center"/>
          </w:tcPr>
          <w:p w14:paraId="3B2A97D1">
            <w:pPr>
              <w:spacing w:line="440" w:lineRule="exact"/>
              <w:rPr>
                <w:rFonts w:ascii="宋体" w:hAnsi="宋体"/>
                <w:color w:val="auto"/>
                <w:szCs w:val="21"/>
                <w:highlight w:val="none"/>
              </w:rPr>
            </w:pPr>
            <w:r>
              <w:rPr>
                <w:rFonts w:hint="eastAsia" w:ascii="宋体" w:hAnsi="宋体"/>
                <w:color w:val="auto"/>
                <w:szCs w:val="21"/>
                <w:highlight w:val="none"/>
              </w:rPr>
              <w:t>甲方名称</w:t>
            </w:r>
          </w:p>
        </w:tc>
        <w:tc>
          <w:tcPr>
            <w:tcW w:w="1687" w:type="dxa"/>
            <w:gridSpan w:val="3"/>
            <w:vAlign w:val="center"/>
          </w:tcPr>
          <w:p w14:paraId="4AAE33C6">
            <w:pPr>
              <w:spacing w:line="440" w:lineRule="exact"/>
              <w:rPr>
                <w:rFonts w:ascii="宋体" w:hAnsi="宋体"/>
                <w:color w:val="auto"/>
                <w:szCs w:val="21"/>
                <w:highlight w:val="none"/>
              </w:rPr>
            </w:pPr>
            <w:r>
              <w:rPr>
                <w:rFonts w:ascii="宋体" w:hAnsi="宋体"/>
                <w:color w:val="auto"/>
                <w:szCs w:val="21"/>
                <w:highlight w:val="none"/>
              </w:rPr>
              <w:t>参加过的类似项目</w:t>
            </w:r>
            <w:r>
              <w:rPr>
                <w:rFonts w:hint="eastAsia" w:ascii="宋体" w:hAnsi="宋体"/>
                <w:color w:val="auto"/>
                <w:szCs w:val="21"/>
                <w:highlight w:val="none"/>
                <w:lang w:eastAsia="zh-CN"/>
              </w:rPr>
              <w:t>（</w:t>
            </w:r>
            <w:r>
              <w:rPr>
                <w:rFonts w:hint="eastAsia" w:ascii="宋体" w:hAnsi="宋体"/>
                <w:color w:val="auto"/>
                <w:szCs w:val="21"/>
                <w:highlight w:val="none"/>
              </w:rPr>
              <w:t>项目名称</w:t>
            </w:r>
            <w:r>
              <w:rPr>
                <w:rFonts w:hint="eastAsia" w:ascii="宋体" w:hAnsi="宋体"/>
                <w:color w:val="auto"/>
                <w:szCs w:val="21"/>
                <w:highlight w:val="none"/>
                <w:lang w:eastAsia="zh-CN"/>
              </w:rPr>
              <w:t>）</w:t>
            </w:r>
          </w:p>
        </w:tc>
        <w:tc>
          <w:tcPr>
            <w:tcW w:w="1327" w:type="dxa"/>
            <w:gridSpan w:val="2"/>
            <w:vAlign w:val="center"/>
          </w:tcPr>
          <w:p w14:paraId="70262C69">
            <w:pPr>
              <w:spacing w:line="440" w:lineRule="exact"/>
              <w:rPr>
                <w:rFonts w:ascii="宋体" w:hAnsi="宋体"/>
                <w:color w:val="auto"/>
                <w:szCs w:val="21"/>
                <w:highlight w:val="none"/>
              </w:rPr>
            </w:pPr>
            <w:r>
              <w:rPr>
                <w:rFonts w:hint="eastAsia" w:ascii="宋体" w:hAnsi="宋体"/>
                <w:color w:val="auto"/>
                <w:szCs w:val="21"/>
                <w:highlight w:val="none"/>
              </w:rPr>
              <w:t>合同金额（万元）</w:t>
            </w:r>
          </w:p>
        </w:tc>
        <w:tc>
          <w:tcPr>
            <w:tcW w:w="1097" w:type="dxa"/>
            <w:vAlign w:val="center"/>
          </w:tcPr>
          <w:p w14:paraId="67119C7E">
            <w:pPr>
              <w:spacing w:line="440" w:lineRule="exact"/>
              <w:rPr>
                <w:rFonts w:ascii="宋体" w:hAnsi="宋体"/>
                <w:color w:val="auto"/>
                <w:szCs w:val="21"/>
                <w:highlight w:val="none"/>
              </w:rPr>
            </w:pPr>
            <w:r>
              <w:rPr>
                <w:rFonts w:ascii="宋体" w:hAnsi="宋体"/>
                <w:color w:val="auto"/>
                <w:szCs w:val="21"/>
                <w:highlight w:val="none"/>
              </w:rPr>
              <w:t>担任职务</w:t>
            </w:r>
          </w:p>
        </w:tc>
        <w:tc>
          <w:tcPr>
            <w:tcW w:w="2460" w:type="dxa"/>
            <w:gridSpan w:val="2"/>
            <w:vAlign w:val="center"/>
          </w:tcPr>
          <w:p w14:paraId="16004174">
            <w:pPr>
              <w:spacing w:line="440" w:lineRule="exact"/>
              <w:rPr>
                <w:rFonts w:ascii="宋体" w:hAnsi="宋体"/>
                <w:color w:val="auto"/>
                <w:szCs w:val="21"/>
                <w:highlight w:val="none"/>
              </w:rPr>
            </w:pPr>
            <w:r>
              <w:rPr>
                <w:rFonts w:hint="eastAsia" w:ascii="宋体" w:hAnsi="宋体"/>
                <w:color w:val="auto"/>
                <w:szCs w:val="21"/>
                <w:highlight w:val="none"/>
              </w:rPr>
              <w:t>甲方联系人</w:t>
            </w:r>
            <w:r>
              <w:rPr>
                <w:rFonts w:ascii="宋体" w:hAnsi="宋体"/>
                <w:color w:val="auto"/>
                <w:szCs w:val="21"/>
                <w:highlight w:val="none"/>
              </w:rPr>
              <w:t>及联系电话</w:t>
            </w:r>
          </w:p>
        </w:tc>
      </w:tr>
      <w:tr w14:paraId="20159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2A6CFCB5">
            <w:pPr>
              <w:spacing w:line="440" w:lineRule="exact"/>
              <w:rPr>
                <w:rFonts w:eastAsia="黑体"/>
                <w:color w:val="auto"/>
                <w:szCs w:val="21"/>
                <w:highlight w:val="none"/>
              </w:rPr>
            </w:pPr>
          </w:p>
        </w:tc>
        <w:tc>
          <w:tcPr>
            <w:tcW w:w="938" w:type="dxa"/>
            <w:gridSpan w:val="2"/>
          </w:tcPr>
          <w:p w14:paraId="736332BB">
            <w:pPr>
              <w:spacing w:line="440" w:lineRule="exact"/>
              <w:rPr>
                <w:rFonts w:eastAsia="黑体"/>
                <w:color w:val="auto"/>
                <w:szCs w:val="21"/>
                <w:highlight w:val="none"/>
              </w:rPr>
            </w:pPr>
          </w:p>
        </w:tc>
        <w:tc>
          <w:tcPr>
            <w:tcW w:w="1687" w:type="dxa"/>
            <w:gridSpan w:val="3"/>
          </w:tcPr>
          <w:p w14:paraId="07B8CCC2">
            <w:pPr>
              <w:spacing w:line="440" w:lineRule="exact"/>
              <w:rPr>
                <w:rFonts w:eastAsia="黑体"/>
                <w:color w:val="auto"/>
                <w:szCs w:val="21"/>
                <w:highlight w:val="none"/>
              </w:rPr>
            </w:pPr>
          </w:p>
        </w:tc>
        <w:tc>
          <w:tcPr>
            <w:tcW w:w="1327" w:type="dxa"/>
            <w:gridSpan w:val="2"/>
          </w:tcPr>
          <w:p w14:paraId="58E9D7E0">
            <w:pPr>
              <w:spacing w:line="440" w:lineRule="exact"/>
              <w:rPr>
                <w:rFonts w:eastAsia="黑体"/>
                <w:color w:val="auto"/>
                <w:szCs w:val="21"/>
                <w:highlight w:val="none"/>
              </w:rPr>
            </w:pPr>
          </w:p>
        </w:tc>
        <w:tc>
          <w:tcPr>
            <w:tcW w:w="1097" w:type="dxa"/>
          </w:tcPr>
          <w:p w14:paraId="65E84D16">
            <w:pPr>
              <w:spacing w:line="440" w:lineRule="exact"/>
              <w:rPr>
                <w:rFonts w:eastAsia="黑体"/>
                <w:color w:val="auto"/>
                <w:szCs w:val="21"/>
                <w:highlight w:val="none"/>
              </w:rPr>
            </w:pPr>
          </w:p>
        </w:tc>
        <w:tc>
          <w:tcPr>
            <w:tcW w:w="2460" w:type="dxa"/>
            <w:gridSpan w:val="2"/>
          </w:tcPr>
          <w:p w14:paraId="4B7B27A2">
            <w:pPr>
              <w:spacing w:line="440" w:lineRule="exact"/>
              <w:rPr>
                <w:rFonts w:eastAsia="黑体"/>
                <w:color w:val="auto"/>
                <w:szCs w:val="21"/>
                <w:highlight w:val="none"/>
              </w:rPr>
            </w:pPr>
          </w:p>
        </w:tc>
      </w:tr>
      <w:tr w14:paraId="3285B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34702093">
            <w:pPr>
              <w:spacing w:line="440" w:lineRule="exact"/>
              <w:rPr>
                <w:rFonts w:eastAsia="黑体"/>
                <w:color w:val="auto"/>
                <w:szCs w:val="21"/>
                <w:highlight w:val="none"/>
              </w:rPr>
            </w:pPr>
          </w:p>
        </w:tc>
        <w:tc>
          <w:tcPr>
            <w:tcW w:w="938" w:type="dxa"/>
            <w:gridSpan w:val="2"/>
          </w:tcPr>
          <w:p w14:paraId="5BD51D10">
            <w:pPr>
              <w:spacing w:line="440" w:lineRule="exact"/>
              <w:rPr>
                <w:rFonts w:eastAsia="黑体"/>
                <w:color w:val="auto"/>
                <w:szCs w:val="21"/>
                <w:highlight w:val="none"/>
              </w:rPr>
            </w:pPr>
          </w:p>
        </w:tc>
        <w:tc>
          <w:tcPr>
            <w:tcW w:w="1687" w:type="dxa"/>
            <w:gridSpan w:val="3"/>
          </w:tcPr>
          <w:p w14:paraId="52965A9D">
            <w:pPr>
              <w:spacing w:line="440" w:lineRule="exact"/>
              <w:rPr>
                <w:rFonts w:eastAsia="黑体"/>
                <w:color w:val="auto"/>
                <w:szCs w:val="21"/>
                <w:highlight w:val="none"/>
              </w:rPr>
            </w:pPr>
          </w:p>
        </w:tc>
        <w:tc>
          <w:tcPr>
            <w:tcW w:w="1327" w:type="dxa"/>
            <w:gridSpan w:val="2"/>
          </w:tcPr>
          <w:p w14:paraId="434CDB1E">
            <w:pPr>
              <w:spacing w:line="440" w:lineRule="exact"/>
              <w:rPr>
                <w:rFonts w:eastAsia="黑体"/>
                <w:color w:val="auto"/>
                <w:szCs w:val="21"/>
                <w:highlight w:val="none"/>
              </w:rPr>
            </w:pPr>
          </w:p>
        </w:tc>
        <w:tc>
          <w:tcPr>
            <w:tcW w:w="1097" w:type="dxa"/>
          </w:tcPr>
          <w:p w14:paraId="49B97AC0">
            <w:pPr>
              <w:spacing w:line="440" w:lineRule="exact"/>
              <w:rPr>
                <w:rFonts w:eastAsia="黑体"/>
                <w:color w:val="auto"/>
                <w:szCs w:val="21"/>
                <w:highlight w:val="none"/>
              </w:rPr>
            </w:pPr>
          </w:p>
        </w:tc>
        <w:tc>
          <w:tcPr>
            <w:tcW w:w="2460" w:type="dxa"/>
            <w:gridSpan w:val="2"/>
          </w:tcPr>
          <w:p w14:paraId="45525AC1">
            <w:pPr>
              <w:spacing w:line="440" w:lineRule="exact"/>
              <w:rPr>
                <w:rFonts w:eastAsia="黑体"/>
                <w:color w:val="auto"/>
                <w:szCs w:val="21"/>
                <w:highlight w:val="none"/>
              </w:rPr>
            </w:pPr>
          </w:p>
        </w:tc>
      </w:tr>
      <w:tr w14:paraId="510C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98252F3">
            <w:pPr>
              <w:spacing w:line="440" w:lineRule="exact"/>
              <w:rPr>
                <w:rFonts w:eastAsia="黑体"/>
                <w:color w:val="auto"/>
                <w:szCs w:val="21"/>
                <w:highlight w:val="none"/>
              </w:rPr>
            </w:pPr>
          </w:p>
        </w:tc>
        <w:tc>
          <w:tcPr>
            <w:tcW w:w="938" w:type="dxa"/>
            <w:gridSpan w:val="2"/>
          </w:tcPr>
          <w:p w14:paraId="3C846B1A">
            <w:pPr>
              <w:spacing w:line="440" w:lineRule="exact"/>
              <w:rPr>
                <w:rFonts w:eastAsia="黑体"/>
                <w:color w:val="auto"/>
                <w:szCs w:val="21"/>
                <w:highlight w:val="none"/>
              </w:rPr>
            </w:pPr>
          </w:p>
        </w:tc>
        <w:tc>
          <w:tcPr>
            <w:tcW w:w="1687" w:type="dxa"/>
            <w:gridSpan w:val="3"/>
          </w:tcPr>
          <w:p w14:paraId="38BA4577">
            <w:pPr>
              <w:spacing w:line="440" w:lineRule="exact"/>
              <w:rPr>
                <w:rFonts w:eastAsia="黑体"/>
                <w:color w:val="auto"/>
                <w:szCs w:val="21"/>
                <w:highlight w:val="none"/>
              </w:rPr>
            </w:pPr>
          </w:p>
        </w:tc>
        <w:tc>
          <w:tcPr>
            <w:tcW w:w="1327" w:type="dxa"/>
            <w:gridSpan w:val="2"/>
          </w:tcPr>
          <w:p w14:paraId="134A599F">
            <w:pPr>
              <w:spacing w:line="440" w:lineRule="exact"/>
              <w:rPr>
                <w:rFonts w:eastAsia="黑体"/>
                <w:color w:val="auto"/>
                <w:szCs w:val="21"/>
                <w:highlight w:val="none"/>
              </w:rPr>
            </w:pPr>
          </w:p>
        </w:tc>
        <w:tc>
          <w:tcPr>
            <w:tcW w:w="1097" w:type="dxa"/>
          </w:tcPr>
          <w:p w14:paraId="3406AEB9">
            <w:pPr>
              <w:spacing w:line="440" w:lineRule="exact"/>
              <w:rPr>
                <w:rFonts w:eastAsia="黑体"/>
                <w:color w:val="auto"/>
                <w:szCs w:val="21"/>
                <w:highlight w:val="none"/>
              </w:rPr>
            </w:pPr>
          </w:p>
        </w:tc>
        <w:tc>
          <w:tcPr>
            <w:tcW w:w="2460" w:type="dxa"/>
            <w:gridSpan w:val="2"/>
          </w:tcPr>
          <w:p w14:paraId="3BF8A1D1">
            <w:pPr>
              <w:spacing w:line="440" w:lineRule="exact"/>
              <w:rPr>
                <w:rFonts w:eastAsia="黑体"/>
                <w:color w:val="auto"/>
                <w:szCs w:val="21"/>
                <w:highlight w:val="none"/>
              </w:rPr>
            </w:pPr>
          </w:p>
        </w:tc>
      </w:tr>
      <w:tr w14:paraId="62724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5C9EB538">
            <w:pPr>
              <w:spacing w:line="440" w:lineRule="exact"/>
              <w:rPr>
                <w:rFonts w:eastAsia="黑体"/>
                <w:color w:val="auto"/>
                <w:szCs w:val="21"/>
                <w:highlight w:val="none"/>
              </w:rPr>
            </w:pPr>
          </w:p>
        </w:tc>
        <w:tc>
          <w:tcPr>
            <w:tcW w:w="938" w:type="dxa"/>
            <w:gridSpan w:val="2"/>
          </w:tcPr>
          <w:p w14:paraId="07E4603A">
            <w:pPr>
              <w:spacing w:line="440" w:lineRule="exact"/>
              <w:rPr>
                <w:rFonts w:eastAsia="黑体"/>
                <w:color w:val="auto"/>
                <w:szCs w:val="21"/>
                <w:highlight w:val="none"/>
              </w:rPr>
            </w:pPr>
          </w:p>
        </w:tc>
        <w:tc>
          <w:tcPr>
            <w:tcW w:w="1687" w:type="dxa"/>
            <w:gridSpan w:val="3"/>
          </w:tcPr>
          <w:p w14:paraId="13680436">
            <w:pPr>
              <w:spacing w:line="440" w:lineRule="exact"/>
              <w:rPr>
                <w:rFonts w:eastAsia="黑体"/>
                <w:color w:val="auto"/>
                <w:szCs w:val="21"/>
                <w:highlight w:val="none"/>
              </w:rPr>
            </w:pPr>
          </w:p>
        </w:tc>
        <w:tc>
          <w:tcPr>
            <w:tcW w:w="1327" w:type="dxa"/>
            <w:gridSpan w:val="2"/>
          </w:tcPr>
          <w:p w14:paraId="751DB154">
            <w:pPr>
              <w:spacing w:line="440" w:lineRule="exact"/>
              <w:rPr>
                <w:rFonts w:eastAsia="黑体"/>
                <w:color w:val="auto"/>
                <w:szCs w:val="21"/>
                <w:highlight w:val="none"/>
              </w:rPr>
            </w:pPr>
          </w:p>
        </w:tc>
        <w:tc>
          <w:tcPr>
            <w:tcW w:w="1097" w:type="dxa"/>
          </w:tcPr>
          <w:p w14:paraId="3AC9651D">
            <w:pPr>
              <w:spacing w:line="440" w:lineRule="exact"/>
              <w:rPr>
                <w:rFonts w:eastAsia="黑体"/>
                <w:color w:val="auto"/>
                <w:szCs w:val="21"/>
                <w:highlight w:val="none"/>
              </w:rPr>
            </w:pPr>
          </w:p>
        </w:tc>
        <w:tc>
          <w:tcPr>
            <w:tcW w:w="2460" w:type="dxa"/>
            <w:gridSpan w:val="2"/>
          </w:tcPr>
          <w:p w14:paraId="0C646E1B">
            <w:pPr>
              <w:spacing w:line="440" w:lineRule="exact"/>
              <w:rPr>
                <w:rFonts w:eastAsia="黑体"/>
                <w:color w:val="auto"/>
                <w:szCs w:val="21"/>
                <w:highlight w:val="none"/>
              </w:rPr>
            </w:pPr>
          </w:p>
        </w:tc>
      </w:tr>
      <w:tr w14:paraId="4F1A9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9716277">
            <w:pPr>
              <w:spacing w:line="440" w:lineRule="exact"/>
              <w:rPr>
                <w:rFonts w:eastAsia="黑体"/>
                <w:color w:val="auto"/>
                <w:szCs w:val="21"/>
                <w:highlight w:val="none"/>
              </w:rPr>
            </w:pPr>
          </w:p>
        </w:tc>
        <w:tc>
          <w:tcPr>
            <w:tcW w:w="938" w:type="dxa"/>
            <w:gridSpan w:val="2"/>
          </w:tcPr>
          <w:p w14:paraId="1B0D82AF">
            <w:pPr>
              <w:spacing w:line="440" w:lineRule="exact"/>
              <w:rPr>
                <w:rFonts w:eastAsia="黑体"/>
                <w:color w:val="auto"/>
                <w:szCs w:val="21"/>
                <w:highlight w:val="none"/>
              </w:rPr>
            </w:pPr>
          </w:p>
        </w:tc>
        <w:tc>
          <w:tcPr>
            <w:tcW w:w="1687" w:type="dxa"/>
            <w:gridSpan w:val="3"/>
          </w:tcPr>
          <w:p w14:paraId="4F333D7E">
            <w:pPr>
              <w:spacing w:line="440" w:lineRule="exact"/>
              <w:rPr>
                <w:rFonts w:eastAsia="黑体"/>
                <w:color w:val="auto"/>
                <w:szCs w:val="21"/>
                <w:highlight w:val="none"/>
              </w:rPr>
            </w:pPr>
          </w:p>
        </w:tc>
        <w:tc>
          <w:tcPr>
            <w:tcW w:w="1327" w:type="dxa"/>
            <w:gridSpan w:val="2"/>
          </w:tcPr>
          <w:p w14:paraId="0D3B7FF2">
            <w:pPr>
              <w:spacing w:line="440" w:lineRule="exact"/>
              <w:rPr>
                <w:rFonts w:eastAsia="黑体"/>
                <w:color w:val="auto"/>
                <w:szCs w:val="21"/>
                <w:highlight w:val="none"/>
              </w:rPr>
            </w:pPr>
          </w:p>
        </w:tc>
        <w:tc>
          <w:tcPr>
            <w:tcW w:w="1097" w:type="dxa"/>
          </w:tcPr>
          <w:p w14:paraId="4B0574C9">
            <w:pPr>
              <w:spacing w:line="440" w:lineRule="exact"/>
              <w:rPr>
                <w:rFonts w:eastAsia="黑体"/>
                <w:color w:val="auto"/>
                <w:szCs w:val="21"/>
                <w:highlight w:val="none"/>
              </w:rPr>
            </w:pPr>
          </w:p>
        </w:tc>
        <w:tc>
          <w:tcPr>
            <w:tcW w:w="2460" w:type="dxa"/>
            <w:gridSpan w:val="2"/>
          </w:tcPr>
          <w:p w14:paraId="69FE0078">
            <w:pPr>
              <w:spacing w:line="440" w:lineRule="exact"/>
              <w:rPr>
                <w:rFonts w:eastAsia="黑体"/>
                <w:color w:val="auto"/>
                <w:szCs w:val="21"/>
                <w:highlight w:val="none"/>
              </w:rPr>
            </w:pPr>
          </w:p>
        </w:tc>
      </w:tr>
      <w:tr w14:paraId="6D60D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3C2841B4">
            <w:pPr>
              <w:spacing w:line="440" w:lineRule="exact"/>
              <w:rPr>
                <w:rFonts w:eastAsia="黑体"/>
                <w:color w:val="auto"/>
                <w:szCs w:val="21"/>
                <w:highlight w:val="none"/>
              </w:rPr>
            </w:pPr>
          </w:p>
        </w:tc>
        <w:tc>
          <w:tcPr>
            <w:tcW w:w="938" w:type="dxa"/>
            <w:gridSpan w:val="2"/>
          </w:tcPr>
          <w:p w14:paraId="775EF508">
            <w:pPr>
              <w:spacing w:line="440" w:lineRule="exact"/>
              <w:rPr>
                <w:rFonts w:eastAsia="黑体"/>
                <w:color w:val="auto"/>
                <w:szCs w:val="21"/>
                <w:highlight w:val="none"/>
              </w:rPr>
            </w:pPr>
          </w:p>
        </w:tc>
        <w:tc>
          <w:tcPr>
            <w:tcW w:w="1687" w:type="dxa"/>
            <w:gridSpan w:val="3"/>
          </w:tcPr>
          <w:p w14:paraId="137BAB58">
            <w:pPr>
              <w:spacing w:line="440" w:lineRule="exact"/>
              <w:rPr>
                <w:rFonts w:eastAsia="黑体"/>
                <w:color w:val="auto"/>
                <w:szCs w:val="21"/>
                <w:highlight w:val="none"/>
              </w:rPr>
            </w:pPr>
          </w:p>
        </w:tc>
        <w:tc>
          <w:tcPr>
            <w:tcW w:w="1327" w:type="dxa"/>
            <w:gridSpan w:val="2"/>
          </w:tcPr>
          <w:p w14:paraId="154A3A5F">
            <w:pPr>
              <w:spacing w:line="440" w:lineRule="exact"/>
              <w:rPr>
                <w:rFonts w:eastAsia="黑体"/>
                <w:color w:val="auto"/>
                <w:szCs w:val="21"/>
                <w:highlight w:val="none"/>
              </w:rPr>
            </w:pPr>
          </w:p>
        </w:tc>
        <w:tc>
          <w:tcPr>
            <w:tcW w:w="1097" w:type="dxa"/>
          </w:tcPr>
          <w:p w14:paraId="4B9C309A">
            <w:pPr>
              <w:spacing w:line="440" w:lineRule="exact"/>
              <w:rPr>
                <w:rFonts w:eastAsia="黑体"/>
                <w:color w:val="auto"/>
                <w:szCs w:val="21"/>
                <w:highlight w:val="none"/>
              </w:rPr>
            </w:pPr>
          </w:p>
        </w:tc>
        <w:tc>
          <w:tcPr>
            <w:tcW w:w="2460" w:type="dxa"/>
            <w:gridSpan w:val="2"/>
          </w:tcPr>
          <w:p w14:paraId="16FF1E38">
            <w:pPr>
              <w:spacing w:line="440" w:lineRule="exact"/>
              <w:rPr>
                <w:rFonts w:eastAsia="黑体"/>
                <w:color w:val="auto"/>
                <w:szCs w:val="21"/>
                <w:highlight w:val="none"/>
              </w:rPr>
            </w:pPr>
          </w:p>
        </w:tc>
      </w:tr>
      <w:tr w14:paraId="19F46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5AB155B5">
            <w:pPr>
              <w:spacing w:line="440" w:lineRule="exact"/>
              <w:rPr>
                <w:rFonts w:eastAsia="黑体"/>
                <w:color w:val="auto"/>
                <w:szCs w:val="21"/>
                <w:highlight w:val="none"/>
              </w:rPr>
            </w:pPr>
          </w:p>
        </w:tc>
        <w:tc>
          <w:tcPr>
            <w:tcW w:w="938" w:type="dxa"/>
            <w:gridSpan w:val="2"/>
          </w:tcPr>
          <w:p w14:paraId="1B017A8C">
            <w:pPr>
              <w:spacing w:line="440" w:lineRule="exact"/>
              <w:rPr>
                <w:rFonts w:eastAsia="黑体"/>
                <w:color w:val="auto"/>
                <w:szCs w:val="21"/>
                <w:highlight w:val="none"/>
              </w:rPr>
            </w:pPr>
          </w:p>
        </w:tc>
        <w:tc>
          <w:tcPr>
            <w:tcW w:w="1687" w:type="dxa"/>
            <w:gridSpan w:val="3"/>
          </w:tcPr>
          <w:p w14:paraId="46F27A09">
            <w:pPr>
              <w:spacing w:line="440" w:lineRule="exact"/>
              <w:rPr>
                <w:rFonts w:eastAsia="黑体"/>
                <w:color w:val="auto"/>
                <w:szCs w:val="21"/>
                <w:highlight w:val="none"/>
              </w:rPr>
            </w:pPr>
          </w:p>
        </w:tc>
        <w:tc>
          <w:tcPr>
            <w:tcW w:w="1327" w:type="dxa"/>
            <w:gridSpan w:val="2"/>
          </w:tcPr>
          <w:p w14:paraId="347F9646">
            <w:pPr>
              <w:spacing w:line="440" w:lineRule="exact"/>
              <w:rPr>
                <w:rFonts w:eastAsia="黑体"/>
                <w:color w:val="auto"/>
                <w:szCs w:val="21"/>
                <w:highlight w:val="none"/>
              </w:rPr>
            </w:pPr>
          </w:p>
        </w:tc>
        <w:tc>
          <w:tcPr>
            <w:tcW w:w="1097" w:type="dxa"/>
          </w:tcPr>
          <w:p w14:paraId="651BABBB">
            <w:pPr>
              <w:spacing w:line="440" w:lineRule="exact"/>
              <w:rPr>
                <w:rFonts w:eastAsia="黑体"/>
                <w:color w:val="auto"/>
                <w:szCs w:val="21"/>
                <w:highlight w:val="none"/>
              </w:rPr>
            </w:pPr>
          </w:p>
        </w:tc>
        <w:tc>
          <w:tcPr>
            <w:tcW w:w="2460" w:type="dxa"/>
            <w:gridSpan w:val="2"/>
          </w:tcPr>
          <w:p w14:paraId="7E4F08CC">
            <w:pPr>
              <w:spacing w:line="440" w:lineRule="exact"/>
              <w:rPr>
                <w:rFonts w:eastAsia="黑体"/>
                <w:color w:val="auto"/>
                <w:szCs w:val="21"/>
                <w:highlight w:val="none"/>
              </w:rPr>
            </w:pPr>
          </w:p>
        </w:tc>
      </w:tr>
      <w:tr w14:paraId="3FEA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292CEE33">
            <w:pPr>
              <w:spacing w:line="440" w:lineRule="exact"/>
              <w:rPr>
                <w:rFonts w:eastAsia="黑体"/>
                <w:color w:val="auto"/>
                <w:szCs w:val="21"/>
                <w:highlight w:val="none"/>
              </w:rPr>
            </w:pPr>
          </w:p>
        </w:tc>
        <w:tc>
          <w:tcPr>
            <w:tcW w:w="938" w:type="dxa"/>
            <w:gridSpan w:val="2"/>
          </w:tcPr>
          <w:p w14:paraId="41631057">
            <w:pPr>
              <w:spacing w:line="440" w:lineRule="exact"/>
              <w:rPr>
                <w:rFonts w:eastAsia="黑体"/>
                <w:color w:val="auto"/>
                <w:szCs w:val="21"/>
                <w:highlight w:val="none"/>
              </w:rPr>
            </w:pPr>
          </w:p>
        </w:tc>
        <w:tc>
          <w:tcPr>
            <w:tcW w:w="1687" w:type="dxa"/>
            <w:gridSpan w:val="3"/>
          </w:tcPr>
          <w:p w14:paraId="72415988">
            <w:pPr>
              <w:spacing w:line="440" w:lineRule="exact"/>
              <w:rPr>
                <w:rFonts w:eastAsia="黑体"/>
                <w:color w:val="auto"/>
                <w:szCs w:val="21"/>
                <w:highlight w:val="none"/>
              </w:rPr>
            </w:pPr>
          </w:p>
        </w:tc>
        <w:tc>
          <w:tcPr>
            <w:tcW w:w="1327" w:type="dxa"/>
            <w:gridSpan w:val="2"/>
          </w:tcPr>
          <w:p w14:paraId="7D8E1FB8">
            <w:pPr>
              <w:spacing w:line="440" w:lineRule="exact"/>
              <w:rPr>
                <w:rFonts w:eastAsia="黑体"/>
                <w:color w:val="auto"/>
                <w:szCs w:val="21"/>
                <w:highlight w:val="none"/>
              </w:rPr>
            </w:pPr>
          </w:p>
        </w:tc>
        <w:tc>
          <w:tcPr>
            <w:tcW w:w="1097" w:type="dxa"/>
          </w:tcPr>
          <w:p w14:paraId="280D35D2">
            <w:pPr>
              <w:spacing w:line="440" w:lineRule="exact"/>
              <w:rPr>
                <w:rFonts w:eastAsia="黑体"/>
                <w:color w:val="auto"/>
                <w:szCs w:val="21"/>
                <w:highlight w:val="none"/>
              </w:rPr>
            </w:pPr>
          </w:p>
        </w:tc>
        <w:tc>
          <w:tcPr>
            <w:tcW w:w="2460" w:type="dxa"/>
            <w:gridSpan w:val="2"/>
          </w:tcPr>
          <w:p w14:paraId="6C5048C8">
            <w:pPr>
              <w:spacing w:line="440" w:lineRule="exact"/>
              <w:rPr>
                <w:rFonts w:eastAsia="黑体"/>
                <w:color w:val="auto"/>
                <w:szCs w:val="21"/>
                <w:highlight w:val="none"/>
              </w:rPr>
            </w:pPr>
          </w:p>
        </w:tc>
      </w:tr>
      <w:tr w14:paraId="039C2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585840CA">
            <w:pPr>
              <w:spacing w:line="440" w:lineRule="exact"/>
              <w:rPr>
                <w:rFonts w:eastAsia="黑体"/>
                <w:color w:val="auto"/>
                <w:szCs w:val="21"/>
                <w:highlight w:val="none"/>
              </w:rPr>
            </w:pPr>
          </w:p>
        </w:tc>
        <w:tc>
          <w:tcPr>
            <w:tcW w:w="938" w:type="dxa"/>
            <w:gridSpan w:val="2"/>
          </w:tcPr>
          <w:p w14:paraId="1952E94B">
            <w:pPr>
              <w:spacing w:line="440" w:lineRule="exact"/>
              <w:rPr>
                <w:rFonts w:eastAsia="黑体"/>
                <w:color w:val="auto"/>
                <w:szCs w:val="21"/>
                <w:highlight w:val="none"/>
              </w:rPr>
            </w:pPr>
          </w:p>
        </w:tc>
        <w:tc>
          <w:tcPr>
            <w:tcW w:w="1687" w:type="dxa"/>
            <w:gridSpan w:val="3"/>
          </w:tcPr>
          <w:p w14:paraId="38D22E33">
            <w:pPr>
              <w:spacing w:line="440" w:lineRule="exact"/>
              <w:rPr>
                <w:rFonts w:eastAsia="黑体"/>
                <w:color w:val="auto"/>
                <w:szCs w:val="21"/>
                <w:highlight w:val="none"/>
              </w:rPr>
            </w:pPr>
          </w:p>
        </w:tc>
        <w:tc>
          <w:tcPr>
            <w:tcW w:w="1327" w:type="dxa"/>
            <w:gridSpan w:val="2"/>
          </w:tcPr>
          <w:p w14:paraId="24106FDA">
            <w:pPr>
              <w:spacing w:line="440" w:lineRule="exact"/>
              <w:rPr>
                <w:rFonts w:eastAsia="黑体"/>
                <w:color w:val="auto"/>
                <w:szCs w:val="21"/>
                <w:highlight w:val="none"/>
              </w:rPr>
            </w:pPr>
          </w:p>
        </w:tc>
        <w:tc>
          <w:tcPr>
            <w:tcW w:w="1097" w:type="dxa"/>
          </w:tcPr>
          <w:p w14:paraId="48BA06CA">
            <w:pPr>
              <w:spacing w:line="440" w:lineRule="exact"/>
              <w:rPr>
                <w:rFonts w:eastAsia="黑体"/>
                <w:color w:val="auto"/>
                <w:szCs w:val="21"/>
                <w:highlight w:val="none"/>
              </w:rPr>
            </w:pPr>
          </w:p>
        </w:tc>
        <w:tc>
          <w:tcPr>
            <w:tcW w:w="2460" w:type="dxa"/>
            <w:gridSpan w:val="2"/>
          </w:tcPr>
          <w:p w14:paraId="24722CA9">
            <w:pPr>
              <w:spacing w:line="440" w:lineRule="exact"/>
              <w:rPr>
                <w:rFonts w:eastAsia="黑体"/>
                <w:color w:val="auto"/>
                <w:szCs w:val="21"/>
                <w:highlight w:val="none"/>
              </w:rPr>
            </w:pPr>
          </w:p>
        </w:tc>
      </w:tr>
      <w:tr w14:paraId="00550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69105DBF">
            <w:pPr>
              <w:spacing w:line="440" w:lineRule="exact"/>
              <w:rPr>
                <w:rFonts w:eastAsia="黑体"/>
                <w:color w:val="auto"/>
                <w:szCs w:val="21"/>
                <w:highlight w:val="none"/>
              </w:rPr>
            </w:pPr>
          </w:p>
        </w:tc>
        <w:tc>
          <w:tcPr>
            <w:tcW w:w="938" w:type="dxa"/>
            <w:gridSpan w:val="2"/>
          </w:tcPr>
          <w:p w14:paraId="27060CBB">
            <w:pPr>
              <w:spacing w:line="440" w:lineRule="exact"/>
              <w:rPr>
                <w:rFonts w:eastAsia="黑体"/>
                <w:color w:val="auto"/>
                <w:szCs w:val="21"/>
                <w:highlight w:val="none"/>
              </w:rPr>
            </w:pPr>
          </w:p>
        </w:tc>
        <w:tc>
          <w:tcPr>
            <w:tcW w:w="1687" w:type="dxa"/>
            <w:gridSpan w:val="3"/>
          </w:tcPr>
          <w:p w14:paraId="42B278B9">
            <w:pPr>
              <w:spacing w:line="440" w:lineRule="exact"/>
              <w:rPr>
                <w:rFonts w:eastAsia="黑体"/>
                <w:color w:val="auto"/>
                <w:szCs w:val="21"/>
                <w:highlight w:val="none"/>
              </w:rPr>
            </w:pPr>
          </w:p>
        </w:tc>
        <w:tc>
          <w:tcPr>
            <w:tcW w:w="1327" w:type="dxa"/>
            <w:gridSpan w:val="2"/>
          </w:tcPr>
          <w:p w14:paraId="19C3ADB0">
            <w:pPr>
              <w:spacing w:line="440" w:lineRule="exact"/>
              <w:rPr>
                <w:rFonts w:eastAsia="黑体"/>
                <w:color w:val="auto"/>
                <w:szCs w:val="21"/>
                <w:highlight w:val="none"/>
              </w:rPr>
            </w:pPr>
          </w:p>
        </w:tc>
        <w:tc>
          <w:tcPr>
            <w:tcW w:w="1097" w:type="dxa"/>
          </w:tcPr>
          <w:p w14:paraId="241DCFE8">
            <w:pPr>
              <w:spacing w:line="440" w:lineRule="exact"/>
              <w:rPr>
                <w:rFonts w:eastAsia="黑体"/>
                <w:color w:val="auto"/>
                <w:szCs w:val="21"/>
                <w:highlight w:val="none"/>
              </w:rPr>
            </w:pPr>
          </w:p>
        </w:tc>
        <w:tc>
          <w:tcPr>
            <w:tcW w:w="2460" w:type="dxa"/>
            <w:gridSpan w:val="2"/>
          </w:tcPr>
          <w:p w14:paraId="1B26B70F">
            <w:pPr>
              <w:spacing w:line="440" w:lineRule="exact"/>
              <w:rPr>
                <w:rFonts w:eastAsia="黑体"/>
                <w:color w:val="auto"/>
                <w:szCs w:val="21"/>
                <w:highlight w:val="none"/>
              </w:rPr>
            </w:pPr>
          </w:p>
        </w:tc>
      </w:tr>
    </w:tbl>
    <w:p w14:paraId="172A11CF">
      <w:pPr>
        <w:spacing w:line="440" w:lineRule="exact"/>
        <w:rPr>
          <w:color w:val="auto"/>
          <w:szCs w:val="21"/>
          <w:highlight w:val="none"/>
        </w:rPr>
      </w:pPr>
    </w:p>
    <w:p w14:paraId="3EFB5DED">
      <w:pPr>
        <w:widowControl/>
        <w:jc w:val="left"/>
        <w:rPr>
          <w:color w:val="auto"/>
          <w:szCs w:val="21"/>
          <w:highlight w:val="none"/>
        </w:rPr>
      </w:pPr>
      <w:r>
        <w:rPr>
          <w:color w:val="auto"/>
          <w:szCs w:val="21"/>
          <w:highlight w:val="none"/>
        </w:rPr>
        <w:br w:type="page"/>
      </w:r>
    </w:p>
    <w:p w14:paraId="7C3AA722">
      <w:pPr>
        <w:pStyle w:val="2"/>
        <w:jc w:val="center"/>
        <w:rPr>
          <w:rFonts w:ascii="黑体"/>
          <w:color w:val="auto"/>
          <w:highlight w:val="none"/>
        </w:rPr>
      </w:pPr>
      <w:bookmarkStart w:id="203" w:name="_Toc486425436"/>
      <w:bookmarkStart w:id="204" w:name="_Toc475483727"/>
      <w:bookmarkStart w:id="205" w:name="_Toc14616"/>
      <w:r>
        <w:rPr>
          <w:rFonts w:hint="eastAsia" w:ascii="黑体"/>
          <w:color w:val="auto"/>
          <w:highlight w:val="none"/>
          <w:lang w:val="en-US" w:eastAsia="zh-CN"/>
        </w:rPr>
        <w:t>七</w:t>
      </w:r>
      <w:r>
        <w:rPr>
          <w:rFonts w:hint="eastAsia" w:ascii="黑体"/>
          <w:color w:val="auto"/>
          <w:highlight w:val="none"/>
        </w:rPr>
        <w:t>、</w:t>
      </w:r>
      <w:r>
        <w:rPr>
          <w:color w:val="auto"/>
          <w:highlight w:val="none"/>
        </w:rPr>
        <w:fldChar w:fldCharType="begin"/>
      </w:r>
      <w:r>
        <w:rPr>
          <w:color w:val="auto"/>
          <w:highlight w:val="none"/>
        </w:rPr>
        <w:instrText xml:space="preserve"> HYPERLINK \l "_Toc338661813" </w:instrText>
      </w:r>
      <w:r>
        <w:rPr>
          <w:color w:val="auto"/>
          <w:highlight w:val="none"/>
        </w:rPr>
        <w:fldChar w:fldCharType="separate"/>
      </w:r>
      <w:r>
        <w:rPr>
          <w:rFonts w:hint="eastAsia" w:ascii="黑体"/>
          <w:b w:val="0"/>
          <w:color w:val="auto"/>
          <w:highlight w:val="none"/>
        </w:rPr>
        <w:t>实质性条款偏离表</w:t>
      </w:r>
      <w:bookmarkEnd w:id="203"/>
      <w:bookmarkEnd w:id="204"/>
      <w:r>
        <w:rPr>
          <w:rFonts w:hint="eastAsia" w:ascii="黑体"/>
          <w:b w:val="0"/>
          <w:color w:val="auto"/>
          <w:highlight w:val="none"/>
        </w:rPr>
        <w:fldChar w:fldCharType="end"/>
      </w:r>
      <w:bookmarkEnd w:id="205"/>
    </w:p>
    <w:p w14:paraId="385EDED0">
      <w:pPr>
        <w:rPr>
          <w:color w:val="auto"/>
          <w:highlight w:val="none"/>
        </w:rPr>
      </w:pPr>
      <w:r>
        <w:rPr>
          <w:rFonts w:hint="eastAsia"/>
          <w:color w:val="auto"/>
          <w:highlight w:val="none"/>
        </w:rPr>
        <w:t>项目名称：</w:t>
      </w:r>
      <w:r>
        <w:rPr>
          <w:rFonts w:hint="eastAsia"/>
          <w:color w:val="auto"/>
          <w:highlight w:val="none"/>
          <w:u w:val="single"/>
        </w:rPr>
        <w:t xml:space="preserve">                </w:t>
      </w:r>
      <w:r>
        <w:rPr>
          <w:rFonts w:hint="eastAsia"/>
          <w:color w:val="auto"/>
          <w:highlight w:val="none"/>
        </w:rPr>
        <w:t xml:space="preserve">  项目编号：</w:t>
      </w:r>
      <w:r>
        <w:rPr>
          <w:rFonts w:hint="eastAsia"/>
          <w:color w:val="auto"/>
          <w:highlight w:val="none"/>
          <w:u w:val="single"/>
        </w:rPr>
        <w:t xml:space="preserve">               </w:t>
      </w:r>
    </w:p>
    <w:tbl>
      <w:tblPr>
        <w:tblStyle w:val="37"/>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7AB604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5154A9E6">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序号</w:t>
            </w:r>
          </w:p>
        </w:tc>
        <w:tc>
          <w:tcPr>
            <w:tcW w:w="1701" w:type="dxa"/>
            <w:vAlign w:val="center"/>
          </w:tcPr>
          <w:p w14:paraId="21815E8C">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竞争性谈判文件条目号</w:t>
            </w:r>
          </w:p>
        </w:tc>
        <w:tc>
          <w:tcPr>
            <w:tcW w:w="2126" w:type="dxa"/>
            <w:vAlign w:val="center"/>
          </w:tcPr>
          <w:p w14:paraId="26D0EFB8">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w:t>
            </w:r>
            <w:r>
              <w:rPr>
                <w:rFonts w:hint="eastAsia" w:ascii="宋体" w:hAnsi="宋体" w:cs="宋体"/>
                <w:color w:val="auto"/>
                <w:szCs w:val="21"/>
                <w:highlight w:val="none"/>
              </w:rPr>
              <w:t>“</w:t>
            </w:r>
            <w:r>
              <w:rPr>
                <w:rFonts w:eastAsia="黑体"/>
                <w:color w:val="auto"/>
                <w:sz w:val="32"/>
                <w:szCs w:val="32"/>
                <w:highlight w:val="none"/>
              </w:rPr>
              <w:sym w:font="Wingdings" w:char="00AB"/>
            </w:r>
            <w:r>
              <w:rPr>
                <w:rFonts w:hint="eastAsia" w:ascii="宋体" w:hAnsi="宋体" w:cs="宋体"/>
                <w:color w:val="auto"/>
                <w:szCs w:val="21"/>
                <w:highlight w:val="none"/>
              </w:rPr>
              <w:t>”</w:t>
            </w:r>
            <w:r>
              <w:rPr>
                <w:rFonts w:hint="eastAsia" w:ascii="宋体" w:hAnsi="宋体"/>
                <w:color w:val="auto"/>
                <w:kern w:val="0"/>
                <w:szCs w:val="21"/>
                <w:highlight w:val="none"/>
              </w:rPr>
              <w:t>条款</w:t>
            </w:r>
          </w:p>
        </w:tc>
        <w:tc>
          <w:tcPr>
            <w:tcW w:w="2694" w:type="dxa"/>
            <w:vAlign w:val="center"/>
          </w:tcPr>
          <w:p w14:paraId="56AF6D91">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竞争性谈判响应文件偏离情况</w:t>
            </w:r>
          </w:p>
          <w:p w14:paraId="50F4F2C3">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（正偏离/负偏离/无偏离）</w:t>
            </w:r>
          </w:p>
        </w:tc>
        <w:tc>
          <w:tcPr>
            <w:tcW w:w="1134" w:type="dxa"/>
            <w:vAlign w:val="center"/>
          </w:tcPr>
          <w:p w14:paraId="1BCEA2A3">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说明</w:t>
            </w:r>
          </w:p>
        </w:tc>
      </w:tr>
      <w:tr w14:paraId="7A2BF5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058200B8">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7560104">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01D98BCE">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3E6B43F3">
            <w:pPr>
              <w:widowControl/>
              <w:snapToGrid w:val="0"/>
              <w:spacing w:before="156" w:beforeLines="50"/>
              <w:jc w:val="center"/>
              <w:rPr>
                <w:rFonts w:ascii="宋体" w:hAnsi="宋体"/>
                <w:color w:val="auto"/>
                <w:kern w:val="0"/>
                <w:szCs w:val="21"/>
                <w:highlight w:val="none"/>
              </w:rPr>
            </w:pPr>
          </w:p>
        </w:tc>
        <w:tc>
          <w:tcPr>
            <w:tcW w:w="1134" w:type="dxa"/>
            <w:vAlign w:val="center"/>
          </w:tcPr>
          <w:p w14:paraId="1E91FD58">
            <w:pPr>
              <w:widowControl/>
              <w:snapToGrid w:val="0"/>
              <w:spacing w:before="156" w:beforeLines="50"/>
              <w:jc w:val="center"/>
              <w:rPr>
                <w:rFonts w:ascii="宋体" w:hAnsi="宋体"/>
                <w:color w:val="auto"/>
                <w:kern w:val="0"/>
                <w:szCs w:val="21"/>
                <w:highlight w:val="none"/>
              </w:rPr>
            </w:pPr>
          </w:p>
        </w:tc>
      </w:tr>
      <w:tr w14:paraId="62E6E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6875E7D0">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5C052ED">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117FF09D">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3BD1E451">
            <w:pPr>
              <w:widowControl/>
              <w:snapToGrid w:val="0"/>
              <w:spacing w:before="156" w:beforeLines="50"/>
              <w:jc w:val="center"/>
              <w:rPr>
                <w:rFonts w:ascii="宋体" w:hAnsi="宋体"/>
                <w:color w:val="auto"/>
                <w:kern w:val="0"/>
                <w:szCs w:val="21"/>
                <w:highlight w:val="none"/>
              </w:rPr>
            </w:pPr>
          </w:p>
        </w:tc>
        <w:tc>
          <w:tcPr>
            <w:tcW w:w="1134" w:type="dxa"/>
            <w:vAlign w:val="center"/>
          </w:tcPr>
          <w:p w14:paraId="2ABEDFEB">
            <w:pPr>
              <w:widowControl/>
              <w:snapToGrid w:val="0"/>
              <w:spacing w:before="156" w:beforeLines="50"/>
              <w:jc w:val="center"/>
              <w:rPr>
                <w:rFonts w:ascii="宋体" w:hAnsi="宋体"/>
                <w:color w:val="auto"/>
                <w:kern w:val="0"/>
                <w:szCs w:val="21"/>
                <w:highlight w:val="none"/>
              </w:rPr>
            </w:pPr>
          </w:p>
        </w:tc>
      </w:tr>
      <w:tr w14:paraId="52AF62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14983518">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0E7B5755">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62C519C5">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4264F978">
            <w:pPr>
              <w:widowControl/>
              <w:snapToGrid w:val="0"/>
              <w:spacing w:before="156" w:beforeLines="50"/>
              <w:jc w:val="center"/>
              <w:rPr>
                <w:rFonts w:ascii="宋体" w:hAnsi="宋体"/>
                <w:color w:val="auto"/>
                <w:kern w:val="0"/>
                <w:szCs w:val="21"/>
                <w:highlight w:val="none"/>
              </w:rPr>
            </w:pPr>
          </w:p>
        </w:tc>
        <w:tc>
          <w:tcPr>
            <w:tcW w:w="1134" w:type="dxa"/>
            <w:vAlign w:val="center"/>
          </w:tcPr>
          <w:p w14:paraId="116FEE08">
            <w:pPr>
              <w:widowControl/>
              <w:snapToGrid w:val="0"/>
              <w:spacing w:before="156" w:beforeLines="50"/>
              <w:jc w:val="center"/>
              <w:rPr>
                <w:rFonts w:ascii="宋体" w:hAnsi="宋体"/>
                <w:color w:val="auto"/>
                <w:kern w:val="0"/>
                <w:szCs w:val="21"/>
                <w:highlight w:val="none"/>
              </w:rPr>
            </w:pPr>
          </w:p>
        </w:tc>
      </w:tr>
    </w:tbl>
    <w:p w14:paraId="719AE010">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注：1.响应人应当逐条对照竞争性谈判通知书</w:t>
      </w:r>
      <w:r>
        <w:rPr>
          <w:rFonts w:hint="eastAsia" w:ascii="宋体" w:hAnsi="宋体" w:cs="宋体"/>
          <w:color w:val="auto"/>
          <w:szCs w:val="21"/>
          <w:highlight w:val="none"/>
        </w:rPr>
        <w:t>“</w:t>
      </w:r>
      <w:r>
        <w:rPr>
          <w:rFonts w:eastAsia="黑体"/>
          <w:color w:val="auto"/>
          <w:sz w:val="32"/>
          <w:szCs w:val="32"/>
          <w:highlight w:val="none"/>
        </w:rPr>
        <w:sym w:font="Wingdings" w:char="00AB"/>
      </w:r>
      <w:r>
        <w:rPr>
          <w:rFonts w:hint="eastAsia" w:ascii="宋体" w:hAnsi="宋体" w:cs="宋体"/>
          <w:color w:val="auto"/>
          <w:szCs w:val="21"/>
          <w:highlight w:val="none"/>
        </w:rPr>
        <w:t>”</w:t>
      </w:r>
      <w:r>
        <w:rPr>
          <w:rFonts w:hint="eastAsia" w:ascii="宋体" w:hAnsi="宋体"/>
          <w:color w:val="auto"/>
          <w:kern w:val="0"/>
          <w:szCs w:val="21"/>
          <w:highlight w:val="none"/>
        </w:rPr>
        <w:t>条款内容</w:t>
      </w:r>
      <w:r>
        <w:rPr>
          <w:rFonts w:hint="eastAsia" w:ascii="宋体" w:hAnsi="宋体"/>
          <w:color w:val="auto"/>
          <w:szCs w:val="21"/>
          <w:highlight w:val="none"/>
        </w:rPr>
        <w:t>，就竞争性谈判响应文件对实质性条款存在的偏差与例外逐条做出说明；</w:t>
      </w:r>
    </w:p>
    <w:p w14:paraId="78F18AF4">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2.如竞争性谈判响应文件对合同条款无任何偏差，响应人仅需在本偏离表中填写“无偏离”即可。</w:t>
      </w:r>
    </w:p>
    <w:p w14:paraId="17BD543A">
      <w:pPr>
        <w:spacing w:after="120"/>
        <w:rPr>
          <w:rFonts w:ascii="宋体" w:hAnsi="宋体"/>
          <w:color w:val="auto"/>
          <w:szCs w:val="21"/>
          <w:highlight w:val="none"/>
        </w:rPr>
      </w:pPr>
    </w:p>
    <w:p w14:paraId="74E38BC3">
      <w:pPr>
        <w:spacing w:line="360" w:lineRule="auto"/>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3EBCFB6E">
      <w:pPr>
        <w:spacing w:line="360" w:lineRule="auto"/>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p>
    <w:p w14:paraId="49547E4B">
      <w:pPr>
        <w:spacing w:line="480" w:lineRule="auto"/>
        <w:rPr>
          <w:rFonts w:ascii="黑体" w:hAnsi="宋体"/>
          <w:color w:val="auto"/>
          <w:highlight w:val="none"/>
        </w:rPr>
      </w:pPr>
      <w:r>
        <w:rPr>
          <w:rFonts w:hint="eastAsia"/>
          <w:color w:val="auto"/>
          <w:szCs w:val="21"/>
          <w:highlight w:val="none"/>
        </w:rPr>
        <w:t xml:space="preserve">                                     </w:t>
      </w: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55EFBD98">
      <w:pPr>
        <w:widowControl/>
        <w:jc w:val="left"/>
        <w:rPr>
          <w:color w:val="auto"/>
          <w:szCs w:val="21"/>
          <w:highlight w:val="none"/>
        </w:rPr>
      </w:pPr>
      <w:r>
        <w:rPr>
          <w:color w:val="auto"/>
          <w:szCs w:val="21"/>
          <w:highlight w:val="none"/>
        </w:rPr>
        <w:br w:type="page"/>
      </w:r>
    </w:p>
    <w:p w14:paraId="181BF369">
      <w:pPr>
        <w:pStyle w:val="2"/>
        <w:jc w:val="center"/>
        <w:rPr>
          <w:rFonts w:ascii="黑体"/>
          <w:color w:val="auto"/>
          <w:highlight w:val="none"/>
        </w:rPr>
      </w:pPr>
      <w:bookmarkStart w:id="206" w:name="_Toc25972"/>
      <w:r>
        <w:rPr>
          <w:rFonts w:hint="eastAsia" w:ascii="黑体"/>
          <w:color w:val="auto"/>
          <w:highlight w:val="none"/>
          <w:lang w:val="en-US" w:eastAsia="zh-CN"/>
        </w:rPr>
        <w:t>八</w:t>
      </w:r>
      <w:r>
        <w:rPr>
          <w:rFonts w:hint="eastAsia" w:ascii="黑体"/>
          <w:color w:val="auto"/>
          <w:highlight w:val="none"/>
        </w:rPr>
        <w:t>、</w:t>
      </w:r>
      <w:r>
        <w:rPr>
          <w:color w:val="auto"/>
          <w:highlight w:val="none"/>
        </w:rPr>
        <w:fldChar w:fldCharType="begin"/>
      </w:r>
      <w:r>
        <w:rPr>
          <w:color w:val="auto"/>
          <w:highlight w:val="none"/>
        </w:rPr>
        <w:instrText xml:space="preserve"> HYPERLINK \l "_Toc338661813" </w:instrText>
      </w:r>
      <w:r>
        <w:rPr>
          <w:color w:val="auto"/>
          <w:highlight w:val="none"/>
        </w:rPr>
        <w:fldChar w:fldCharType="separate"/>
      </w:r>
      <w:r>
        <w:rPr>
          <w:rFonts w:hint="eastAsia"/>
          <w:color w:val="auto"/>
          <w:highlight w:val="none"/>
          <w:lang w:val="en-US" w:eastAsia="zh-CN"/>
        </w:rPr>
        <w:t>商务</w:t>
      </w:r>
      <w:r>
        <w:rPr>
          <w:rFonts w:hint="eastAsia" w:ascii="黑体"/>
          <w:b w:val="0"/>
          <w:color w:val="auto"/>
          <w:highlight w:val="none"/>
        </w:rPr>
        <w:t>条款偏离表</w:t>
      </w:r>
      <w:r>
        <w:rPr>
          <w:rFonts w:hint="eastAsia" w:ascii="黑体"/>
          <w:b w:val="0"/>
          <w:color w:val="auto"/>
          <w:highlight w:val="none"/>
        </w:rPr>
        <w:fldChar w:fldCharType="end"/>
      </w:r>
      <w:bookmarkEnd w:id="206"/>
    </w:p>
    <w:p w14:paraId="174E35D3">
      <w:pPr>
        <w:rPr>
          <w:color w:val="auto"/>
          <w:highlight w:val="none"/>
        </w:rPr>
      </w:pPr>
      <w:r>
        <w:rPr>
          <w:rFonts w:hint="eastAsia"/>
          <w:color w:val="auto"/>
          <w:highlight w:val="none"/>
        </w:rPr>
        <w:t>项目名称：</w:t>
      </w:r>
      <w:r>
        <w:rPr>
          <w:rFonts w:hint="eastAsia"/>
          <w:color w:val="auto"/>
          <w:highlight w:val="none"/>
          <w:u w:val="single"/>
        </w:rPr>
        <w:t xml:space="preserve">                </w:t>
      </w:r>
      <w:r>
        <w:rPr>
          <w:rFonts w:hint="eastAsia"/>
          <w:color w:val="auto"/>
          <w:highlight w:val="none"/>
        </w:rPr>
        <w:t xml:space="preserve">  项目编号：</w:t>
      </w:r>
      <w:r>
        <w:rPr>
          <w:rFonts w:hint="eastAsia"/>
          <w:color w:val="auto"/>
          <w:highlight w:val="none"/>
          <w:u w:val="single"/>
        </w:rPr>
        <w:t xml:space="preserve">               </w:t>
      </w:r>
      <w:r>
        <w:rPr>
          <w:rFonts w:hint="eastAsia"/>
          <w:color w:val="auto"/>
          <w:highlight w:val="none"/>
        </w:rPr>
        <w:t xml:space="preserve"> </w:t>
      </w:r>
    </w:p>
    <w:tbl>
      <w:tblPr>
        <w:tblStyle w:val="37"/>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43D4E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65BFAEF3">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序号</w:t>
            </w:r>
          </w:p>
        </w:tc>
        <w:tc>
          <w:tcPr>
            <w:tcW w:w="1701" w:type="dxa"/>
            <w:vAlign w:val="center"/>
          </w:tcPr>
          <w:p w14:paraId="2590B60D">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竞争性谈判文件条目号</w:t>
            </w:r>
          </w:p>
        </w:tc>
        <w:tc>
          <w:tcPr>
            <w:tcW w:w="2126" w:type="dxa"/>
            <w:vAlign w:val="center"/>
          </w:tcPr>
          <w:p w14:paraId="023A1249">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竞争性谈判文件《用户需求书/技术规范书》的商务条款</w:t>
            </w:r>
          </w:p>
        </w:tc>
        <w:tc>
          <w:tcPr>
            <w:tcW w:w="2694" w:type="dxa"/>
            <w:vAlign w:val="center"/>
          </w:tcPr>
          <w:p w14:paraId="268865CA">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竞争性谈判响应文件偏离情况</w:t>
            </w:r>
          </w:p>
          <w:p w14:paraId="3370A05E">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（正偏离/负偏离/无偏离）</w:t>
            </w:r>
          </w:p>
        </w:tc>
        <w:tc>
          <w:tcPr>
            <w:tcW w:w="1134" w:type="dxa"/>
            <w:vAlign w:val="center"/>
          </w:tcPr>
          <w:p w14:paraId="1D0AC873">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说明</w:t>
            </w:r>
          </w:p>
        </w:tc>
      </w:tr>
      <w:tr w14:paraId="2148D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03E97642">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050638EA">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0A5F921F">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14D31A51">
            <w:pPr>
              <w:widowControl/>
              <w:snapToGrid w:val="0"/>
              <w:spacing w:before="156" w:beforeLines="50"/>
              <w:jc w:val="center"/>
              <w:rPr>
                <w:rFonts w:ascii="宋体" w:hAnsi="宋体"/>
                <w:color w:val="auto"/>
                <w:kern w:val="0"/>
                <w:szCs w:val="21"/>
                <w:highlight w:val="none"/>
              </w:rPr>
            </w:pPr>
          </w:p>
        </w:tc>
        <w:tc>
          <w:tcPr>
            <w:tcW w:w="1134" w:type="dxa"/>
            <w:vAlign w:val="center"/>
          </w:tcPr>
          <w:p w14:paraId="61AD913B">
            <w:pPr>
              <w:widowControl/>
              <w:snapToGrid w:val="0"/>
              <w:spacing w:before="156" w:beforeLines="50"/>
              <w:jc w:val="center"/>
              <w:rPr>
                <w:rFonts w:ascii="宋体" w:hAnsi="宋体"/>
                <w:color w:val="auto"/>
                <w:kern w:val="0"/>
                <w:szCs w:val="21"/>
                <w:highlight w:val="none"/>
              </w:rPr>
            </w:pPr>
          </w:p>
        </w:tc>
      </w:tr>
      <w:tr w14:paraId="2BC6AF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4BC4AF51">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0120605C">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37745E3F">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29EE42C3">
            <w:pPr>
              <w:widowControl/>
              <w:snapToGrid w:val="0"/>
              <w:spacing w:before="156" w:beforeLines="50"/>
              <w:jc w:val="center"/>
              <w:rPr>
                <w:rFonts w:ascii="宋体" w:hAnsi="宋体"/>
                <w:color w:val="auto"/>
                <w:kern w:val="0"/>
                <w:szCs w:val="21"/>
                <w:highlight w:val="none"/>
              </w:rPr>
            </w:pPr>
          </w:p>
        </w:tc>
        <w:tc>
          <w:tcPr>
            <w:tcW w:w="1134" w:type="dxa"/>
            <w:vAlign w:val="center"/>
          </w:tcPr>
          <w:p w14:paraId="7DCFF5E4">
            <w:pPr>
              <w:widowControl/>
              <w:snapToGrid w:val="0"/>
              <w:spacing w:before="156" w:beforeLines="50"/>
              <w:jc w:val="center"/>
              <w:rPr>
                <w:rFonts w:ascii="宋体" w:hAnsi="宋体"/>
                <w:color w:val="auto"/>
                <w:kern w:val="0"/>
                <w:szCs w:val="21"/>
                <w:highlight w:val="none"/>
              </w:rPr>
            </w:pPr>
          </w:p>
        </w:tc>
      </w:tr>
      <w:tr w14:paraId="4D52DD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55C00CBA">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504FD9BF">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7D24E1D8">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58CFE998">
            <w:pPr>
              <w:widowControl/>
              <w:snapToGrid w:val="0"/>
              <w:spacing w:before="156" w:beforeLines="50"/>
              <w:jc w:val="center"/>
              <w:rPr>
                <w:rFonts w:ascii="宋体" w:hAnsi="宋体"/>
                <w:color w:val="auto"/>
                <w:kern w:val="0"/>
                <w:szCs w:val="21"/>
                <w:highlight w:val="none"/>
              </w:rPr>
            </w:pPr>
          </w:p>
        </w:tc>
        <w:tc>
          <w:tcPr>
            <w:tcW w:w="1134" w:type="dxa"/>
            <w:vAlign w:val="center"/>
          </w:tcPr>
          <w:p w14:paraId="53386DED">
            <w:pPr>
              <w:widowControl/>
              <w:snapToGrid w:val="0"/>
              <w:spacing w:before="156" w:beforeLines="50"/>
              <w:jc w:val="center"/>
              <w:rPr>
                <w:rFonts w:ascii="宋体" w:hAnsi="宋体"/>
                <w:color w:val="auto"/>
                <w:kern w:val="0"/>
                <w:szCs w:val="21"/>
                <w:highlight w:val="none"/>
              </w:rPr>
            </w:pPr>
          </w:p>
        </w:tc>
      </w:tr>
    </w:tbl>
    <w:p w14:paraId="17753769">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注：1.响应人应当逐条对照</w:t>
      </w:r>
      <w:r>
        <w:rPr>
          <w:rFonts w:hint="eastAsia" w:ascii="宋体" w:hAnsi="宋体"/>
          <w:color w:val="auto"/>
          <w:kern w:val="0"/>
          <w:szCs w:val="21"/>
          <w:highlight w:val="none"/>
        </w:rPr>
        <w:t>竞争性谈判文件《用户需求书/技术规范书》的商务条款</w:t>
      </w:r>
      <w:r>
        <w:rPr>
          <w:rFonts w:hint="eastAsia" w:ascii="宋体" w:hAnsi="宋体"/>
          <w:color w:val="auto"/>
          <w:szCs w:val="21"/>
          <w:highlight w:val="none"/>
        </w:rPr>
        <w:t>，就竞争性谈判响应文件对商务条款存在的偏差与例外逐条做出说明；</w:t>
      </w:r>
    </w:p>
    <w:p w14:paraId="3DA8AA6C">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2.如竞争性谈判响应文件对商务条款无任何偏差，响应人仅需在本偏离表中填写“无偏离”即可。</w:t>
      </w:r>
    </w:p>
    <w:p w14:paraId="6F9EED77">
      <w:pPr>
        <w:spacing w:after="120"/>
        <w:rPr>
          <w:rFonts w:ascii="宋体" w:hAnsi="宋体"/>
          <w:color w:val="auto"/>
          <w:szCs w:val="21"/>
          <w:highlight w:val="none"/>
        </w:rPr>
      </w:pPr>
    </w:p>
    <w:p w14:paraId="4A4AE2CF">
      <w:pPr>
        <w:spacing w:line="360" w:lineRule="auto"/>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0FFF108E">
      <w:pPr>
        <w:spacing w:line="360" w:lineRule="auto"/>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p>
    <w:p w14:paraId="59C444E9">
      <w:pPr>
        <w:spacing w:line="480" w:lineRule="auto"/>
        <w:rPr>
          <w:rFonts w:ascii="黑体" w:hAnsi="宋体"/>
          <w:color w:val="auto"/>
          <w:highlight w:val="none"/>
        </w:rPr>
      </w:pPr>
      <w:r>
        <w:rPr>
          <w:rFonts w:hint="eastAsia"/>
          <w:color w:val="auto"/>
          <w:szCs w:val="21"/>
          <w:highlight w:val="none"/>
        </w:rPr>
        <w:t xml:space="preserve">                                     </w:t>
      </w: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14E47CD1">
      <w:pPr>
        <w:pStyle w:val="2"/>
        <w:spacing w:before="0"/>
        <w:jc w:val="center"/>
        <w:rPr>
          <w:color w:val="auto"/>
          <w:highlight w:val="none"/>
        </w:rPr>
        <w:sectPr>
          <w:pgSz w:w="11906" w:h="16838"/>
          <w:pgMar w:top="1418" w:right="1800" w:bottom="1440" w:left="1800" w:header="851" w:footer="992" w:gutter="0"/>
          <w:cols w:space="720" w:num="1"/>
          <w:docGrid w:type="lines" w:linePitch="312" w:charSpace="0"/>
        </w:sectPr>
      </w:pPr>
    </w:p>
    <w:p w14:paraId="59FCDF87">
      <w:pPr>
        <w:pStyle w:val="2"/>
        <w:jc w:val="center"/>
        <w:rPr>
          <w:rFonts w:ascii="黑体"/>
          <w:color w:val="auto"/>
          <w:highlight w:val="none"/>
        </w:rPr>
      </w:pPr>
      <w:bookmarkStart w:id="207" w:name="_Toc15277"/>
      <w:r>
        <w:rPr>
          <w:rFonts w:hint="eastAsia" w:ascii="黑体"/>
          <w:color w:val="auto"/>
          <w:highlight w:val="none"/>
        </w:rPr>
        <w:t>九、</w:t>
      </w:r>
      <w:r>
        <w:rPr>
          <w:color w:val="auto"/>
          <w:highlight w:val="none"/>
        </w:rPr>
        <w:fldChar w:fldCharType="begin"/>
      </w:r>
      <w:r>
        <w:rPr>
          <w:color w:val="auto"/>
          <w:highlight w:val="none"/>
        </w:rPr>
        <w:instrText xml:space="preserve"> HYPERLINK \l "_Toc338661813" </w:instrText>
      </w:r>
      <w:r>
        <w:rPr>
          <w:color w:val="auto"/>
          <w:highlight w:val="none"/>
        </w:rPr>
        <w:fldChar w:fldCharType="separate"/>
      </w:r>
      <w:r>
        <w:rPr>
          <w:rFonts w:hint="eastAsia" w:ascii="黑体"/>
          <w:b w:val="0"/>
          <w:color w:val="auto"/>
          <w:highlight w:val="none"/>
        </w:rPr>
        <w:t>技术条款偏离表</w:t>
      </w:r>
      <w:r>
        <w:rPr>
          <w:rFonts w:hint="eastAsia" w:ascii="黑体"/>
          <w:b w:val="0"/>
          <w:color w:val="auto"/>
          <w:highlight w:val="none"/>
        </w:rPr>
        <w:fldChar w:fldCharType="end"/>
      </w:r>
      <w:bookmarkEnd w:id="207"/>
    </w:p>
    <w:p w14:paraId="146F486A">
      <w:pPr>
        <w:rPr>
          <w:color w:val="auto"/>
          <w:highlight w:val="none"/>
        </w:rPr>
      </w:pPr>
      <w:r>
        <w:rPr>
          <w:rFonts w:hint="eastAsia"/>
          <w:color w:val="auto"/>
          <w:highlight w:val="none"/>
        </w:rPr>
        <w:t>项目名称：</w:t>
      </w:r>
      <w:r>
        <w:rPr>
          <w:rFonts w:hint="eastAsia"/>
          <w:color w:val="auto"/>
          <w:highlight w:val="none"/>
          <w:u w:val="single"/>
        </w:rPr>
        <w:t xml:space="preserve">                </w:t>
      </w:r>
      <w:r>
        <w:rPr>
          <w:rFonts w:hint="eastAsia"/>
          <w:color w:val="auto"/>
          <w:highlight w:val="none"/>
        </w:rPr>
        <w:t xml:space="preserve">  项目编号：</w:t>
      </w:r>
      <w:r>
        <w:rPr>
          <w:rFonts w:hint="eastAsia"/>
          <w:color w:val="auto"/>
          <w:highlight w:val="none"/>
          <w:u w:val="single"/>
        </w:rPr>
        <w:t xml:space="preserve">               </w:t>
      </w:r>
      <w:r>
        <w:rPr>
          <w:rFonts w:hint="eastAsia"/>
          <w:color w:val="auto"/>
          <w:highlight w:val="none"/>
        </w:rPr>
        <w:t xml:space="preserve"> </w:t>
      </w:r>
    </w:p>
    <w:tbl>
      <w:tblPr>
        <w:tblStyle w:val="37"/>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26C4F8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3A1522A1">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序号</w:t>
            </w:r>
          </w:p>
        </w:tc>
        <w:tc>
          <w:tcPr>
            <w:tcW w:w="1701" w:type="dxa"/>
            <w:vAlign w:val="center"/>
          </w:tcPr>
          <w:p w14:paraId="647F045B">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竞争性谈判文件条目号</w:t>
            </w:r>
          </w:p>
        </w:tc>
        <w:tc>
          <w:tcPr>
            <w:tcW w:w="2126" w:type="dxa"/>
            <w:vAlign w:val="center"/>
          </w:tcPr>
          <w:p w14:paraId="2985E213">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竞争性谈判文件《用户需求书/技术规范书》的技术条款</w:t>
            </w:r>
          </w:p>
        </w:tc>
        <w:tc>
          <w:tcPr>
            <w:tcW w:w="2694" w:type="dxa"/>
            <w:vAlign w:val="center"/>
          </w:tcPr>
          <w:p w14:paraId="5FE39CE8">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竞争性谈判响应文件偏离情况</w:t>
            </w:r>
          </w:p>
          <w:p w14:paraId="2786285F">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（正偏离/负偏离/无偏离）</w:t>
            </w:r>
          </w:p>
        </w:tc>
        <w:tc>
          <w:tcPr>
            <w:tcW w:w="1134" w:type="dxa"/>
            <w:vAlign w:val="center"/>
          </w:tcPr>
          <w:p w14:paraId="14A4F71E">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说明</w:t>
            </w:r>
          </w:p>
        </w:tc>
      </w:tr>
      <w:tr w14:paraId="2C7219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1918C3B9">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1CD6369">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7724F15F">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7D0EC911">
            <w:pPr>
              <w:widowControl/>
              <w:snapToGrid w:val="0"/>
              <w:spacing w:before="156" w:beforeLines="50"/>
              <w:jc w:val="center"/>
              <w:rPr>
                <w:rFonts w:ascii="宋体" w:hAnsi="宋体"/>
                <w:color w:val="auto"/>
                <w:kern w:val="0"/>
                <w:szCs w:val="21"/>
                <w:highlight w:val="none"/>
              </w:rPr>
            </w:pPr>
          </w:p>
        </w:tc>
        <w:tc>
          <w:tcPr>
            <w:tcW w:w="1134" w:type="dxa"/>
            <w:vAlign w:val="center"/>
          </w:tcPr>
          <w:p w14:paraId="57001597">
            <w:pPr>
              <w:widowControl/>
              <w:snapToGrid w:val="0"/>
              <w:spacing w:before="156" w:beforeLines="50"/>
              <w:jc w:val="center"/>
              <w:rPr>
                <w:rFonts w:ascii="宋体" w:hAnsi="宋体"/>
                <w:color w:val="auto"/>
                <w:kern w:val="0"/>
                <w:szCs w:val="21"/>
                <w:highlight w:val="none"/>
              </w:rPr>
            </w:pPr>
          </w:p>
        </w:tc>
      </w:tr>
      <w:tr w14:paraId="4F62C5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011C5739">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17934875">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30BC96F2">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682E7675">
            <w:pPr>
              <w:widowControl/>
              <w:snapToGrid w:val="0"/>
              <w:spacing w:before="156" w:beforeLines="50"/>
              <w:jc w:val="center"/>
              <w:rPr>
                <w:rFonts w:ascii="宋体" w:hAnsi="宋体"/>
                <w:color w:val="auto"/>
                <w:kern w:val="0"/>
                <w:szCs w:val="21"/>
                <w:highlight w:val="none"/>
              </w:rPr>
            </w:pPr>
          </w:p>
        </w:tc>
        <w:tc>
          <w:tcPr>
            <w:tcW w:w="1134" w:type="dxa"/>
            <w:vAlign w:val="center"/>
          </w:tcPr>
          <w:p w14:paraId="3B74E880">
            <w:pPr>
              <w:widowControl/>
              <w:snapToGrid w:val="0"/>
              <w:spacing w:before="156" w:beforeLines="50"/>
              <w:jc w:val="center"/>
              <w:rPr>
                <w:rFonts w:ascii="宋体" w:hAnsi="宋体"/>
                <w:color w:val="auto"/>
                <w:kern w:val="0"/>
                <w:szCs w:val="21"/>
                <w:highlight w:val="none"/>
              </w:rPr>
            </w:pPr>
          </w:p>
        </w:tc>
      </w:tr>
      <w:tr w14:paraId="2059D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22EE336D">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1D6FC197">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43D97DA1">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335280A0">
            <w:pPr>
              <w:widowControl/>
              <w:snapToGrid w:val="0"/>
              <w:spacing w:before="156" w:beforeLines="50"/>
              <w:jc w:val="center"/>
              <w:rPr>
                <w:rFonts w:ascii="宋体" w:hAnsi="宋体"/>
                <w:color w:val="auto"/>
                <w:kern w:val="0"/>
                <w:szCs w:val="21"/>
                <w:highlight w:val="none"/>
              </w:rPr>
            </w:pPr>
          </w:p>
        </w:tc>
        <w:tc>
          <w:tcPr>
            <w:tcW w:w="1134" w:type="dxa"/>
            <w:vAlign w:val="center"/>
          </w:tcPr>
          <w:p w14:paraId="209A58D7">
            <w:pPr>
              <w:widowControl/>
              <w:snapToGrid w:val="0"/>
              <w:spacing w:before="156" w:beforeLines="50"/>
              <w:jc w:val="center"/>
              <w:rPr>
                <w:rFonts w:ascii="宋体" w:hAnsi="宋体"/>
                <w:color w:val="auto"/>
                <w:kern w:val="0"/>
                <w:szCs w:val="21"/>
                <w:highlight w:val="none"/>
              </w:rPr>
            </w:pPr>
          </w:p>
        </w:tc>
      </w:tr>
    </w:tbl>
    <w:p w14:paraId="038A4B13">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注：1.响应人应当逐条对照</w:t>
      </w:r>
      <w:r>
        <w:rPr>
          <w:rFonts w:hint="eastAsia" w:ascii="宋体" w:hAnsi="宋体"/>
          <w:color w:val="auto"/>
          <w:kern w:val="0"/>
          <w:szCs w:val="21"/>
          <w:highlight w:val="none"/>
        </w:rPr>
        <w:t>竞争性谈判文件《用户需求书/技术规范书》的技术条款</w:t>
      </w:r>
      <w:r>
        <w:rPr>
          <w:rFonts w:hint="eastAsia" w:ascii="宋体" w:hAnsi="宋体"/>
          <w:color w:val="auto"/>
          <w:szCs w:val="21"/>
          <w:highlight w:val="none"/>
        </w:rPr>
        <w:t>，就竞争性谈判响应文件对技术条款存在的偏差与例外逐条做出说明；</w:t>
      </w:r>
    </w:p>
    <w:p w14:paraId="4D7E471C">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2.如竞争性谈判响应文件对技术条款无任何偏差，响应人仅需在本偏离表中填写“无偏离”即可。</w:t>
      </w:r>
    </w:p>
    <w:p w14:paraId="69F9AEE9">
      <w:pPr>
        <w:spacing w:after="120"/>
        <w:rPr>
          <w:rFonts w:ascii="宋体" w:hAnsi="宋体"/>
          <w:color w:val="auto"/>
          <w:szCs w:val="21"/>
          <w:highlight w:val="none"/>
        </w:rPr>
      </w:pPr>
    </w:p>
    <w:p w14:paraId="171C49AC">
      <w:pPr>
        <w:spacing w:line="360" w:lineRule="auto"/>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6C1A1AE5">
      <w:pPr>
        <w:spacing w:line="360" w:lineRule="auto"/>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p>
    <w:p w14:paraId="387AA7BB">
      <w:pPr>
        <w:spacing w:line="480" w:lineRule="auto"/>
        <w:rPr>
          <w:rFonts w:ascii="黑体" w:hAnsi="宋体"/>
          <w:color w:val="auto"/>
          <w:highlight w:val="none"/>
        </w:rPr>
      </w:pPr>
      <w:r>
        <w:rPr>
          <w:rFonts w:hint="eastAsia"/>
          <w:color w:val="auto"/>
          <w:szCs w:val="21"/>
          <w:highlight w:val="none"/>
        </w:rPr>
        <w:t xml:space="preserve">                                     </w:t>
      </w: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23694A85">
      <w:pPr>
        <w:pStyle w:val="2"/>
        <w:spacing w:before="0"/>
        <w:jc w:val="center"/>
        <w:rPr>
          <w:color w:val="auto"/>
          <w:highlight w:val="none"/>
        </w:rPr>
        <w:sectPr>
          <w:pgSz w:w="11906" w:h="16838"/>
          <w:pgMar w:top="1418" w:right="1800" w:bottom="1440" w:left="1800" w:header="851" w:footer="992" w:gutter="0"/>
          <w:cols w:space="720" w:num="1"/>
          <w:docGrid w:type="lines" w:linePitch="312" w:charSpace="0"/>
        </w:sectPr>
      </w:pPr>
    </w:p>
    <w:p w14:paraId="3F25A6F7">
      <w:pPr>
        <w:pStyle w:val="2"/>
        <w:jc w:val="center"/>
        <w:rPr>
          <w:color w:val="auto"/>
          <w:highlight w:val="none"/>
        </w:rPr>
      </w:pPr>
      <w:bookmarkStart w:id="208" w:name="_Toc152042596"/>
      <w:bookmarkStart w:id="209" w:name="_Toc179632827"/>
      <w:bookmarkStart w:id="210" w:name="_Toc486425440"/>
      <w:bookmarkStart w:id="211" w:name="_Toc246996372"/>
      <w:bookmarkStart w:id="212" w:name="_Toc338669161"/>
      <w:bookmarkStart w:id="213" w:name="_Toc144974875"/>
      <w:bookmarkStart w:id="214" w:name="_Toc247085890"/>
      <w:bookmarkStart w:id="215" w:name="_Toc152045807"/>
      <w:bookmarkStart w:id="216" w:name="_Toc246997115"/>
      <w:bookmarkStart w:id="217" w:name="_Toc28417"/>
      <w:r>
        <w:rPr>
          <w:rFonts w:hint="eastAsia"/>
          <w:color w:val="auto"/>
          <w:highlight w:val="none"/>
          <w:lang w:val="en-US" w:eastAsia="zh-CN"/>
        </w:rPr>
        <w:t>十、</w:t>
      </w:r>
      <w:r>
        <w:rPr>
          <w:color w:val="auto"/>
          <w:highlight w:val="none"/>
        </w:rPr>
        <w:t>资格审查资料</w:t>
      </w:r>
      <w:bookmarkEnd w:id="208"/>
      <w:bookmarkEnd w:id="209"/>
      <w:bookmarkEnd w:id="210"/>
      <w:bookmarkEnd w:id="211"/>
      <w:bookmarkEnd w:id="212"/>
      <w:bookmarkEnd w:id="213"/>
      <w:bookmarkEnd w:id="214"/>
      <w:bookmarkEnd w:id="215"/>
      <w:bookmarkEnd w:id="216"/>
      <w:bookmarkEnd w:id="217"/>
    </w:p>
    <w:p w14:paraId="1355BC36">
      <w:pPr>
        <w:widowControl/>
        <w:jc w:val="left"/>
        <w:rPr>
          <w:color w:val="auto"/>
          <w:szCs w:val="21"/>
          <w:highlight w:val="none"/>
        </w:rPr>
      </w:pPr>
      <w:r>
        <w:rPr>
          <w:color w:val="auto"/>
          <w:szCs w:val="21"/>
          <w:highlight w:val="none"/>
        </w:rPr>
        <w:br w:type="page"/>
      </w:r>
    </w:p>
    <w:p w14:paraId="7685BA1C">
      <w:pPr>
        <w:pStyle w:val="2"/>
        <w:jc w:val="center"/>
        <w:rPr>
          <w:rFonts w:hint="eastAsia"/>
          <w:color w:val="auto"/>
          <w:highlight w:val="none"/>
        </w:rPr>
        <w:sectPr>
          <w:pgSz w:w="11906" w:h="16838"/>
          <w:pgMar w:top="1440" w:right="1800" w:bottom="1440" w:left="1800" w:header="851" w:footer="992" w:gutter="0"/>
          <w:cols w:space="720" w:num="1"/>
          <w:docGrid w:type="lines" w:linePitch="312" w:charSpace="0"/>
        </w:sectPr>
      </w:pPr>
    </w:p>
    <w:p w14:paraId="60416A6E">
      <w:pPr>
        <w:keepNext/>
        <w:keepLines/>
        <w:widowControl w:val="0"/>
        <w:spacing w:before="260" w:after="260" w:line="416" w:lineRule="auto"/>
        <w:jc w:val="center"/>
        <w:outlineLvl w:val="1"/>
        <w:rPr>
          <w:rFonts w:hint="eastAsia" w:ascii="Arial" w:hAnsi="Arial" w:eastAsia="黑体" w:cs="Times New Roman"/>
          <w:b/>
          <w:bCs/>
          <w:color w:val="auto"/>
          <w:kern w:val="2"/>
          <w:sz w:val="32"/>
          <w:szCs w:val="32"/>
          <w:highlight w:val="none"/>
          <w:lang w:val="en-US" w:eastAsia="zh-CN" w:bidi="ar-SA"/>
        </w:rPr>
      </w:pPr>
      <w:bookmarkStart w:id="218" w:name="_Toc2396"/>
      <w:r>
        <w:rPr>
          <w:rFonts w:hint="eastAsia" w:ascii="Arial" w:hAnsi="Arial" w:eastAsia="黑体" w:cs="Times New Roman"/>
          <w:b/>
          <w:bCs/>
          <w:color w:val="auto"/>
          <w:kern w:val="2"/>
          <w:sz w:val="32"/>
          <w:szCs w:val="32"/>
          <w:highlight w:val="none"/>
          <w:lang w:val="en-US" w:eastAsia="zh-CN" w:bidi="ar-SA"/>
        </w:rPr>
        <w:t>十一、不可撤销履约保函</w:t>
      </w:r>
      <w:bookmarkEnd w:id="218"/>
    </w:p>
    <w:p w14:paraId="5416AEB9">
      <w:pPr>
        <w:widowControl/>
        <w:adjustRightInd w:val="0"/>
        <w:snapToGrid w:val="0"/>
        <w:spacing w:line="360" w:lineRule="auto"/>
        <w:jc w:val="center"/>
        <w:rPr>
          <w:rFonts w:hint="eastAsia" w:ascii="宋体" w:hAnsi="宋体" w:cs="Times New Roman"/>
          <w:color w:val="auto"/>
          <w:kern w:val="0"/>
          <w:szCs w:val="22"/>
          <w:highlight w:val="none"/>
        </w:rPr>
      </w:pPr>
    </w:p>
    <w:p w14:paraId="0B70834A">
      <w:pPr>
        <w:widowControl/>
        <w:adjustRightInd w:val="0"/>
        <w:snapToGrid w:val="0"/>
        <w:spacing w:line="360" w:lineRule="auto"/>
        <w:jc w:val="center"/>
        <w:rPr>
          <w:rFonts w:ascii="宋体" w:hAnsi="宋体" w:cs="Times New Roman"/>
          <w:color w:val="auto"/>
          <w:kern w:val="0"/>
          <w:szCs w:val="22"/>
          <w:highlight w:val="none"/>
        </w:rPr>
      </w:pPr>
      <w:r>
        <w:rPr>
          <w:rFonts w:hint="eastAsia" w:ascii="宋体" w:hAnsi="宋体" w:cs="Times New Roman"/>
          <w:color w:val="auto"/>
          <w:kern w:val="0"/>
          <w:szCs w:val="22"/>
          <w:highlight w:val="none"/>
        </w:rPr>
        <w:t>银行编号：</w:t>
      </w:r>
    </w:p>
    <w:p w14:paraId="3F0E3F67">
      <w:pPr>
        <w:widowControl/>
        <w:adjustRightInd w:val="0"/>
        <w:snapToGrid w:val="0"/>
        <w:spacing w:line="360" w:lineRule="auto"/>
        <w:jc w:val="left"/>
        <w:rPr>
          <w:rFonts w:ascii="宋体" w:hAnsi="宋体" w:cs="Times New Roman"/>
          <w:color w:val="auto"/>
          <w:kern w:val="0"/>
          <w:szCs w:val="22"/>
          <w:highlight w:val="none"/>
        </w:rPr>
      </w:pPr>
      <w:r>
        <w:rPr>
          <w:rFonts w:ascii="宋体" w:hAnsi="宋体" w:cs="Times New Roman"/>
          <w:color w:val="auto"/>
          <w:kern w:val="0"/>
          <w:szCs w:val="22"/>
          <w:highlight w:val="none"/>
        </w:rPr>
        <w:t>致：</w:t>
      </w:r>
      <w:r>
        <w:rPr>
          <w:rFonts w:hint="eastAsia" w:ascii="宋体" w:hAnsi="宋体" w:cs="Times New Roman"/>
          <w:color w:val="auto"/>
          <w:kern w:val="0"/>
          <w:szCs w:val="22"/>
          <w:highlight w:val="none"/>
          <w:u w:val="single"/>
        </w:rPr>
        <w:t xml:space="preserve">                        </w:t>
      </w:r>
      <w:r>
        <w:rPr>
          <w:rFonts w:hint="eastAsia" w:ascii="宋体" w:hAnsi="宋体" w:cs="Times New Roman"/>
          <w:color w:val="auto"/>
          <w:kern w:val="0"/>
          <w:szCs w:val="22"/>
          <w:highlight w:val="none"/>
        </w:rPr>
        <w:t>（</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w:t>
      </w:r>
    </w:p>
    <w:p w14:paraId="66465705">
      <w:pPr>
        <w:widowControl/>
        <w:adjustRightInd w:val="0"/>
        <w:snapToGrid w:val="0"/>
        <w:spacing w:line="360" w:lineRule="auto"/>
        <w:ind w:firstLine="420" w:firstLineChars="2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鉴于</w:t>
      </w:r>
      <w:r>
        <w:rPr>
          <w:rFonts w:hint="eastAsia" w:ascii="宋体" w:hAnsi="宋体" w:cs="Times New Roman"/>
          <w:color w:val="auto"/>
          <w:kern w:val="0"/>
          <w:szCs w:val="22"/>
          <w:highlight w:val="none"/>
          <w:u w:val="single"/>
        </w:rPr>
        <w:t xml:space="preserve">         （地址：          ，下称 “乙方” ）</w:t>
      </w:r>
      <w:r>
        <w:rPr>
          <w:rFonts w:hint="eastAsia" w:ascii="宋体" w:hAnsi="宋体" w:cs="Times New Roman"/>
          <w:color w:val="auto"/>
          <w:kern w:val="0"/>
          <w:szCs w:val="22"/>
          <w:highlight w:val="none"/>
        </w:rPr>
        <w:t>已保证按</w:t>
      </w:r>
      <w:r>
        <w:rPr>
          <w:rFonts w:hint="eastAsia" w:ascii="宋体" w:hAnsi="宋体" w:cs="Times New Roman"/>
          <w:color w:val="auto"/>
          <w:kern w:val="0"/>
          <w:szCs w:val="22"/>
          <w:highlight w:val="none"/>
          <w:u w:val="single"/>
        </w:rPr>
        <w:t xml:space="preserve">        承包合同书（合同编号：    ）</w:t>
      </w:r>
      <w:r>
        <w:rPr>
          <w:rFonts w:hint="eastAsia" w:ascii="宋体" w:hAnsi="宋体" w:cs="Times New Roman"/>
          <w:color w:val="auto"/>
          <w:kern w:val="0"/>
          <w:szCs w:val="22"/>
          <w:highlight w:val="none"/>
        </w:rPr>
        <w:t>中规定的义务履行合同。</w:t>
      </w:r>
    </w:p>
    <w:p w14:paraId="142426AB">
      <w:pPr>
        <w:widowControl/>
        <w:adjustRightInd w:val="0"/>
        <w:snapToGrid w:val="0"/>
        <w:spacing w:line="360" w:lineRule="auto"/>
        <w:ind w:firstLine="420" w:firstLineChars="2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根据上述合同约定，乙方应向</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提供一份金额为合同总价的10%即</w:t>
      </w:r>
      <w:r>
        <w:rPr>
          <w:rFonts w:hint="eastAsia" w:ascii="宋体" w:hAnsi="宋体" w:cs="Times New Roman"/>
          <w:color w:val="auto"/>
          <w:kern w:val="0"/>
          <w:szCs w:val="22"/>
          <w:highlight w:val="none"/>
          <w:u w:val="single"/>
        </w:rPr>
        <w:t>人民币      （RMB    元）</w:t>
      </w:r>
      <w:r>
        <w:rPr>
          <w:rFonts w:hint="eastAsia" w:ascii="宋体" w:hAnsi="宋体" w:cs="Times New Roman"/>
          <w:color w:val="auto"/>
          <w:kern w:val="0"/>
          <w:szCs w:val="22"/>
          <w:highlight w:val="none"/>
        </w:rPr>
        <w:t>的</w:t>
      </w:r>
      <w:r>
        <w:rPr>
          <w:rFonts w:hint="eastAsia" w:ascii="宋体" w:hAnsi="宋体" w:cs="Times New Roman"/>
          <w:bCs/>
          <w:color w:val="auto"/>
          <w:kern w:val="0"/>
          <w:szCs w:val="22"/>
          <w:highlight w:val="none"/>
        </w:rPr>
        <w:t>不可撤销</w:t>
      </w:r>
      <w:r>
        <w:rPr>
          <w:rFonts w:hint="eastAsia" w:ascii="宋体" w:hAnsi="宋体" w:cs="Times New Roman"/>
          <w:color w:val="auto"/>
          <w:kern w:val="0"/>
          <w:szCs w:val="22"/>
          <w:highlight w:val="none"/>
        </w:rPr>
        <w:t>银行履约保函，作为乙方履行上述合同的担保。</w:t>
      </w:r>
    </w:p>
    <w:p w14:paraId="46DF0218">
      <w:pPr>
        <w:widowControl/>
        <w:adjustRightInd w:val="0"/>
        <w:snapToGrid w:val="0"/>
        <w:spacing w:line="360" w:lineRule="auto"/>
        <w:ind w:firstLine="420" w:firstLineChars="2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我方</w:t>
      </w:r>
      <w:r>
        <w:rPr>
          <w:rFonts w:hint="eastAsia" w:ascii="宋体" w:hAnsi="宋体" w:cs="Times New Roman"/>
          <w:color w:val="auto"/>
          <w:kern w:val="0"/>
          <w:szCs w:val="22"/>
          <w:highlight w:val="none"/>
          <w:u w:val="single"/>
        </w:rPr>
        <w:t xml:space="preserve">            （银行名称）</w:t>
      </w:r>
      <w:r>
        <w:rPr>
          <w:rFonts w:hint="eastAsia" w:ascii="宋体" w:hAnsi="宋体" w:cs="Times New Roman"/>
          <w:color w:val="auto"/>
          <w:kern w:val="0"/>
          <w:szCs w:val="22"/>
          <w:highlight w:val="none"/>
        </w:rPr>
        <w:t>，受乙方的委托，不仅作为连带责任保证人而且作为主要的责任人，无条件和不可撤销地同意在</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提出因乙方没有履行上述合同规定，而要求扣划保证金的书面要求后，7个工作日内为</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扣划金额不超过</w:t>
      </w:r>
      <w:r>
        <w:rPr>
          <w:rFonts w:hint="eastAsia" w:ascii="宋体" w:hAnsi="宋体" w:cs="Times New Roman"/>
          <w:color w:val="auto"/>
          <w:kern w:val="0"/>
          <w:szCs w:val="22"/>
          <w:highlight w:val="none"/>
          <w:u w:val="single"/>
        </w:rPr>
        <w:t>人民币          （RMB       元）</w:t>
      </w:r>
      <w:r>
        <w:rPr>
          <w:rFonts w:hint="eastAsia" w:ascii="宋体" w:hAnsi="宋体" w:cs="Times New Roman"/>
          <w:color w:val="auto"/>
          <w:kern w:val="0"/>
          <w:szCs w:val="22"/>
          <w:highlight w:val="none"/>
        </w:rPr>
        <w:t>的保证金。</w:t>
      </w:r>
    </w:p>
    <w:p w14:paraId="67786799">
      <w:pPr>
        <w:widowControl/>
        <w:adjustRightInd w:val="0"/>
        <w:snapToGrid w:val="0"/>
        <w:spacing w:line="360" w:lineRule="auto"/>
        <w:ind w:firstLine="420" w:firstLineChars="200"/>
        <w:jc w:val="left"/>
        <w:rPr>
          <w:rFonts w:ascii="Tahoma" w:hAnsi="Tahoma" w:cs="Times New Roman"/>
          <w:color w:val="auto"/>
          <w:kern w:val="0"/>
          <w:szCs w:val="22"/>
          <w:highlight w:val="none"/>
        </w:rPr>
      </w:pPr>
      <w:r>
        <w:rPr>
          <w:rFonts w:hint="eastAsia" w:ascii="宋体" w:hAnsi="宋体" w:cs="Times New Roman"/>
          <w:color w:val="auto"/>
          <w:kern w:val="0"/>
          <w:szCs w:val="22"/>
          <w:highlight w:val="none"/>
        </w:rPr>
        <w:t>我</w:t>
      </w:r>
      <w:r>
        <w:rPr>
          <w:rFonts w:hint="eastAsia" w:ascii="Tahoma" w:hAnsi="Tahoma" w:cs="Times New Roman"/>
          <w:color w:val="auto"/>
          <w:kern w:val="0"/>
          <w:szCs w:val="22"/>
          <w:highlight w:val="none"/>
        </w:rPr>
        <w:t>方还同意，任何甲方与乙方之间可能对合同条款的修改、规范或其他合同文件的变动补充，都不能免除我方按本保函所承担的责任。因此，有关上述变动、补充和修改无须通知我方。</w:t>
      </w:r>
    </w:p>
    <w:p w14:paraId="2E34758C">
      <w:pPr>
        <w:widowControl/>
        <w:adjustRightInd w:val="0"/>
        <w:snapToGrid w:val="0"/>
        <w:spacing w:line="360" w:lineRule="auto"/>
        <w:ind w:firstLine="420" w:firstLineChars="200"/>
        <w:jc w:val="left"/>
        <w:rPr>
          <w:rFonts w:ascii="Tahoma" w:hAnsi="Tahoma" w:cs="Times New Roman"/>
          <w:color w:val="auto"/>
          <w:kern w:val="0"/>
          <w:szCs w:val="22"/>
          <w:highlight w:val="none"/>
        </w:rPr>
      </w:pPr>
      <w:r>
        <w:rPr>
          <w:rFonts w:hint="eastAsia" w:ascii="Tahoma" w:hAnsi="Tahoma" w:cs="Times New Roman"/>
          <w:color w:val="auto"/>
          <w:kern w:val="0"/>
          <w:szCs w:val="22"/>
          <w:highlight w:val="none"/>
        </w:rPr>
        <w:t>本保函从上述合同签订之日起至项目服务期结束验收合格并完成结算后，双方签字之日起</w:t>
      </w:r>
      <w:r>
        <w:rPr>
          <w:rFonts w:hint="eastAsia" w:ascii="Tahoma" w:hAnsi="Tahoma" w:cs="Times New Roman"/>
          <w:color w:val="auto"/>
          <w:kern w:val="0"/>
          <w:szCs w:val="22"/>
          <w:highlight w:val="none"/>
          <w:lang w:val="en-US" w:eastAsia="zh-CN"/>
        </w:rPr>
        <w:t>30</w:t>
      </w:r>
      <w:r>
        <w:rPr>
          <w:rFonts w:hint="eastAsia" w:ascii="Tahoma" w:hAnsi="Tahoma" w:cs="Times New Roman"/>
          <w:color w:val="auto"/>
          <w:kern w:val="0"/>
          <w:szCs w:val="22"/>
          <w:highlight w:val="none"/>
        </w:rPr>
        <w:t>天内保持有效。</w:t>
      </w:r>
    </w:p>
    <w:p w14:paraId="71FF65D7">
      <w:pPr>
        <w:widowControl/>
        <w:adjustRightInd w:val="0"/>
        <w:snapToGrid w:val="0"/>
        <w:spacing w:line="360" w:lineRule="auto"/>
        <w:ind w:firstLine="2824" w:firstLineChars="1345"/>
        <w:jc w:val="left"/>
        <w:rPr>
          <w:rFonts w:ascii="宋体" w:hAnsi="宋体" w:cs="Times New Roman"/>
          <w:color w:val="auto"/>
          <w:kern w:val="0"/>
          <w:szCs w:val="22"/>
          <w:highlight w:val="none"/>
        </w:rPr>
      </w:pPr>
    </w:p>
    <w:p w14:paraId="0F9F4BED">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保证人：（盖章）</w:t>
      </w:r>
      <w:r>
        <w:rPr>
          <w:rFonts w:hint="eastAsia" w:ascii="宋体" w:hAnsi="宋体" w:cs="Times New Roman"/>
          <w:color w:val="auto"/>
          <w:kern w:val="0"/>
          <w:szCs w:val="22"/>
          <w:highlight w:val="none"/>
          <w:u w:val="single"/>
        </w:rPr>
        <w:t xml:space="preserve">                        </w:t>
      </w:r>
    </w:p>
    <w:p w14:paraId="04B6AE92">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负责人：（签字）</w:t>
      </w:r>
      <w:r>
        <w:rPr>
          <w:rFonts w:hint="eastAsia" w:ascii="宋体" w:hAnsi="宋体" w:cs="Times New Roman"/>
          <w:color w:val="auto"/>
          <w:kern w:val="0"/>
          <w:szCs w:val="22"/>
          <w:highlight w:val="none"/>
          <w:u w:val="single"/>
        </w:rPr>
        <w:t xml:space="preserve">                        </w:t>
      </w:r>
    </w:p>
    <w:p w14:paraId="2B4487B4">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联系人：</w:t>
      </w:r>
      <w:r>
        <w:rPr>
          <w:rFonts w:hint="eastAsia" w:ascii="宋体" w:hAnsi="宋体" w:cs="Times New Roman"/>
          <w:color w:val="auto"/>
          <w:kern w:val="0"/>
          <w:szCs w:val="22"/>
          <w:highlight w:val="none"/>
          <w:u w:val="single"/>
        </w:rPr>
        <w:t xml:space="preserve">                               </w:t>
      </w:r>
      <w:r>
        <w:rPr>
          <w:rFonts w:hint="eastAsia" w:ascii="宋体" w:hAnsi="宋体" w:cs="Times New Roman"/>
          <w:color w:val="auto"/>
          <w:kern w:val="0"/>
          <w:szCs w:val="22"/>
          <w:highlight w:val="none"/>
        </w:rPr>
        <w:t xml:space="preserve">   </w:t>
      </w:r>
    </w:p>
    <w:p w14:paraId="5FCE5C5B">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联系电话：</w:t>
      </w:r>
      <w:r>
        <w:rPr>
          <w:rFonts w:hint="eastAsia" w:ascii="宋体" w:hAnsi="宋体" w:cs="Times New Roman"/>
          <w:color w:val="auto"/>
          <w:kern w:val="0"/>
          <w:szCs w:val="22"/>
          <w:highlight w:val="none"/>
          <w:u w:val="single"/>
        </w:rPr>
        <w:t xml:space="preserve">                             </w:t>
      </w:r>
    </w:p>
    <w:p w14:paraId="5BE2A9B5">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日期：</w:t>
      </w:r>
      <w:r>
        <w:rPr>
          <w:rFonts w:hint="eastAsia" w:ascii="宋体" w:hAnsi="宋体" w:cs="Times New Roman"/>
          <w:color w:val="auto"/>
          <w:kern w:val="0"/>
          <w:szCs w:val="22"/>
          <w:highlight w:val="none"/>
          <w:u w:val="single"/>
        </w:rPr>
        <w:t xml:space="preserve">                               </w:t>
      </w:r>
    </w:p>
    <w:p w14:paraId="35B00438">
      <w:pPr>
        <w:adjustRightInd w:val="0"/>
        <w:snapToGrid w:val="0"/>
        <w:spacing w:line="360" w:lineRule="auto"/>
        <w:ind w:left="359" w:leftChars="171" w:firstLine="179" w:firstLineChars="85"/>
        <w:rPr>
          <w:rFonts w:hint="eastAsia" w:ascii="宋体" w:hAnsi="宋体" w:eastAsia="宋体" w:cs="宋体"/>
          <w:b/>
          <w:bCs/>
          <w:color w:val="auto"/>
          <w:sz w:val="21"/>
          <w:szCs w:val="24"/>
          <w:highlight w:val="none"/>
          <w:lang w:val="en-US" w:eastAsia="zh-CN" w:bidi="ar-SA"/>
        </w:rPr>
      </w:pPr>
    </w:p>
    <w:p w14:paraId="6C3C3355">
      <w:pPr>
        <w:adjustRightInd w:val="0"/>
        <w:snapToGrid w:val="0"/>
        <w:spacing w:line="360" w:lineRule="auto"/>
        <w:ind w:left="359" w:leftChars="171" w:firstLine="179" w:firstLineChars="85"/>
        <w:rPr>
          <w:rFonts w:hint="eastAsia"/>
          <w:color w:val="auto"/>
          <w:highlight w:val="none"/>
        </w:rPr>
        <w:sectPr>
          <w:pgSz w:w="11906" w:h="16838"/>
          <w:pgMar w:top="1440" w:right="1800" w:bottom="1440" w:left="1800" w:header="851" w:footer="992" w:gutter="0"/>
          <w:cols w:space="720" w:num="1"/>
          <w:docGrid w:type="lines" w:linePitch="312" w:charSpace="0"/>
        </w:sectPr>
      </w:pPr>
      <w:r>
        <w:rPr>
          <w:rFonts w:hint="eastAsia" w:ascii="宋体" w:hAnsi="宋体" w:eastAsia="宋体" w:cs="宋体"/>
          <w:b/>
          <w:bCs/>
          <w:color w:val="auto"/>
          <w:sz w:val="21"/>
          <w:szCs w:val="24"/>
          <w:highlight w:val="none"/>
          <w:lang w:val="en-US" w:eastAsia="zh-CN" w:bidi="ar-SA"/>
        </w:rPr>
        <w:t>说明：响应人在投标时不需提交正式保函，在响应文件中盖</w:t>
      </w:r>
      <w:r>
        <w:rPr>
          <w:rFonts w:hint="eastAsia" w:ascii="宋体" w:hAnsi="宋体" w:cs="宋体"/>
          <w:b/>
          <w:bCs/>
          <w:color w:val="auto"/>
          <w:sz w:val="21"/>
          <w:szCs w:val="24"/>
          <w:highlight w:val="none"/>
          <w:lang w:val="en-US" w:eastAsia="zh-CN" w:bidi="ar-SA"/>
        </w:rPr>
        <w:t>响应</w:t>
      </w:r>
      <w:r>
        <w:rPr>
          <w:rFonts w:hint="eastAsia" w:ascii="宋体" w:hAnsi="宋体" w:eastAsia="宋体" w:cs="宋体"/>
          <w:b/>
          <w:bCs/>
          <w:color w:val="auto"/>
          <w:sz w:val="21"/>
          <w:szCs w:val="24"/>
          <w:highlight w:val="none"/>
          <w:lang w:val="en-US" w:eastAsia="zh-CN" w:bidi="ar-SA"/>
        </w:rPr>
        <w:t>人公章确认保函格式即可，乙方</w:t>
      </w:r>
      <w:r>
        <w:rPr>
          <w:rFonts w:hint="eastAsia" w:ascii="宋体" w:hAnsi="宋体" w:eastAsia="宋体" w:cs="宋体"/>
          <w:b/>
          <w:bCs/>
          <w:color w:val="auto"/>
          <w:sz w:val="21"/>
          <w:szCs w:val="26"/>
          <w:highlight w:val="none"/>
          <w:lang w:val="en-US" w:eastAsia="zh-CN" w:bidi="ar-SA"/>
        </w:rPr>
        <w:t>在签订合同时</w:t>
      </w:r>
      <w:r>
        <w:rPr>
          <w:rFonts w:hint="eastAsia" w:ascii="宋体" w:hAnsi="宋体" w:eastAsia="宋体" w:cs="宋体"/>
          <w:b/>
          <w:bCs/>
          <w:color w:val="auto"/>
          <w:sz w:val="21"/>
          <w:szCs w:val="24"/>
          <w:highlight w:val="none"/>
          <w:lang w:val="en-US" w:eastAsia="zh-CN" w:bidi="ar-SA"/>
        </w:rPr>
        <w:t>提交正式保函。</w:t>
      </w:r>
    </w:p>
    <w:p w14:paraId="2BE52F63">
      <w:pPr>
        <w:pStyle w:val="2"/>
        <w:jc w:val="center"/>
        <w:rPr>
          <w:color w:val="auto"/>
          <w:highlight w:val="none"/>
        </w:rPr>
      </w:pPr>
      <w:bookmarkStart w:id="219" w:name="_Toc29254"/>
      <w:r>
        <w:rPr>
          <w:rFonts w:hint="eastAsia"/>
          <w:color w:val="auto"/>
          <w:highlight w:val="none"/>
        </w:rPr>
        <w:t>十</w:t>
      </w:r>
      <w:r>
        <w:rPr>
          <w:rFonts w:hint="eastAsia"/>
          <w:color w:val="auto"/>
          <w:highlight w:val="none"/>
          <w:lang w:val="en-US" w:eastAsia="zh-CN"/>
        </w:rPr>
        <w:t>二</w:t>
      </w:r>
      <w:r>
        <w:rPr>
          <w:color w:val="auto"/>
          <w:highlight w:val="none"/>
        </w:rPr>
        <w:t>、</w:t>
      </w:r>
      <w:r>
        <w:rPr>
          <w:rFonts w:hint="eastAsia"/>
          <w:color w:val="auto"/>
          <w:highlight w:val="none"/>
        </w:rPr>
        <w:t>其他需要补充的</w:t>
      </w:r>
      <w:r>
        <w:rPr>
          <w:color w:val="auto"/>
          <w:highlight w:val="none"/>
        </w:rPr>
        <w:t>资料</w:t>
      </w:r>
      <w:bookmarkEnd w:id="219"/>
    </w:p>
    <w:p w14:paraId="0A5F0CC0">
      <w:pPr>
        <w:ind w:firstLine="560" w:firstLineChars="200"/>
        <w:rPr>
          <w:rFonts w:hint="eastAsia" w:eastAsia="黑体"/>
          <w:color w:val="auto"/>
          <w:sz w:val="28"/>
          <w:szCs w:val="28"/>
          <w:highlight w:val="none"/>
          <w:u w:val="single"/>
        </w:rPr>
      </w:pPr>
      <w:bookmarkStart w:id="220" w:name="_Toc486425443"/>
      <w:r>
        <w:rPr>
          <w:rFonts w:hint="eastAsia" w:eastAsia="黑体"/>
          <w:color w:val="auto"/>
          <w:sz w:val="28"/>
          <w:szCs w:val="28"/>
          <w:highlight w:val="none"/>
          <w:u w:val="single"/>
        </w:rPr>
        <w:br w:type="page"/>
      </w:r>
    </w:p>
    <w:p w14:paraId="64A245E9">
      <w:pPr>
        <w:spacing w:line="480" w:lineRule="auto"/>
        <w:jc w:val="center"/>
        <w:rPr>
          <w:rFonts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u w:val="single"/>
        </w:rPr>
        <w:t>（项目名称）</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p>
    <w:p w14:paraId="0BF06F48">
      <w:pPr>
        <w:spacing w:line="480" w:lineRule="auto"/>
        <w:jc w:val="center"/>
        <w:rPr>
          <w:rFonts w:eastAsia="黑体"/>
          <w:color w:val="auto"/>
          <w:sz w:val="20"/>
          <w:szCs w:val="20"/>
          <w:highlight w:val="none"/>
        </w:rPr>
      </w:pPr>
    </w:p>
    <w:p w14:paraId="3573A3CC">
      <w:pPr>
        <w:spacing w:line="480" w:lineRule="auto"/>
        <w:jc w:val="center"/>
        <w:rPr>
          <w:rFonts w:eastAsia="黑体"/>
          <w:color w:val="auto"/>
          <w:sz w:val="20"/>
          <w:szCs w:val="20"/>
          <w:highlight w:val="none"/>
        </w:rPr>
      </w:pPr>
    </w:p>
    <w:p w14:paraId="46B4DA8D">
      <w:pPr>
        <w:spacing w:line="480" w:lineRule="auto"/>
        <w:jc w:val="center"/>
        <w:outlineLvl w:val="1"/>
        <w:rPr>
          <w:rFonts w:ascii="宋体" w:hAnsi="宋体"/>
          <w:b/>
          <w:color w:val="auto"/>
          <w:sz w:val="52"/>
          <w:szCs w:val="52"/>
          <w:highlight w:val="none"/>
        </w:rPr>
      </w:pPr>
      <w:bookmarkStart w:id="221" w:name="_Toc28672"/>
      <w:r>
        <w:rPr>
          <w:rFonts w:hint="eastAsia" w:ascii="宋体" w:hAnsi="宋体"/>
          <w:b/>
          <w:color w:val="auto"/>
          <w:sz w:val="52"/>
          <w:szCs w:val="52"/>
          <w:highlight w:val="none"/>
          <w:lang w:val="en-US" w:eastAsia="zh-CN"/>
        </w:rPr>
        <w:t xml:space="preserve">经 济 </w:t>
      </w:r>
      <w:r>
        <w:rPr>
          <w:rFonts w:hint="eastAsia" w:ascii="宋体" w:hAnsi="宋体"/>
          <w:b/>
          <w:color w:val="auto"/>
          <w:sz w:val="52"/>
          <w:szCs w:val="52"/>
          <w:highlight w:val="none"/>
        </w:rPr>
        <w:t>响</w:t>
      </w:r>
      <w:r>
        <w:rPr>
          <w:rFonts w:ascii="宋体" w:hAnsi="宋体"/>
          <w:b/>
          <w:color w:val="auto"/>
          <w:sz w:val="52"/>
          <w:szCs w:val="52"/>
          <w:highlight w:val="none"/>
        </w:rPr>
        <w:t xml:space="preserve">  </w:t>
      </w:r>
      <w:r>
        <w:rPr>
          <w:rFonts w:hint="eastAsia" w:ascii="宋体" w:hAnsi="宋体"/>
          <w:b/>
          <w:color w:val="auto"/>
          <w:sz w:val="52"/>
          <w:szCs w:val="52"/>
          <w:highlight w:val="none"/>
        </w:rPr>
        <w:t>应</w:t>
      </w:r>
      <w:r>
        <w:rPr>
          <w:rFonts w:ascii="宋体" w:hAnsi="宋体"/>
          <w:b/>
          <w:color w:val="auto"/>
          <w:sz w:val="52"/>
          <w:szCs w:val="52"/>
          <w:highlight w:val="none"/>
        </w:rPr>
        <w:t xml:space="preserve">  文  件</w:t>
      </w:r>
      <w:bookmarkEnd w:id="221"/>
    </w:p>
    <w:p w14:paraId="5197BAB0">
      <w:pPr>
        <w:jc w:val="center"/>
        <w:rPr>
          <w:rFonts w:eastAsia="黑体"/>
          <w:color w:val="auto"/>
          <w:sz w:val="28"/>
          <w:szCs w:val="28"/>
          <w:highlight w:val="none"/>
        </w:rPr>
      </w:pPr>
    </w:p>
    <w:p w14:paraId="6C95417A">
      <w:pPr>
        <w:rPr>
          <w:rFonts w:eastAsia="黑体"/>
          <w:color w:val="auto"/>
          <w:sz w:val="28"/>
          <w:szCs w:val="28"/>
          <w:highlight w:val="none"/>
        </w:rPr>
      </w:pPr>
    </w:p>
    <w:p w14:paraId="055AA189">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6E8A7FC2">
      <w:pPr>
        <w:rPr>
          <w:rFonts w:eastAsia="黑体"/>
          <w:color w:val="auto"/>
          <w:sz w:val="28"/>
          <w:szCs w:val="28"/>
          <w:highlight w:val="none"/>
        </w:rPr>
      </w:pPr>
    </w:p>
    <w:p w14:paraId="6BD6F1C1">
      <w:pPr>
        <w:rPr>
          <w:rFonts w:eastAsia="黑体"/>
          <w:color w:val="auto"/>
          <w:sz w:val="28"/>
          <w:szCs w:val="28"/>
          <w:highlight w:val="none"/>
        </w:rPr>
      </w:pPr>
    </w:p>
    <w:p w14:paraId="66A0DED0">
      <w:pPr>
        <w:rPr>
          <w:rFonts w:eastAsia="黑体"/>
          <w:color w:val="auto"/>
          <w:sz w:val="28"/>
          <w:szCs w:val="28"/>
          <w:highlight w:val="none"/>
        </w:rPr>
      </w:pPr>
    </w:p>
    <w:p w14:paraId="1ABF3EDB">
      <w:pPr>
        <w:rPr>
          <w:rFonts w:eastAsia="黑体"/>
          <w:color w:val="auto"/>
          <w:sz w:val="28"/>
          <w:szCs w:val="28"/>
          <w:highlight w:val="none"/>
        </w:rPr>
      </w:pPr>
    </w:p>
    <w:p w14:paraId="07222BC4">
      <w:pPr>
        <w:rPr>
          <w:rFonts w:eastAsia="黑体"/>
          <w:color w:val="auto"/>
          <w:sz w:val="28"/>
          <w:szCs w:val="28"/>
          <w:highlight w:val="none"/>
        </w:rPr>
      </w:pPr>
    </w:p>
    <w:p w14:paraId="6ACCBA95">
      <w:pPr>
        <w:rPr>
          <w:rFonts w:eastAsia="黑体"/>
          <w:color w:val="auto"/>
          <w:sz w:val="28"/>
          <w:szCs w:val="28"/>
          <w:highlight w:val="none"/>
        </w:rPr>
      </w:pPr>
    </w:p>
    <w:p w14:paraId="7D86B3EE">
      <w:pPr>
        <w:rPr>
          <w:rFonts w:eastAsia="黑体"/>
          <w:color w:val="auto"/>
          <w:sz w:val="28"/>
          <w:szCs w:val="28"/>
          <w:highlight w:val="none"/>
        </w:rPr>
      </w:pPr>
    </w:p>
    <w:p w14:paraId="19AA5B2B">
      <w:pPr>
        <w:spacing w:line="360" w:lineRule="auto"/>
        <w:jc w:val="center"/>
        <w:rPr>
          <w:rFonts w:eastAsia="黑体"/>
          <w:color w:val="auto"/>
          <w:sz w:val="28"/>
          <w:szCs w:val="28"/>
          <w:highlight w:val="none"/>
          <w:u w:val="single"/>
        </w:rPr>
      </w:pPr>
      <w:r>
        <w:rPr>
          <w:rFonts w:eastAsia="黑体"/>
          <w:color w:val="auto"/>
          <w:sz w:val="28"/>
          <w:szCs w:val="28"/>
          <w:highlight w:val="none"/>
        </w:rPr>
        <w:t>响应人：</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（盖单位</w:t>
      </w:r>
      <w:r>
        <w:rPr>
          <w:rFonts w:hint="eastAsia" w:eastAsia="黑体"/>
          <w:color w:val="auto"/>
          <w:sz w:val="28"/>
          <w:szCs w:val="28"/>
          <w:highlight w:val="none"/>
        </w:rPr>
        <w:t>公</w:t>
      </w:r>
      <w:r>
        <w:rPr>
          <w:rFonts w:eastAsia="黑体"/>
          <w:color w:val="auto"/>
          <w:sz w:val="28"/>
          <w:szCs w:val="28"/>
          <w:highlight w:val="none"/>
        </w:rPr>
        <w:t>章）</w:t>
      </w:r>
    </w:p>
    <w:p w14:paraId="01004BC9">
      <w:pPr>
        <w:spacing w:line="360" w:lineRule="auto"/>
        <w:jc w:val="center"/>
        <w:rPr>
          <w:rFonts w:eastAsia="黑体"/>
          <w:color w:val="auto"/>
          <w:sz w:val="28"/>
          <w:szCs w:val="28"/>
          <w:highlight w:val="none"/>
        </w:rPr>
      </w:pPr>
      <w:r>
        <w:rPr>
          <w:rFonts w:eastAsia="黑体"/>
          <w:color w:val="auto"/>
          <w:sz w:val="28"/>
          <w:szCs w:val="28"/>
          <w:highlight w:val="none"/>
        </w:rPr>
        <w:t>法定代表人或其委托代理人：</w:t>
      </w:r>
      <w:r>
        <w:rPr>
          <w:rFonts w:eastAsia="黑体"/>
          <w:color w:val="auto"/>
          <w:sz w:val="28"/>
          <w:szCs w:val="28"/>
          <w:highlight w:val="none"/>
          <w:u w:val="single"/>
        </w:rPr>
        <w:t xml:space="preserve">         </w:t>
      </w:r>
      <w:r>
        <w:rPr>
          <w:rFonts w:eastAsia="黑体"/>
          <w:color w:val="auto"/>
          <w:sz w:val="28"/>
          <w:szCs w:val="28"/>
          <w:highlight w:val="none"/>
        </w:rPr>
        <w:t>（签字）</w:t>
      </w:r>
    </w:p>
    <w:p w14:paraId="60D4C23B">
      <w:pPr>
        <w:spacing w:line="360" w:lineRule="auto"/>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37D493E6">
      <w:pPr>
        <w:jc w:val="center"/>
        <w:rPr>
          <w:rFonts w:eastAsia="黑体"/>
          <w:color w:val="auto"/>
          <w:sz w:val="28"/>
          <w:szCs w:val="28"/>
          <w:highlight w:val="none"/>
        </w:rPr>
      </w:pPr>
    </w:p>
    <w:p w14:paraId="04F1C656">
      <w:pPr>
        <w:widowControl/>
        <w:jc w:val="left"/>
        <w:rPr>
          <w:color w:val="auto"/>
          <w:highlight w:val="none"/>
        </w:rPr>
      </w:pPr>
      <w:r>
        <w:rPr>
          <w:color w:val="auto"/>
          <w:highlight w:val="none"/>
        </w:rPr>
        <w:br w:type="page"/>
      </w:r>
      <w:bookmarkEnd w:id="220"/>
    </w:p>
    <w:p w14:paraId="33FA6D86">
      <w:pPr>
        <w:pStyle w:val="2"/>
        <w:spacing w:line="240" w:lineRule="auto"/>
        <w:rPr>
          <w:rFonts w:ascii="黑体" w:hAnsi="Times New Roman"/>
          <w:b w:val="0"/>
          <w:bCs w:val="0"/>
          <w:color w:val="auto"/>
          <w:sz w:val="28"/>
          <w:szCs w:val="28"/>
          <w:highlight w:val="none"/>
        </w:rPr>
      </w:pPr>
      <w:bookmarkStart w:id="222" w:name="_Toc27675"/>
      <w:bookmarkStart w:id="223" w:name="_Toc338669163"/>
      <w:bookmarkStart w:id="224" w:name="_Toc486425444"/>
      <w:r>
        <w:rPr>
          <w:rFonts w:hint="eastAsia" w:ascii="黑体" w:hAnsi="Times New Roman"/>
          <w:b w:val="0"/>
          <w:bCs w:val="0"/>
          <w:color w:val="auto"/>
          <w:sz w:val="28"/>
          <w:szCs w:val="28"/>
          <w:highlight w:val="none"/>
        </w:rPr>
        <w:t>一、报价一览表</w:t>
      </w:r>
      <w:bookmarkEnd w:id="222"/>
      <w:bookmarkEnd w:id="223"/>
      <w:bookmarkEnd w:id="224"/>
    </w:p>
    <w:p w14:paraId="3493C57A">
      <w:pPr>
        <w:rPr>
          <w:color w:val="auto"/>
          <w:highlight w:val="none"/>
        </w:rPr>
      </w:pPr>
    </w:p>
    <w:p w14:paraId="56D3948F">
      <w:pPr>
        <w:keepNext w:val="0"/>
        <w:keepLines w:val="0"/>
        <w:pageBreakBefore w:val="0"/>
        <w:widowControl w:val="0"/>
        <w:kinsoku/>
        <w:wordWrap/>
        <w:overflowPunct/>
        <w:topLinePunct w:val="0"/>
        <w:bidi w:val="0"/>
        <w:snapToGrid/>
        <w:spacing w:line="360" w:lineRule="auto"/>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名称：</w:t>
      </w:r>
    </w:p>
    <w:p w14:paraId="1C8980F9">
      <w:pPr>
        <w:keepNext w:val="0"/>
        <w:keepLines w:val="0"/>
        <w:pageBreakBefore w:val="0"/>
        <w:widowControl w:val="0"/>
        <w:kinsoku/>
        <w:wordWrap/>
        <w:overflowPunct/>
        <w:topLinePunct w:val="0"/>
        <w:bidi w:val="0"/>
        <w:snapToGrid/>
        <w:spacing w:line="360" w:lineRule="auto"/>
        <w:textAlignment w:val="auto"/>
        <w:rPr>
          <w:color w:val="auto"/>
          <w:highlight w:val="none"/>
        </w:rPr>
      </w:pPr>
      <w:r>
        <w:rPr>
          <w:rFonts w:hint="eastAsia" w:ascii="宋体" w:hAnsi="宋体"/>
          <w:color w:val="auto"/>
          <w:szCs w:val="21"/>
          <w:highlight w:val="none"/>
        </w:rPr>
        <w:t>采购项目编号：</w:t>
      </w:r>
    </w:p>
    <w:tbl>
      <w:tblPr>
        <w:tblStyle w:val="37"/>
        <w:tblW w:w="7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2310"/>
        <w:gridCol w:w="1366"/>
        <w:gridCol w:w="2240"/>
      </w:tblGrid>
      <w:tr w14:paraId="1F6EE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22" w:type="dxa"/>
            <w:vAlign w:val="center"/>
          </w:tcPr>
          <w:p w14:paraId="3381228E">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kern w:val="28"/>
                <w:szCs w:val="21"/>
                <w:highlight w:val="none"/>
              </w:rPr>
            </w:pPr>
            <w:r>
              <w:rPr>
                <w:rFonts w:hint="eastAsia" w:ascii="宋体" w:hAnsi="宋体"/>
                <w:color w:val="auto"/>
                <w:szCs w:val="21"/>
                <w:highlight w:val="none"/>
              </w:rPr>
              <w:t>项目名称</w:t>
            </w:r>
          </w:p>
        </w:tc>
        <w:tc>
          <w:tcPr>
            <w:tcW w:w="2310" w:type="dxa"/>
            <w:vAlign w:val="center"/>
          </w:tcPr>
          <w:p w14:paraId="064C7635">
            <w:pPr>
              <w:keepNext w:val="0"/>
              <w:keepLines w:val="0"/>
              <w:pageBreakBefore w:val="0"/>
              <w:widowControl w:val="0"/>
              <w:kinsoku/>
              <w:wordWrap/>
              <w:overflowPunct/>
              <w:topLinePunct w:val="0"/>
              <w:bidi w:val="0"/>
              <w:snapToGrid/>
              <w:spacing w:line="360" w:lineRule="auto"/>
              <w:jc w:val="center"/>
              <w:textAlignment w:val="auto"/>
              <w:rPr>
                <w:rFonts w:hint="default"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响应报价（含税）</w:t>
            </w:r>
          </w:p>
        </w:tc>
        <w:tc>
          <w:tcPr>
            <w:tcW w:w="1366" w:type="dxa"/>
            <w:vAlign w:val="center"/>
          </w:tcPr>
          <w:p w14:paraId="1E077F3E">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kern w:val="28"/>
                <w:szCs w:val="21"/>
                <w:highlight w:val="none"/>
              </w:rPr>
            </w:pPr>
            <w:r>
              <w:rPr>
                <w:rFonts w:hint="eastAsia" w:ascii="宋体" w:hAnsi="宋体" w:cs="宋体"/>
                <w:color w:val="auto"/>
                <w:kern w:val="28"/>
                <w:szCs w:val="21"/>
                <w:highlight w:val="none"/>
                <w:lang w:val="en-US" w:eastAsia="zh-CN"/>
              </w:rPr>
              <w:t>税率</w:t>
            </w:r>
          </w:p>
        </w:tc>
        <w:tc>
          <w:tcPr>
            <w:tcW w:w="2240" w:type="dxa"/>
            <w:vAlign w:val="center"/>
          </w:tcPr>
          <w:p w14:paraId="11784A99">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0ECAF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1922" w:type="dxa"/>
            <w:vAlign w:val="center"/>
          </w:tcPr>
          <w:p w14:paraId="124F48BA">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东鸿公司道滘数智园2026年度电梯维保项目</w:t>
            </w:r>
          </w:p>
        </w:tc>
        <w:tc>
          <w:tcPr>
            <w:tcW w:w="2310" w:type="dxa"/>
            <w:vAlign w:val="center"/>
          </w:tcPr>
          <w:p w14:paraId="4932BC71">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小写：</w:t>
            </w:r>
          </w:p>
          <w:p w14:paraId="7AFE5B96">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大写：</w:t>
            </w:r>
          </w:p>
        </w:tc>
        <w:tc>
          <w:tcPr>
            <w:tcW w:w="1366" w:type="dxa"/>
            <w:vAlign w:val="center"/>
          </w:tcPr>
          <w:p w14:paraId="25F34FA6">
            <w:pPr>
              <w:pStyle w:val="112"/>
              <w:keepNext w:val="0"/>
              <w:keepLines w:val="0"/>
              <w:pageBreakBefore w:val="0"/>
              <w:widowControl w:val="0"/>
              <w:kinsoku/>
              <w:wordWrap/>
              <w:overflowPunct/>
              <w:topLinePunct w:val="0"/>
              <w:bidi w:val="0"/>
              <w:snapToGrid/>
              <w:spacing w:line="360" w:lineRule="auto"/>
              <w:jc w:val="center"/>
              <w:textAlignment w:val="auto"/>
              <w:rPr>
                <w:rFonts w:hint="eastAsia" w:hAnsi="宋体" w:eastAsia="宋体"/>
                <w:color w:val="auto"/>
                <w:sz w:val="21"/>
                <w:szCs w:val="21"/>
                <w:highlight w:val="none"/>
                <w:lang w:eastAsia="zh-CN"/>
              </w:rPr>
            </w:pPr>
            <w:r>
              <w:rPr>
                <w:rFonts w:hint="eastAsia" w:hAnsi="宋体"/>
                <w:color w:val="auto"/>
                <w:sz w:val="21"/>
                <w:szCs w:val="21"/>
                <w:highlight w:val="none"/>
                <w:lang w:val="en-US" w:eastAsia="zh-CN"/>
              </w:rPr>
              <w:t>%</w:t>
            </w:r>
          </w:p>
        </w:tc>
        <w:tc>
          <w:tcPr>
            <w:tcW w:w="2240" w:type="dxa"/>
            <w:vAlign w:val="center"/>
          </w:tcPr>
          <w:p w14:paraId="0F373BB3">
            <w:pPr>
              <w:pStyle w:val="112"/>
              <w:keepNext w:val="0"/>
              <w:keepLines w:val="0"/>
              <w:pageBreakBefore w:val="0"/>
              <w:widowControl w:val="0"/>
              <w:kinsoku/>
              <w:wordWrap/>
              <w:overflowPunct/>
              <w:topLinePunct w:val="0"/>
              <w:bidi w:val="0"/>
              <w:snapToGrid/>
              <w:spacing w:line="360" w:lineRule="auto"/>
              <w:jc w:val="left"/>
              <w:textAlignment w:val="auto"/>
              <w:rPr>
                <w:rFonts w:hint="eastAsia" w:hAnsi="宋体" w:eastAsia="宋体"/>
                <w:color w:val="auto"/>
                <w:sz w:val="21"/>
                <w:szCs w:val="21"/>
                <w:highlight w:val="none"/>
                <w:lang w:eastAsia="zh-CN"/>
              </w:rPr>
            </w:pPr>
          </w:p>
        </w:tc>
      </w:tr>
    </w:tbl>
    <w:p w14:paraId="0048ADE8">
      <w:pPr>
        <w:keepNext w:val="0"/>
        <w:keepLines w:val="0"/>
        <w:pageBreakBefore w:val="0"/>
        <w:widowControl w:val="0"/>
        <w:kinsoku/>
        <w:wordWrap/>
        <w:overflowPunct/>
        <w:topLinePunct w:val="0"/>
        <w:bidi w:val="0"/>
        <w:snapToGrid/>
        <w:spacing w:line="360" w:lineRule="auto"/>
        <w:textAlignment w:val="auto"/>
        <w:rPr>
          <w:rFonts w:ascii="宋体" w:hAnsi="宋体"/>
          <w:color w:val="auto"/>
          <w:szCs w:val="21"/>
          <w:highlight w:val="none"/>
        </w:rPr>
      </w:pPr>
    </w:p>
    <w:p w14:paraId="79CCD827">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代表签字：</w:t>
      </w:r>
    </w:p>
    <w:p w14:paraId="1FD2EA90">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盖章：</w:t>
      </w:r>
    </w:p>
    <w:p w14:paraId="4C9B52DD">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rPr>
        <w:t>日期：</w:t>
      </w:r>
    </w:p>
    <w:p w14:paraId="6BCC9613">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p>
    <w:p w14:paraId="5623B0AC">
      <w:pPr>
        <w:keepNext w:val="0"/>
        <w:keepLines w:val="0"/>
        <w:pageBreakBefore w:val="0"/>
        <w:widowControl w:val="0"/>
        <w:kinsoku/>
        <w:wordWrap/>
        <w:overflowPunct/>
        <w:topLinePunct w:val="0"/>
        <w:bidi w:val="0"/>
        <w:snapToGrid/>
        <w:spacing w:line="360" w:lineRule="auto"/>
        <w:ind w:left="391" w:hanging="390" w:hangingChars="186"/>
        <w:textAlignment w:val="auto"/>
        <w:rPr>
          <w:rFonts w:ascii="宋体" w:hAnsi="宋体"/>
          <w:color w:val="auto"/>
          <w:szCs w:val="21"/>
          <w:highlight w:val="none"/>
        </w:rPr>
      </w:pPr>
      <w:r>
        <w:rPr>
          <w:rFonts w:hint="eastAsia" w:ascii="宋体" w:hAnsi="宋体"/>
          <w:color w:val="auto"/>
          <w:szCs w:val="21"/>
          <w:highlight w:val="none"/>
        </w:rPr>
        <w:t xml:space="preserve">    注：</w:t>
      </w:r>
    </w:p>
    <w:p w14:paraId="7FC2F6A5">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rPr>
        <w:t>响应报价应以人民币为结算单位（含税），依照采购人提供的方案，以用户需求书内的设备包货物及配件，人工及工作中所需的材料费、设备维修费用、包安全、包文明施工，包税收的方式进行报价，按本次采购范围总价包干，详见本用户需求书采购清单。</w:t>
      </w:r>
    </w:p>
    <w:p w14:paraId="45C8D011">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栏须用大写金额和小写金额两种方式表示的</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，报价保留小数点后两位。</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大小写不一致，以大写为准。</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必须准确唯一且应包含</w:t>
      </w:r>
      <w:r>
        <w:rPr>
          <w:rFonts w:hint="eastAsia" w:ascii="宋体" w:hAnsi="宋体"/>
          <w:color w:val="auto"/>
          <w:szCs w:val="21"/>
          <w:highlight w:val="none"/>
          <w:lang w:val="en-US" w:eastAsia="zh-CN"/>
        </w:rPr>
        <w:t>谈判</w:t>
      </w:r>
      <w:r>
        <w:rPr>
          <w:rFonts w:hint="eastAsia" w:ascii="宋体" w:hAnsi="宋体"/>
          <w:color w:val="auto"/>
          <w:szCs w:val="21"/>
          <w:highlight w:val="none"/>
        </w:rPr>
        <w:t>文件要求的所有费用。</w:t>
      </w:r>
    </w:p>
    <w:p w14:paraId="440AF702">
      <w:pPr>
        <w:keepNext w:val="0"/>
        <w:keepLines w:val="0"/>
        <w:pageBreakBefore w:val="0"/>
        <w:widowControl w:val="0"/>
        <w:kinsoku/>
        <w:wordWrap/>
        <w:overflowPunct/>
        <w:topLinePunct w:val="0"/>
        <w:bidi w:val="0"/>
        <w:snapToGrid/>
        <w:spacing w:line="36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温馨提示</w:t>
      </w:r>
      <w:r>
        <w:rPr>
          <w:rFonts w:hint="eastAsia" w:ascii="宋体" w:hAnsi="宋体"/>
          <w:color w:val="auto"/>
          <w:szCs w:val="21"/>
          <w:highlight w:val="none"/>
          <w:lang w:eastAsia="zh-CN"/>
        </w:rPr>
        <w:t>：</w:t>
      </w:r>
      <w:r>
        <w:rPr>
          <w:rFonts w:hint="eastAsia" w:ascii="宋体" w:hAnsi="宋体"/>
          <w:color w:val="auto"/>
          <w:szCs w:val="21"/>
          <w:highlight w:val="none"/>
        </w:rPr>
        <w:t>未按</w:t>
      </w:r>
      <w:r>
        <w:rPr>
          <w:rFonts w:hint="eastAsia" w:ascii="宋体" w:hAnsi="宋体"/>
          <w:color w:val="auto"/>
          <w:szCs w:val="21"/>
          <w:highlight w:val="none"/>
          <w:lang w:val="en-US" w:eastAsia="zh-CN"/>
        </w:rPr>
        <w:t>谈判</w:t>
      </w:r>
      <w:r>
        <w:rPr>
          <w:rFonts w:hint="eastAsia" w:ascii="宋体" w:hAnsi="宋体"/>
          <w:color w:val="auto"/>
          <w:szCs w:val="21"/>
          <w:highlight w:val="none"/>
        </w:rPr>
        <w:t>文件要求报价、填写开标一览表是导致</w:t>
      </w:r>
      <w:r>
        <w:rPr>
          <w:rFonts w:hint="eastAsia" w:ascii="宋体" w:hAnsi="宋体"/>
          <w:color w:val="auto"/>
          <w:szCs w:val="21"/>
          <w:highlight w:val="none"/>
          <w:lang w:val="en-US" w:eastAsia="zh-CN"/>
        </w:rPr>
        <w:t>响应人</w:t>
      </w:r>
      <w:r>
        <w:rPr>
          <w:rFonts w:hint="eastAsia" w:ascii="宋体" w:hAnsi="宋体"/>
          <w:color w:val="auto"/>
          <w:szCs w:val="21"/>
          <w:highlight w:val="none"/>
        </w:rPr>
        <w:t>废标的常见问题，请</w:t>
      </w:r>
      <w:r>
        <w:rPr>
          <w:rFonts w:hint="eastAsia" w:ascii="宋体" w:hAnsi="宋体"/>
          <w:color w:val="auto"/>
          <w:szCs w:val="21"/>
          <w:highlight w:val="none"/>
          <w:lang w:val="en-US" w:eastAsia="zh-CN"/>
        </w:rPr>
        <w:t>响应人</w:t>
      </w:r>
      <w:r>
        <w:rPr>
          <w:rFonts w:hint="eastAsia" w:ascii="宋体" w:hAnsi="宋体"/>
          <w:color w:val="auto"/>
          <w:szCs w:val="21"/>
          <w:highlight w:val="none"/>
        </w:rPr>
        <w:t>仔细填写，认真核对。</w:t>
      </w:r>
      <w:r>
        <w:rPr>
          <w:rFonts w:hint="eastAsia" w:ascii="宋体" w:hAnsi="宋体"/>
          <w:color w:val="auto"/>
          <w:szCs w:val="21"/>
          <w:highlight w:val="none"/>
        </w:rPr>
        <w:br w:type="page"/>
      </w:r>
    </w:p>
    <w:p w14:paraId="65A86232">
      <w:pPr>
        <w:pStyle w:val="2"/>
        <w:spacing w:line="240" w:lineRule="auto"/>
        <w:rPr>
          <w:rFonts w:ascii="黑体" w:hAnsi="Times New Roman"/>
          <w:b w:val="0"/>
          <w:bCs w:val="0"/>
          <w:color w:val="auto"/>
          <w:sz w:val="28"/>
          <w:szCs w:val="28"/>
          <w:highlight w:val="none"/>
        </w:rPr>
      </w:pPr>
      <w:bookmarkStart w:id="225" w:name="_Toc31714"/>
      <w:bookmarkStart w:id="226" w:name="_Toc486425445"/>
      <w:bookmarkStart w:id="227" w:name="_Toc338669164"/>
      <w:r>
        <w:rPr>
          <w:rFonts w:hint="eastAsia" w:ascii="黑体" w:hAnsi="Times New Roman"/>
          <w:b w:val="0"/>
          <w:bCs w:val="0"/>
          <w:color w:val="auto"/>
          <w:sz w:val="28"/>
          <w:szCs w:val="28"/>
          <w:highlight w:val="none"/>
        </w:rPr>
        <w:t>二、分项报价表</w:t>
      </w:r>
      <w:bookmarkEnd w:id="225"/>
      <w:bookmarkEnd w:id="226"/>
      <w:bookmarkEnd w:id="227"/>
    </w:p>
    <w:p w14:paraId="51AF3200">
      <w:pPr>
        <w:spacing w:line="480" w:lineRule="auto"/>
        <w:ind w:firstLine="420" w:firstLineChars="200"/>
        <w:jc w:val="left"/>
        <w:rPr>
          <w:rFonts w:hint="eastAsia" w:ascii="宋体" w:hAnsi="宋体"/>
          <w:color w:val="auto"/>
          <w:szCs w:val="21"/>
          <w:highlight w:val="none"/>
          <w:lang w:val="en-US" w:eastAsia="zh-CN"/>
        </w:rPr>
      </w:pPr>
      <w:r>
        <w:rPr>
          <w:rFonts w:hint="eastAsia" w:ascii="宋体" w:hAnsi="宋体" w:cs="宋体"/>
          <w:color w:val="auto"/>
          <w:sz w:val="21"/>
          <w:szCs w:val="21"/>
          <w:highlight w:val="none"/>
          <w:lang w:eastAsia="zh-CN"/>
        </w:rPr>
        <w:t>1.</w:t>
      </w:r>
      <w:r>
        <w:rPr>
          <w:rFonts w:hint="eastAsia" w:ascii="宋体" w:hAnsi="宋体" w:cs="宋体"/>
          <w:color w:val="auto"/>
          <w:sz w:val="21"/>
          <w:szCs w:val="21"/>
          <w:highlight w:val="none"/>
        </w:rPr>
        <w:t>报价为所投项目的执行价格，包含《用户需求书/技术规范书》所述的全部内容所需费用。如果</w:t>
      </w:r>
      <w:r>
        <w:rPr>
          <w:rFonts w:hint="eastAsia" w:ascii="宋体" w:hAnsi="宋体" w:cs="宋体"/>
          <w:color w:val="auto"/>
          <w:sz w:val="21"/>
          <w:szCs w:val="21"/>
          <w:highlight w:val="none"/>
          <w:lang w:val="en-US" w:eastAsia="zh-CN"/>
        </w:rPr>
        <w:t>响应人</w:t>
      </w:r>
      <w:r>
        <w:rPr>
          <w:rFonts w:hint="eastAsia" w:ascii="宋体" w:hAnsi="宋体" w:cs="宋体"/>
          <w:color w:val="auto"/>
          <w:sz w:val="21"/>
          <w:szCs w:val="21"/>
          <w:highlight w:val="none"/>
        </w:rPr>
        <w:t>在</w:t>
      </w:r>
      <w:r>
        <w:rPr>
          <w:rFonts w:hint="eastAsia" w:ascii="宋体" w:hAnsi="宋体" w:cs="宋体"/>
          <w:color w:val="auto"/>
          <w:sz w:val="21"/>
          <w:szCs w:val="21"/>
          <w:highlight w:val="none"/>
          <w:lang w:val="en-US" w:eastAsia="zh-CN"/>
        </w:rPr>
        <w:t>成交</w:t>
      </w:r>
      <w:r>
        <w:rPr>
          <w:rFonts w:hint="eastAsia" w:ascii="宋体" w:hAnsi="宋体" w:cs="宋体"/>
          <w:color w:val="auto"/>
          <w:sz w:val="21"/>
          <w:szCs w:val="21"/>
          <w:highlight w:val="none"/>
        </w:rPr>
        <w:t>并签署合同后，在项目实施过程中出现任何遗漏，均由成交</w:t>
      </w:r>
      <w:r>
        <w:rPr>
          <w:rFonts w:hint="eastAsia" w:ascii="宋体" w:hAnsi="宋体" w:cs="宋体"/>
          <w:color w:val="auto"/>
          <w:sz w:val="21"/>
          <w:szCs w:val="21"/>
          <w:highlight w:val="none"/>
          <w:lang w:val="en-US" w:eastAsia="zh-CN"/>
        </w:rPr>
        <w:t>响应人</w:t>
      </w:r>
      <w:r>
        <w:rPr>
          <w:rFonts w:hint="eastAsia" w:ascii="宋体" w:hAnsi="宋体" w:cs="宋体"/>
          <w:color w:val="auto"/>
          <w:sz w:val="21"/>
          <w:szCs w:val="21"/>
          <w:highlight w:val="none"/>
        </w:rPr>
        <w:t xml:space="preserve">免费提供，采购人将不再支付任何费用。 </w:t>
      </w:r>
    </w:p>
    <w:p w14:paraId="6294A377">
      <w:pPr>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常用电梯维修配件报价表</w:t>
      </w:r>
      <w:r>
        <w:rPr>
          <w:rFonts w:hint="eastAsia" w:ascii="宋体" w:hAnsi="宋体" w:cs="宋体"/>
          <w:color w:val="auto"/>
          <w:sz w:val="21"/>
          <w:szCs w:val="21"/>
          <w:highlight w:val="none"/>
          <w:lang w:eastAsia="zh-CN"/>
        </w:rPr>
        <w:t>（</w:t>
      </w:r>
      <w:r>
        <w:rPr>
          <w:rFonts w:hint="eastAsia" w:ascii="宋体" w:hAnsi="宋体" w:cs="宋体"/>
          <w:b/>
          <w:bCs/>
          <w:color w:val="auto"/>
          <w:sz w:val="21"/>
          <w:szCs w:val="21"/>
          <w:highlight w:val="none"/>
          <w:lang w:eastAsia="zh-CN"/>
        </w:rPr>
        <w:t>注：本配件价格不计入本项目价格评比，仅在维修时比价使用</w:t>
      </w:r>
      <w:r>
        <w:rPr>
          <w:rFonts w:hint="eastAsia" w:ascii="宋体" w:hAnsi="宋体" w:cs="宋体"/>
          <w:color w:val="auto"/>
          <w:sz w:val="21"/>
          <w:szCs w:val="21"/>
          <w:highlight w:val="none"/>
          <w:lang w:eastAsia="zh-CN"/>
        </w:rPr>
        <w:t>）</w:t>
      </w:r>
    </w:p>
    <w:tbl>
      <w:tblPr>
        <w:tblStyle w:val="3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3"/>
        <w:gridCol w:w="3760"/>
        <w:gridCol w:w="893"/>
        <w:gridCol w:w="2127"/>
        <w:gridCol w:w="849"/>
      </w:tblGrid>
      <w:tr w14:paraId="621BA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4DB6D104">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      电梯常用配件清单</w:t>
            </w:r>
          </w:p>
        </w:tc>
      </w:tr>
      <w:tr w14:paraId="2DE7A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571B2B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740E1D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配件名称</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F20C4E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3FA890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含税价（元）</w:t>
            </w: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201E446">
            <w:pPr>
              <w:keepNext w:val="0"/>
              <w:keepLines w:val="0"/>
              <w:widowControl/>
              <w:suppressLineNumbers w:val="0"/>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w:t>
            </w:r>
          </w:p>
        </w:tc>
      </w:tr>
      <w:tr w14:paraId="253D7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45E994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BC20A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轿厢照明</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2C5338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支</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514177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9658577">
            <w:pPr>
              <w:rPr>
                <w:rFonts w:hint="eastAsia" w:ascii="宋体" w:hAnsi="宋体" w:eastAsia="宋体" w:cs="宋体"/>
                <w:i w:val="0"/>
                <w:iCs w:val="0"/>
                <w:color w:val="auto"/>
                <w:sz w:val="21"/>
                <w:szCs w:val="21"/>
                <w:highlight w:val="none"/>
                <w:u w:val="none"/>
              </w:rPr>
            </w:pPr>
          </w:p>
        </w:tc>
      </w:tr>
      <w:tr w14:paraId="5B8F6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2E387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0EB9FC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继电器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6DE5E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527682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47F8C61">
            <w:pPr>
              <w:rPr>
                <w:rFonts w:hint="eastAsia" w:ascii="宋体" w:hAnsi="宋体" w:eastAsia="宋体" w:cs="宋体"/>
                <w:i w:val="0"/>
                <w:iCs w:val="0"/>
                <w:color w:val="auto"/>
                <w:sz w:val="21"/>
                <w:szCs w:val="21"/>
                <w:highlight w:val="none"/>
                <w:u w:val="none"/>
              </w:rPr>
            </w:pPr>
          </w:p>
        </w:tc>
      </w:tr>
      <w:tr w14:paraId="702A2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454B1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D4978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层门自闭弹簧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0D443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A4894B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0D3125E">
            <w:pPr>
              <w:rPr>
                <w:rFonts w:hint="eastAsia" w:ascii="宋体" w:hAnsi="宋体" w:eastAsia="宋体" w:cs="宋体"/>
                <w:i w:val="0"/>
                <w:iCs w:val="0"/>
                <w:color w:val="auto"/>
                <w:sz w:val="21"/>
                <w:szCs w:val="21"/>
                <w:highlight w:val="none"/>
                <w:u w:val="none"/>
              </w:rPr>
            </w:pPr>
          </w:p>
        </w:tc>
      </w:tr>
      <w:tr w14:paraId="6C67E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D72665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2B01CD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层门锁</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167B8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1C82A4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725D1CD">
            <w:pPr>
              <w:rPr>
                <w:rFonts w:hint="eastAsia" w:ascii="宋体" w:hAnsi="宋体" w:eastAsia="宋体" w:cs="宋体"/>
                <w:i w:val="0"/>
                <w:iCs w:val="0"/>
                <w:color w:val="auto"/>
                <w:sz w:val="21"/>
                <w:szCs w:val="21"/>
                <w:highlight w:val="none"/>
                <w:u w:val="none"/>
              </w:rPr>
            </w:pPr>
          </w:p>
        </w:tc>
      </w:tr>
      <w:tr w14:paraId="644D3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942A42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079DD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警铃</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D6551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CA57A1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5C3CEF5">
            <w:pPr>
              <w:rPr>
                <w:rFonts w:hint="eastAsia" w:ascii="宋体" w:hAnsi="宋体" w:eastAsia="宋体" w:cs="宋体"/>
                <w:i w:val="0"/>
                <w:iCs w:val="0"/>
                <w:color w:val="auto"/>
                <w:sz w:val="21"/>
                <w:szCs w:val="21"/>
                <w:highlight w:val="none"/>
                <w:u w:val="none"/>
              </w:rPr>
            </w:pPr>
          </w:p>
        </w:tc>
      </w:tr>
      <w:tr w14:paraId="3FEF0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5323B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46ADB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对讲电话</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BCE603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6591EE5">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900E719">
            <w:pPr>
              <w:rPr>
                <w:rFonts w:hint="eastAsia" w:ascii="宋体" w:hAnsi="宋体" w:eastAsia="宋体" w:cs="宋体"/>
                <w:i w:val="0"/>
                <w:iCs w:val="0"/>
                <w:color w:val="auto"/>
                <w:sz w:val="21"/>
                <w:szCs w:val="21"/>
                <w:highlight w:val="none"/>
                <w:u w:val="none"/>
              </w:rPr>
            </w:pPr>
          </w:p>
        </w:tc>
      </w:tr>
      <w:tr w14:paraId="01D79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4F72F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905A4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对讲副机</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A50BD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D6ACCF6">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F23FFB6">
            <w:pPr>
              <w:rPr>
                <w:rFonts w:hint="eastAsia" w:ascii="宋体" w:hAnsi="宋体" w:eastAsia="宋体" w:cs="宋体"/>
                <w:i w:val="0"/>
                <w:iCs w:val="0"/>
                <w:color w:val="auto"/>
                <w:sz w:val="21"/>
                <w:szCs w:val="21"/>
                <w:highlight w:val="none"/>
                <w:u w:val="none"/>
              </w:rPr>
            </w:pPr>
          </w:p>
        </w:tc>
      </w:tr>
      <w:tr w14:paraId="57218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51A93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F3AB7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应急电源</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E04EC7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DEAE95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E977291">
            <w:pPr>
              <w:rPr>
                <w:rFonts w:hint="eastAsia" w:ascii="宋体" w:hAnsi="宋体" w:eastAsia="宋体" w:cs="宋体"/>
                <w:i w:val="0"/>
                <w:iCs w:val="0"/>
                <w:color w:val="auto"/>
                <w:sz w:val="21"/>
                <w:szCs w:val="21"/>
                <w:highlight w:val="none"/>
                <w:u w:val="none"/>
              </w:rPr>
            </w:pPr>
          </w:p>
        </w:tc>
      </w:tr>
      <w:tr w14:paraId="1EE2E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3793B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20849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限位开关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7B04AF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3860369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D29B373">
            <w:pPr>
              <w:rPr>
                <w:rFonts w:hint="eastAsia" w:ascii="宋体" w:hAnsi="宋体" w:eastAsia="宋体" w:cs="宋体"/>
                <w:i w:val="0"/>
                <w:iCs w:val="0"/>
                <w:color w:val="auto"/>
                <w:sz w:val="21"/>
                <w:szCs w:val="21"/>
                <w:highlight w:val="none"/>
                <w:u w:val="none"/>
              </w:rPr>
            </w:pPr>
          </w:p>
        </w:tc>
      </w:tr>
      <w:tr w14:paraId="6B76C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2A602D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02C23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UK开关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869B0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69E199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5C2B30A">
            <w:pPr>
              <w:rPr>
                <w:rFonts w:hint="eastAsia" w:ascii="宋体" w:hAnsi="宋体" w:eastAsia="宋体" w:cs="宋体"/>
                <w:i w:val="0"/>
                <w:iCs w:val="0"/>
                <w:color w:val="auto"/>
                <w:sz w:val="21"/>
                <w:szCs w:val="21"/>
                <w:highlight w:val="none"/>
                <w:u w:val="none"/>
              </w:rPr>
            </w:pPr>
          </w:p>
        </w:tc>
      </w:tr>
      <w:tr w14:paraId="28613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6DCB06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11530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应急照明</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BA6F7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900000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3C6644C">
            <w:pPr>
              <w:rPr>
                <w:rFonts w:hint="eastAsia" w:ascii="宋体" w:hAnsi="宋体" w:eastAsia="宋体" w:cs="宋体"/>
                <w:i w:val="0"/>
                <w:iCs w:val="0"/>
                <w:color w:val="auto"/>
                <w:sz w:val="21"/>
                <w:szCs w:val="21"/>
                <w:highlight w:val="none"/>
                <w:u w:val="none"/>
              </w:rPr>
            </w:pPr>
          </w:p>
        </w:tc>
      </w:tr>
      <w:tr w14:paraId="789F4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06FF7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1E33D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门机皮带</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32D9C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E55742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01644BB">
            <w:pPr>
              <w:rPr>
                <w:rFonts w:hint="eastAsia" w:ascii="宋体" w:hAnsi="宋体" w:eastAsia="宋体" w:cs="宋体"/>
                <w:i w:val="0"/>
                <w:iCs w:val="0"/>
                <w:color w:val="auto"/>
                <w:sz w:val="21"/>
                <w:szCs w:val="21"/>
                <w:highlight w:val="none"/>
                <w:u w:val="none"/>
              </w:rPr>
            </w:pPr>
          </w:p>
        </w:tc>
      </w:tr>
      <w:tr w14:paraId="02E49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B0830D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783576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按钮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AD2AE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C0E2405">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E86609F">
            <w:pPr>
              <w:rPr>
                <w:rFonts w:hint="eastAsia" w:ascii="宋体" w:hAnsi="宋体" w:eastAsia="宋体" w:cs="宋体"/>
                <w:i w:val="0"/>
                <w:iCs w:val="0"/>
                <w:color w:val="auto"/>
                <w:sz w:val="21"/>
                <w:szCs w:val="21"/>
                <w:highlight w:val="none"/>
                <w:u w:val="none"/>
              </w:rPr>
            </w:pPr>
          </w:p>
        </w:tc>
      </w:tr>
      <w:tr w14:paraId="7350D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01628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199F0D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轿厢靴寸</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470E86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7263BC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BA88414">
            <w:pPr>
              <w:rPr>
                <w:rFonts w:hint="eastAsia" w:ascii="宋体" w:hAnsi="宋体" w:eastAsia="宋体" w:cs="宋体"/>
                <w:i w:val="0"/>
                <w:iCs w:val="0"/>
                <w:color w:val="auto"/>
                <w:sz w:val="21"/>
                <w:szCs w:val="21"/>
                <w:highlight w:val="none"/>
                <w:u w:val="none"/>
              </w:rPr>
            </w:pPr>
          </w:p>
        </w:tc>
      </w:tr>
      <w:tr w14:paraId="66085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9373F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666FD6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急停开关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147F1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4D4A7C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C2441E2">
            <w:pPr>
              <w:rPr>
                <w:rFonts w:hint="eastAsia" w:ascii="宋体" w:hAnsi="宋体" w:eastAsia="宋体" w:cs="宋体"/>
                <w:i w:val="0"/>
                <w:iCs w:val="0"/>
                <w:color w:val="auto"/>
                <w:sz w:val="21"/>
                <w:szCs w:val="21"/>
                <w:highlight w:val="none"/>
                <w:u w:val="none"/>
              </w:rPr>
            </w:pPr>
          </w:p>
        </w:tc>
      </w:tr>
      <w:tr w14:paraId="429BD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9ACF0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92167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遥控站</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47380E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28F2A8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580C781">
            <w:pPr>
              <w:rPr>
                <w:rFonts w:hint="eastAsia" w:ascii="宋体" w:hAnsi="宋体" w:eastAsia="宋体" w:cs="宋体"/>
                <w:i w:val="0"/>
                <w:iCs w:val="0"/>
                <w:color w:val="auto"/>
                <w:sz w:val="21"/>
                <w:szCs w:val="21"/>
                <w:highlight w:val="none"/>
                <w:u w:val="none"/>
              </w:rPr>
            </w:pPr>
          </w:p>
        </w:tc>
      </w:tr>
      <w:tr w14:paraId="0E25D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23C59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BE563A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厅门，轿门滑块</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573F5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78061D7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08C881E">
            <w:pPr>
              <w:rPr>
                <w:rFonts w:hint="eastAsia" w:ascii="宋体" w:hAnsi="宋体" w:eastAsia="宋体" w:cs="宋体"/>
                <w:i w:val="0"/>
                <w:iCs w:val="0"/>
                <w:color w:val="auto"/>
                <w:sz w:val="21"/>
                <w:szCs w:val="21"/>
                <w:highlight w:val="none"/>
                <w:u w:val="none"/>
              </w:rPr>
            </w:pPr>
          </w:p>
        </w:tc>
      </w:tr>
      <w:tr w14:paraId="240AA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C2DCFC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23CC1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接触器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B7202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557EEC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077053C">
            <w:pPr>
              <w:rPr>
                <w:rFonts w:hint="eastAsia" w:ascii="宋体" w:hAnsi="宋体" w:eastAsia="宋体" w:cs="宋体"/>
                <w:i w:val="0"/>
                <w:iCs w:val="0"/>
                <w:color w:val="auto"/>
                <w:sz w:val="21"/>
                <w:szCs w:val="21"/>
                <w:highlight w:val="none"/>
                <w:u w:val="none"/>
              </w:rPr>
            </w:pPr>
          </w:p>
        </w:tc>
      </w:tr>
      <w:tr w14:paraId="35F63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4869D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6998A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抱闸同步开关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093E7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BD7872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5DDC1AA">
            <w:pPr>
              <w:rPr>
                <w:rFonts w:hint="eastAsia" w:ascii="宋体" w:hAnsi="宋体" w:eastAsia="宋体" w:cs="宋体"/>
                <w:i w:val="0"/>
                <w:iCs w:val="0"/>
                <w:color w:val="auto"/>
                <w:sz w:val="21"/>
                <w:szCs w:val="21"/>
                <w:highlight w:val="none"/>
                <w:u w:val="none"/>
              </w:rPr>
            </w:pPr>
          </w:p>
        </w:tc>
      </w:tr>
      <w:tr w14:paraId="4526B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8170C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6DC60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油杯</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578FB6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A8092C6">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CE0B9F9">
            <w:pPr>
              <w:rPr>
                <w:rFonts w:hint="eastAsia" w:ascii="宋体" w:hAnsi="宋体" w:eastAsia="宋体" w:cs="宋体"/>
                <w:i w:val="0"/>
                <w:iCs w:val="0"/>
                <w:color w:val="auto"/>
                <w:sz w:val="21"/>
                <w:szCs w:val="21"/>
                <w:highlight w:val="none"/>
                <w:u w:val="none"/>
              </w:rPr>
            </w:pPr>
          </w:p>
        </w:tc>
      </w:tr>
      <w:tr w14:paraId="40C7E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C203BD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3B161B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井道照明灯</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77A8F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0A16EE8">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32C752A">
            <w:pPr>
              <w:rPr>
                <w:rFonts w:hint="eastAsia" w:ascii="宋体" w:hAnsi="宋体" w:eastAsia="宋体" w:cs="宋体"/>
                <w:i w:val="0"/>
                <w:iCs w:val="0"/>
                <w:color w:val="auto"/>
                <w:sz w:val="21"/>
                <w:szCs w:val="21"/>
                <w:highlight w:val="none"/>
                <w:u w:val="none"/>
              </w:rPr>
            </w:pPr>
          </w:p>
        </w:tc>
      </w:tr>
      <w:tr w14:paraId="40149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D7E3F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0BD6B8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变频器维修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B7E5B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5C1ED6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1FA9A09">
            <w:pPr>
              <w:jc w:val="center"/>
              <w:rPr>
                <w:rFonts w:hint="eastAsia" w:ascii="宋体" w:hAnsi="宋体" w:eastAsia="宋体" w:cs="宋体"/>
                <w:i w:val="0"/>
                <w:iCs w:val="0"/>
                <w:color w:val="auto"/>
                <w:sz w:val="21"/>
                <w:szCs w:val="21"/>
                <w:highlight w:val="none"/>
                <w:u w:val="none"/>
              </w:rPr>
            </w:pPr>
          </w:p>
        </w:tc>
      </w:tr>
      <w:tr w14:paraId="7D273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A0318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797AC1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光幕</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FD93D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CF5652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EC4C009">
            <w:pPr>
              <w:jc w:val="center"/>
              <w:rPr>
                <w:rFonts w:hint="eastAsia" w:ascii="宋体" w:hAnsi="宋体" w:eastAsia="宋体" w:cs="宋体"/>
                <w:i w:val="0"/>
                <w:iCs w:val="0"/>
                <w:color w:val="auto"/>
                <w:sz w:val="21"/>
                <w:szCs w:val="21"/>
                <w:highlight w:val="none"/>
                <w:u w:val="none"/>
              </w:rPr>
            </w:pPr>
          </w:p>
        </w:tc>
      </w:tr>
      <w:tr w14:paraId="408BC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27D19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4223D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返绳轮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3D0951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77DAE87">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5699659">
            <w:pPr>
              <w:jc w:val="center"/>
              <w:rPr>
                <w:rFonts w:hint="eastAsia" w:ascii="宋体" w:hAnsi="宋体" w:eastAsia="宋体" w:cs="宋体"/>
                <w:i w:val="0"/>
                <w:iCs w:val="0"/>
                <w:color w:val="auto"/>
                <w:sz w:val="21"/>
                <w:szCs w:val="21"/>
                <w:highlight w:val="none"/>
                <w:u w:val="none"/>
              </w:rPr>
            </w:pPr>
          </w:p>
        </w:tc>
      </w:tr>
      <w:tr w14:paraId="3EB17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F2527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C491D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轿厢通讯板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DCB3E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179554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2E96779">
            <w:pPr>
              <w:jc w:val="center"/>
              <w:rPr>
                <w:rFonts w:hint="eastAsia" w:ascii="宋体" w:hAnsi="宋体" w:eastAsia="宋体" w:cs="宋体"/>
                <w:i w:val="0"/>
                <w:iCs w:val="0"/>
                <w:color w:val="auto"/>
                <w:sz w:val="21"/>
                <w:szCs w:val="21"/>
                <w:highlight w:val="none"/>
                <w:u w:val="none"/>
              </w:rPr>
            </w:pPr>
          </w:p>
        </w:tc>
      </w:tr>
      <w:tr w14:paraId="12527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69AE9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7349631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轿厢内呼指令板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1C9F87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10A378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6E3EF22">
            <w:pPr>
              <w:jc w:val="center"/>
              <w:rPr>
                <w:rFonts w:hint="eastAsia" w:ascii="宋体" w:hAnsi="宋体" w:eastAsia="宋体" w:cs="宋体"/>
                <w:i w:val="0"/>
                <w:iCs w:val="0"/>
                <w:color w:val="auto"/>
                <w:sz w:val="21"/>
                <w:szCs w:val="21"/>
                <w:highlight w:val="none"/>
                <w:u w:val="none"/>
              </w:rPr>
            </w:pPr>
          </w:p>
        </w:tc>
      </w:tr>
      <w:tr w14:paraId="0058A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AF743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0F9C9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主机编码器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47F3D40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B20712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612E7DF">
            <w:pPr>
              <w:jc w:val="center"/>
              <w:rPr>
                <w:rFonts w:hint="eastAsia" w:ascii="宋体" w:hAnsi="宋体" w:eastAsia="宋体" w:cs="宋体"/>
                <w:i w:val="0"/>
                <w:iCs w:val="0"/>
                <w:color w:val="auto"/>
                <w:sz w:val="21"/>
                <w:szCs w:val="21"/>
                <w:highlight w:val="none"/>
                <w:u w:val="none"/>
              </w:rPr>
            </w:pPr>
          </w:p>
        </w:tc>
      </w:tr>
      <w:tr w14:paraId="6DD06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C3FA1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E9489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液晶外呼板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8D286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692A5A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69E256A9">
            <w:pPr>
              <w:jc w:val="center"/>
              <w:rPr>
                <w:rFonts w:hint="eastAsia" w:ascii="宋体" w:hAnsi="宋体" w:eastAsia="宋体" w:cs="宋体"/>
                <w:i w:val="0"/>
                <w:iCs w:val="0"/>
                <w:color w:val="auto"/>
                <w:sz w:val="21"/>
                <w:szCs w:val="21"/>
                <w:highlight w:val="none"/>
                <w:u w:val="none"/>
              </w:rPr>
            </w:pPr>
          </w:p>
        </w:tc>
      </w:tr>
      <w:tr w14:paraId="1B9BA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29D6BF5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9A3BF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聚氨酯缓冲器（大）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D9095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3AF285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C71D419">
            <w:pPr>
              <w:jc w:val="center"/>
              <w:rPr>
                <w:rFonts w:hint="eastAsia" w:ascii="宋体" w:hAnsi="宋体" w:eastAsia="宋体" w:cs="宋体"/>
                <w:i w:val="0"/>
                <w:iCs w:val="0"/>
                <w:color w:val="auto"/>
                <w:sz w:val="21"/>
                <w:szCs w:val="21"/>
                <w:highlight w:val="none"/>
                <w:u w:val="none"/>
              </w:rPr>
            </w:pPr>
          </w:p>
        </w:tc>
      </w:tr>
      <w:tr w14:paraId="78E98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A4E9C4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1EB49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聚氨酯缓冲器（小）</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E70F9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07C90C55">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3EE92B56">
            <w:pPr>
              <w:jc w:val="center"/>
              <w:rPr>
                <w:rFonts w:hint="eastAsia" w:ascii="宋体" w:hAnsi="宋体" w:eastAsia="宋体" w:cs="宋体"/>
                <w:i w:val="0"/>
                <w:iCs w:val="0"/>
                <w:color w:val="auto"/>
                <w:sz w:val="21"/>
                <w:szCs w:val="21"/>
                <w:highlight w:val="none"/>
                <w:u w:val="none"/>
              </w:rPr>
            </w:pPr>
          </w:p>
        </w:tc>
      </w:tr>
      <w:tr w14:paraId="3A554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4A8A32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F5A05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补偿链导向装置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5D1184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618D476">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410324D">
            <w:pPr>
              <w:jc w:val="center"/>
              <w:rPr>
                <w:rFonts w:hint="eastAsia" w:ascii="宋体" w:hAnsi="宋体" w:eastAsia="宋体" w:cs="宋体"/>
                <w:i w:val="0"/>
                <w:iCs w:val="0"/>
                <w:color w:val="auto"/>
                <w:sz w:val="21"/>
                <w:szCs w:val="21"/>
                <w:highlight w:val="none"/>
                <w:u w:val="none"/>
              </w:rPr>
            </w:pPr>
          </w:p>
        </w:tc>
      </w:tr>
      <w:tr w14:paraId="3DE68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02C64D7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CA445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轿厢显示板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F337B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780DB5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846AC51">
            <w:pPr>
              <w:jc w:val="center"/>
              <w:rPr>
                <w:rFonts w:hint="eastAsia" w:ascii="宋体" w:hAnsi="宋体" w:eastAsia="宋体" w:cs="宋体"/>
                <w:i w:val="0"/>
                <w:iCs w:val="0"/>
                <w:color w:val="auto"/>
                <w:sz w:val="21"/>
                <w:szCs w:val="21"/>
                <w:highlight w:val="none"/>
                <w:u w:val="none"/>
              </w:rPr>
            </w:pPr>
          </w:p>
        </w:tc>
      </w:tr>
      <w:tr w14:paraId="47EAB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0B1B4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A53DCF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无线对讲系统</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12AE8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4ACBEA3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CAE7989">
            <w:pPr>
              <w:jc w:val="center"/>
              <w:rPr>
                <w:rFonts w:hint="eastAsia" w:ascii="宋体" w:hAnsi="宋体" w:eastAsia="宋体" w:cs="宋体"/>
                <w:i w:val="0"/>
                <w:iCs w:val="0"/>
                <w:color w:val="auto"/>
                <w:sz w:val="21"/>
                <w:szCs w:val="21"/>
                <w:highlight w:val="none"/>
                <w:u w:val="none"/>
              </w:rPr>
            </w:pPr>
          </w:p>
        </w:tc>
      </w:tr>
      <w:tr w14:paraId="02D20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4188D5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C3B4E6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裁短钢丝绳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02C7DD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4194130">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DD18602">
            <w:pPr>
              <w:jc w:val="center"/>
              <w:rPr>
                <w:rFonts w:hint="eastAsia" w:ascii="宋体" w:hAnsi="宋体" w:eastAsia="宋体" w:cs="宋体"/>
                <w:i w:val="0"/>
                <w:iCs w:val="0"/>
                <w:color w:val="auto"/>
                <w:sz w:val="21"/>
                <w:szCs w:val="21"/>
                <w:highlight w:val="none"/>
                <w:u w:val="none"/>
              </w:rPr>
            </w:pPr>
          </w:p>
        </w:tc>
      </w:tr>
      <w:tr w14:paraId="1E634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DD779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52ABA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10厘钢丝绳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89448E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18C098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0FE9F79">
            <w:pPr>
              <w:jc w:val="center"/>
              <w:rPr>
                <w:rFonts w:hint="eastAsia" w:ascii="宋体" w:hAnsi="宋体" w:eastAsia="宋体" w:cs="宋体"/>
                <w:i w:val="0"/>
                <w:iCs w:val="0"/>
                <w:color w:val="auto"/>
                <w:sz w:val="21"/>
                <w:szCs w:val="21"/>
                <w:highlight w:val="none"/>
                <w:u w:val="none"/>
              </w:rPr>
            </w:pPr>
          </w:p>
        </w:tc>
      </w:tr>
      <w:tr w14:paraId="34F4F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5DADA4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1FA321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8厘钢丝绳</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C51A1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15C78AB">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7B84E24">
            <w:pPr>
              <w:jc w:val="center"/>
              <w:rPr>
                <w:rFonts w:hint="eastAsia" w:ascii="宋体" w:hAnsi="宋体" w:eastAsia="宋体" w:cs="宋体"/>
                <w:i w:val="0"/>
                <w:iCs w:val="0"/>
                <w:color w:val="auto"/>
                <w:sz w:val="21"/>
                <w:szCs w:val="21"/>
                <w:highlight w:val="none"/>
                <w:u w:val="none"/>
              </w:rPr>
            </w:pPr>
          </w:p>
        </w:tc>
      </w:tr>
      <w:tr w14:paraId="635C8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DE910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4C7D2E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门机编码器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2BA04AB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E98DD5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DC2958E">
            <w:pPr>
              <w:jc w:val="center"/>
              <w:rPr>
                <w:rFonts w:hint="eastAsia" w:ascii="宋体" w:hAnsi="宋体" w:eastAsia="宋体" w:cs="宋体"/>
                <w:i w:val="0"/>
                <w:iCs w:val="0"/>
                <w:color w:val="auto"/>
                <w:sz w:val="21"/>
                <w:szCs w:val="21"/>
                <w:highlight w:val="none"/>
                <w:u w:val="none"/>
              </w:rPr>
            </w:pPr>
          </w:p>
        </w:tc>
      </w:tr>
      <w:tr w14:paraId="67FC1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14529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8751B8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门机变频器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4B066D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D8E07F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518DE85F">
            <w:pPr>
              <w:jc w:val="center"/>
              <w:rPr>
                <w:rFonts w:hint="eastAsia" w:ascii="宋体" w:hAnsi="宋体" w:eastAsia="宋体" w:cs="宋体"/>
                <w:i w:val="0"/>
                <w:iCs w:val="0"/>
                <w:color w:val="auto"/>
                <w:sz w:val="21"/>
                <w:szCs w:val="21"/>
                <w:highlight w:val="none"/>
                <w:u w:val="none"/>
              </w:rPr>
            </w:pPr>
          </w:p>
        </w:tc>
      </w:tr>
      <w:tr w14:paraId="69A75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9D666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2206" w:type="pct"/>
            <w:tcBorders>
              <w:top w:val="single" w:color="000000" w:sz="4" w:space="0"/>
              <w:left w:val="single" w:color="000000" w:sz="4" w:space="0"/>
              <w:bottom w:val="single" w:color="000000" w:sz="4" w:space="0"/>
              <w:right w:val="single" w:color="000000" w:sz="4" w:space="0"/>
            </w:tcBorders>
            <w:noWrap w:val="0"/>
            <w:vAlign w:val="center"/>
          </w:tcPr>
          <w:p w14:paraId="4685E3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控制柜接触器                    （主接触器、抱闸接触器）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A06DE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件</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F5D135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825F057">
            <w:pPr>
              <w:jc w:val="center"/>
              <w:rPr>
                <w:rFonts w:hint="eastAsia" w:ascii="宋体" w:hAnsi="宋体" w:eastAsia="宋体" w:cs="宋体"/>
                <w:i w:val="0"/>
                <w:iCs w:val="0"/>
                <w:color w:val="auto"/>
                <w:sz w:val="21"/>
                <w:szCs w:val="21"/>
                <w:highlight w:val="none"/>
                <w:u w:val="none"/>
              </w:rPr>
            </w:pPr>
          </w:p>
        </w:tc>
      </w:tr>
      <w:tr w14:paraId="41849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1999B04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59D883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涨紧轮装置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21B6E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9EC9219">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FA0BCA7">
            <w:pPr>
              <w:jc w:val="center"/>
              <w:rPr>
                <w:rFonts w:hint="eastAsia" w:ascii="宋体" w:hAnsi="宋体" w:eastAsia="宋体" w:cs="宋体"/>
                <w:i w:val="0"/>
                <w:iCs w:val="0"/>
                <w:color w:val="auto"/>
                <w:sz w:val="21"/>
                <w:szCs w:val="21"/>
                <w:highlight w:val="none"/>
                <w:u w:val="none"/>
              </w:rPr>
            </w:pPr>
          </w:p>
        </w:tc>
      </w:tr>
      <w:tr w14:paraId="052C5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5685AC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3FD7A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层门，轿门挂板</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DD24AA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E42D69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F00DD88">
            <w:pPr>
              <w:jc w:val="center"/>
              <w:rPr>
                <w:rFonts w:hint="eastAsia" w:ascii="宋体" w:hAnsi="宋体" w:eastAsia="宋体" w:cs="宋体"/>
                <w:i w:val="0"/>
                <w:iCs w:val="0"/>
                <w:color w:val="auto"/>
                <w:sz w:val="21"/>
                <w:szCs w:val="21"/>
                <w:highlight w:val="none"/>
                <w:u w:val="none"/>
              </w:rPr>
            </w:pPr>
          </w:p>
        </w:tc>
      </w:tr>
      <w:tr w14:paraId="7A9CB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AC14A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42F40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抱闸制动器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F4B531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C2B5151">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7F4741AE">
            <w:pPr>
              <w:jc w:val="center"/>
              <w:rPr>
                <w:rFonts w:hint="eastAsia" w:ascii="宋体" w:hAnsi="宋体" w:eastAsia="宋体" w:cs="宋体"/>
                <w:i w:val="0"/>
                <w:iCs w:val="0"/>
                <w:color w:val="auto"/>
                <w:sz w:val="21"/>
                <w:szCs w:val="21"/>
                <w:highlight w:val="none"/>
                <w:u w:val="none"/>
              </w:rPr>
            </w:pPr>
          </w:p>
        </w:tc>
      </w:tr>
      <w:tr w14:paraId="27F58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33BDF3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4FB20A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轿顶检修盒</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6C1A6F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1B5BB0DD">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285B5284">
            <w:pPr>
              <w:jc w:val="center"/>
              <w:rPr>
                <w:rFonts w:hint="eastAsia" w:ascii="宋体" w:hAnsi="宋体" w:eastAsia="宋体" w:cs="宋体"/>
                <w:i w:val="0"/>
                <w:iCs w:val="0"/>
                <w:color w:val="auto"/>
                <w:sz w:val="21"/>
                <w:szCs w:val="21"/>
                <w:highlight w:val="none"/>
                <w:u w:val="none"/>
              </w:rPr>
            </w:pPr>
          </w:p>
        </w:tc>
      </w:tr>
      <w:tr w14:paraId="26744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4C321A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2AFD44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底坑检修盒</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3C4039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D10C1FF">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59115D8">
            <w:pPr>
              <w:jc w:val="center"/>
              <w:rPr>
                <w:rFonts w:hint="eastAsia" w:ascii="宋体" w:hAnsi="宋体" w:eastAsia="宋体" w:cs="宋体"/>
                <w:i w:val="0"/>
                <w:iCs w:val="0"/>
                <w:color w:val="auto"/>
                <w:sz w:val="21"/>
                <w:szCs w:val="21"/>
                <w:highlight w:val="none"/>
                <w:u w:val="none"/>
              </w:rPr>
            </w:pPr>
          </w:p>
        </w:tc>
      </w:tr>
      <w:tr w14:paraId="3EDD9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50144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6C203A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平层感应器</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083FDD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76F3372">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4F5CBCC">
            <w:pPr>
              <w:jc w:val="center"/>
              <w:rPr>
                <w:rFonts w:hint="eastAsia" w:ascii="宋体" w:hAnsi="宋体" w:eastAsia="宋体" w:cs="宋体"/>
                <w:i w:val="0"/>
                <w:iCs w:val="0"/>
                <w:color w:val="auto"/>
                <w:sz w:val="21"/>
                <w:szCs w:val="21"/>
                <w:highlight w:val="none"/>
                <w:u w:val="none"/>
              </w:rPr>
            </w:pPr>
          </w:p>
        </w:tc>
      </w:tr>
      <w:tr w14:paraId="63AEC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9CB8F6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322FF3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对重块</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972A88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69950613">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081C6824">
            <w:pPr>
              <w:jc w:val="center"/>
              <w:rPr>
                <w:rFonts w:hint="eastAsia" w:ascii="宋体" w:hAnsi="宋体" w:eastAsia="宋体" w:cs="宋体"/>
                <w:i w:val="0"/>
                <w:iCs w:val="0"/>
                <w:color w:val="auto"/>
                <w:sz w:val="21"/>
                <w:szCs w:val="21"/>
                <w:highlight w:val="none"/>
                <w:u w:val="none"/>
              </w:rPr>
            </w:pPr>
          </w:p>
        </w:tc>
      </w:tr>
      <w:tr w14:paraId="3F9B8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694A677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0D546E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对重导靴</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5311AF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534439B6">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49D70036">
            <w:pPr>
              <w:jc w:val="center"/>
              <w:rPr>
                <w:rFonts w:hint="eastAsia" w:ascii="宋体" w:hAnsi="宋体" w:eastAsia="宋体" w:cs="宋体"/>
                <w:i w:val="0"/>
                <w:iCs w:val="0"/>
                <w:color w:val="auto"/>
                <w:sz w:val="21"/>
                <w:szCs w:val="21"/>
                <w:highlight w:val="none"/>
                <w:u w:val="none"/>
              </w:rPr>
            </w:pPr>
          </w:p>
        </w:tc>
      </w:tr>
      <w:tr w14:paraId="2DC42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4" w:type="pct"/>
            <w:tcBorders>
              <w:top w:val="single" w:color="000000" w:sz="4" w:space="0"/>
              <w:left w:val="single" w:color="000000" w:sz="4" w:space="0"/>
              <w:bottom w:val="single" w:color="000000" w:sz="4" w:space="0"/>
              <w:right w:val="single" w:color="000000" w:sz="4" w:space="0"/>
            </w:tcBorders>
            <w:noWrap/>
            <w:vAlign w:val="center"/>
          </w:tcPr>
          <w:p w14:paraId="75CEDCF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2206" w:type="pct"/>
            <w:tcBorders>
              <w:top w:val="single" w:color="000000" w:sz="4" w:space="0"/>
              <w:left w:val="single" w:color="000000" w:sz="4" w:space="0"/>
              <w:bottom w:val="single" w:color="000000" w:sz="4" w:space="0"/>
              <w:right w:val="single" w:color="000000" w:sz="4" w:space="0"/>
            </w:tcBorders>
            <w:noWrap/>
            <w:vAlign w:val="center"/>
          </w:tcPr>
          <w:p w14:paraId="5A04DDD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层门自闭弹簧</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7F21F8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248" w:type="pct"/>
            <w:tcBorders>
              <w:top w:val="single" w:color="000000" w:sz="4" w:space="0"/>
              <w:left w:val="single" w:color="000000" w:sz="4" w:space="0"/>
              <w:bottom w:val="single" w:color="000000" w:sz="4" w:space="0"/>
              <w:right w:val="single" w:color="000000" w:sz="4" w:space="0"/>
            </w:tcBorders>
            <w:noWrap/>
            <w:vAlign w:val="center"/>
          </w:tcPr>
          <w:p w14:paraId="284E5C8A">
            <w:pPr>
              <w:jc w:val="center"/>
              <w:rPr>
                <w:rFonts w:hint="eastAsia" w:ascii="宋体" w:hAnsi="宋体" w:eastAsia="宋体" w:cs="宋体"/>
                <w:i w:val="0"/>
                <w:iCs w:val="0"/>
                <w:color w:val="auto"/>
                <w:sz w:val="21"/>
                <w:szCs w:val="21"/>
                <w:highlight w:val="none"/>
                <w:u w:val="none"/>
              </w:rPr>
            </w:pPr>
          </w:p>
        </w:tc>
        <w:tc>
          <w:tcPr>
            <w:tcW w:w="496" w:type="pct"/>
            <w:tcBorders>
              <w:top w:val="single" w:color="000000" w:sz="4" w:space="0"/>
              <w:left w:val="single" w:color="000000" w:sz="4" w:space="0"/>
              <w:bottom w:val="single" w:color="000000" w:sz="4" w:space="0"/>
              <w:right w:val="single" w:color="000000" w:sz="4" w:space="0"/>
            </w:tcBorders>
            <w:noWrap/>
            <w:vAlign w:val="center"/>
          </w:tcPr>
          <w:p w14:paraId="17E0856C">
            <w:pPr>
              <w:rPr>
                <w:rFonts w:hint="eastAsia" w:ascii="宋体" w:hAnsi="宋体" w:eastAsia="宋体" w:cs="宋体"/>
                <w:i w:val="0"/>
                <w:iCs w:val="0"/>
                <w:color w:val="auto"/>
                <w:sz w:val="21"/>
                <w:szCs w:val="21"/>
                <w:highlight w:val="none"/>
                <w:u w:val="none"/>
              </w:rPr>
            </w:pPr>
          </w:p>
        </w:tc>
      </w:tr>
    </w:tbl>
    <w:p w14:paraId="5EC57AD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color w:val="auto"/>
          <w:szCs w:val="21"/>
          <w:highlight w:val="none"/>
          <w:lang w:val="en-US" w:eastAsia="zh-CN"/>
        </w:rPr>
      </w:pPr>
    </w:p>
    <w:p w14:paraId="4AB8412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代表签字：</w:t>
      </w:r>
    </w:p>
    <w:p w14:paraId="76234399">
      <w:pPr>
        <w:keepNext w:val="0"/>
        <w:keepLines w:val="0"/>
        <w:pageBreakBefore w:val="0"/>
        <w:widowControl w:val="0"/>
        <w:kinsoku/>
        <w:wordWrap/>
        <w:overflowPunct/>
        <w:topLinePunct w:val="0"/>
        <w:autoSpaceDE/>
        <w:autoSpaceDN/>
        <w:bidi w:val="0"/>
        <w:adjustRightInd/>
        <w:snapToGrid/>
        <w:spacing w:line="400" w:lineRule="exact"/>
        <w:ind w:firstLine="359" w:firstLineChars="171"/>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盖章：</w:t>
      </w:r>
    </w:p>
    <w:p w14:paraId="7D1602B1">
      <w:pPr>
        <w:keepNext w:val="0"/>
        <w:keepLines w:val="0"/>
        <w:pageBreakBefore w:val="0"/>
        <w:widowControl w:val="0"/>
        <w:kinsoku/>
        <w:wordWrap/>
        <w:overflowPunct/>
        <w:topLinePunct w:val="0"/>
        <w:autoSpaceDE/>
        <w:autoSpaceDN/>
        <w:bidi w:val="0"/>
        <w:adjustRightInd/>
        <w:snapToGrid/>
        <w:spacing w:line="400" w:lineRule="exact"/>
        <w:ind w:firstLine="359" w:firstLineChars="171"/>
        <w:textAlignment w:val="auto"/>
        <w:rPr>
          <w:rFonts w:ascii="宋体" w:hAnsi="宋体"/>
          <w:color w:val="auto"/>
          <w:szCs w:val="21"/>
          <w:highlight w:val="none"/>
        </w:rPr>
      </w:pPr>
      <w:r>
        <w:rPr>
          <w:rFonts w:hint="eastAsia" w:ascii="宋体" w:hAnsi="宋体"/>
          <w:color w:val="auto"/>
          <w:szCs w:val="21"/>
          <w:highlight w:val="none"/>
        </w:rPr>
        <w:t>日期：</w:t>
      </w:r>
    </w:p>
    <w:p w14:paraId="7C6F6CF3">
      <w:pPr>
        <w:widowControl/>
        <w:jc w:val="left"/>
        <w:rPr>
          <w:color w:val="auto"/>
          <w:highlight w:val="none"/>
        </w:rPr>
      </w:pPr>
      <w:r>
        <w:rPr>
          <w:color w:val="auto"/>
          <w:highlight w:val="none"/>
        </w:rPr>
        <w:br w:type="page"/>
      </w:r>
    </w:p>
    <w:p w14:paraId="72C2B209">
      <w:pPr>
        <w:pStyle w:val="2"/>
        <w:jc w:val="left"/>
        <w:rPr>
          <w:color w:val="auto"/>
          <w:highlight w:val="none"/>
        </w:rPr>
      </w:pPr>
      <w:bookmarkStart w:id="228" w:name="_Toc21622"/>
      <w:r>
        <w:rPr>
          <w:rFonts w:hint="eastAsia"/>
          <w:color w:val="auto"/>
          <w:highlight w:val="none"/>
        </w:rPr>
        <w:t>第三部分</w:t>
      </w:r>
      <w:r>
        <w:rPr>
          <w:color w:val="auto"/>
          <w:highlight w:val="none"/>
        </w:rPr>
        <w:t xml:space="preserve">  </w:t>
      </w:r>
      <w:r>
        <w:rPr>
          <w:rFonts w:hint="eastAsia"/>
          <w:color w:val="auto"/>
          <w:highlight w:val="none"/>
        </w:rPr>
        <w:t>唱标信封（单独密封）</w:t>
      </w:r>
      <w:bookmarkEnd w:id="228"/>
    </w:p>
    <w:p w14:paraId="3EFA2229">
      <w:pPr>
        <w:spacing w:line="360" w:lineRule="auto"/>
        <w:ind w:left="796" w:leftChars="178" w:hanging="422" w:hangingChars="201"/>
        <w:rPr>
          <w:rFonts w:hAnsi="宋体"/>
          <w:color w:val="auto"/>
          <w:szCs w:val="21"/>
          <w:highlight w:val="none"/>
        </w:rPr>
      </w:pPr>
    </w:p>
    <w:p w14:paraId="45FAE030">
      <w:pPr>
        <w:spacing w:line="360" w:lineRule="auto"/>
        <w:ind w:left="796" w:leftChars="178" w:hanging="422" w:hangingChars="201"/>
        <w:rPr>
          <w:rFonts w:hAnsi="宋体"/>
          <w:color w:val="auto"/>
          <w:szCs w:val="21"/>
          <w:highlight w:val="none"/>
        </w:rPr>
      </w:pPr>
      <w:r>
        <w:rPr>
          <w:rFonts w:hint="eastAsia" w:hAnsi="宋体"/>
          <w:color w:val="auto"/>
          <w:szCs w:val="21"/>
          <w:highlight w:val="none"/>
        </w:rPr>
        <w:t>唱标信封内装：</w:t>
      </w:r>
    </w:p>
    <w:p w14:paraId="35F63DD8">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竞争性谈判响应函复印件加盖公章；</w:t>
      </w:r>
    </w:p>
    <w:p w14:paraId="2135CC30">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法定代表人证明书复印件加盖公章；</w:t>
      </w:r>
    </w:p>
    <w:p w14:paraId="7CA31D4A">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法定代表人授权委托书复印件加盖公章（法定代表人投标的除外）；</w:t>
      </w:r>
    </w:p>
    <w:p w14:paraId="55D1F290">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报价一览表复印件加盖公章；</w:t>
      </w:r>
    </w:p>
    <w:p w14:paraId="4DA6528C">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谈判保证金银行汇款凭证复印件加盖公章；</w:t>
      </w:r>
    </w:p>
    <w:p w14:paraId="7F70B7B4">
      <w:pPr>
        <w:numPr>
          <w:ilvl w:val="0"/>
          <w:numId w:val="4"/>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响应文件电子文件（U盘）；</w:t>
      </w:r>
    </w:p>
    <w:p w14:paraId="7B15EE40">
      <w:pPr>
        <w:tabs>
          <w:tab w:val="left" w:pos="720"/>
        </w:tabs>
        <w:spacing w:line="440" w:lineRule="exact"/>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91DFA">
    <w:pPr>
      <w:jc w:val="right"/>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3175" r="635" b="0"/>
              <wp:wrapNone/>
              <wp:docPr id="4097" name="文本框 7"/>
              <wp:cNvGraphicFramePr/>
              <a:graphic xmlns:a="http://schemas.openxmlformats.org/drawingml/2006/main">
                <a:graphicData uri="http://schemas.microsoft.com/office/word/2010/wordprocessingShape">
                  <wps:wsp>
                    <wps:cNvSpPr/>
                    <wps:spPr>
                      <a:xfrm>
                        <a:off x="0" y="0"/>
                        <a:ext cx="114934" cy="131445"/>
                      </a:xfrm>
                      <a:prstGeom prst="rect">
                        <a:avLst/>
                      </a:prstGeom>
                      <a:ln>
                        <a:noFill/>
                      </a:ln>
                    </wps:spPr>
                    <wps:txbx>
                      <w:txbxContent>
                        <w:p w14:paraId="29EDB8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wps:txbx>
                    <wps:bodyPr vert="horz" wrap="none" lIns="0" tIns="0" rIns="0" bIns="0" anchor="t" upright="1">
                      <a:spAutoFit/>
                    </wps:bodyPr>
                  </wps:wsp>
                </a:graphicData>
              </a:graphic>
            </wp:anchor>
          </w:drawing>
        </mc:Choice>
        <mc:Fallback>
          <w:pict>
            <v:rect id="文本框 7" o:spid="_x0000_s1026" o:spt="1"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S/0sLQAAAAAwEAAA8AAAAAAAAAAQAgAAAAIgAA&#10;AGRycy9kb3ducmV2LnhtbFBLAQIUABQAAAAIAIdO4kA2b2b81wEAAJwDAAAOAAAAAAAAAAEAIAAA&#10;AB8BAABkcnMvZTJvRG9jLnhtbFBLBQYAAAAABgAGAFkBAABoBQAAAAA=&#10;">
              <v:fill on="f" focussize="0,0"/>
              <v:stroke on="f"/>
              <v:imagedata o:title=""/>
              <o:lock v:ext="edit" aspectratio="f"/>
              <v:textbox inset="0mm,0mm,0mm,0mm" style="mso-fit-shape-to-text:t;">
                <w:txbxContent>
                  <w:p w14:paraId="29EDB8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156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2"/>
    <w:multiLevelType w:val="multilevel"/>
    <w:tmpl w:val="00000002"/>
    <w:lvl w:ilvl="0" w:tentative="0">
      <w:start w:val="1"/>
      <w:numFmt w:val="decimal"/>
      <w:lvlText w:val="%1"/>
      <w:lvlJc w:val="left"/>
      <w:pPr>
        <w:ind w:left="425" w:hanging="425"/>
      </w:pPr>
      <w:rPr>
        <w:rFonts w:hint="eastAsia"/>
      </w:rPr>
    </w:lvl>
    <w:lvl w:ilvl="1" w:tentative="0">
      <w:start w:val="1"/>
      <w:numFmt w:val="decimal"/>
      <w:lvlText w:val="2.%2"/>
      <w:lvlJc w:val="left"/>
      <w:pPr>
        <w:ind w:left="992" w:hanging="567"/>
      </w:pPr>
      <w:rPr>
        <w:rFonts w:hint="eastAsia"/>
        <w:b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
    <w:nsid w:val="00000003"/>
    <w:multiLevelType w:val="multilevel"/>
    <w:tmpl w:val="00000003"/>
    <w:lvl w:ilvl="0" w:tentative="0">
      <w:start w:val="1"/>
      <w:numFmt w:val="decimal"/>
      <w:lvlText w:val="%1."/>
      <w:lvlJc w:val="left"/>
      <w:pPr>
        <w:ind w:left="425" w:hanging="425"/>
      </w:pPr>
      <w:rPr>
        <w:rFonts w:hint="eastAsia" w:ascii="宋体" w:hAnsi="宋体" w:eastAsia="宋体"/>
        <w:b/>
        <w:sz w:val="28"/>
      </w:rPr>
    </w:lvl>
    <w:lvl w:ilvl="1" w:tentative="0">
      <w:start w:val="1"/>
      <w:numFmt w:val="decimal"/>
      <w:pStyle w:val="35"/>
      <w:lvlText w:val="%1.%2"/>
      <w:lvlJc w:val="left"/>
      <w:pPr>
        <w:ind w:left="850" w:hanging="425"/>
      </w:pPr>
      <w:rPr>
        <w:rFonts w:hint="eastAsia" w:eastAsia="宋体"/>
        <w:b/>
        <w:i w:val="0"/>
        <w:sz w:val="24"/>
      </w:rPr>
    </w:lvl>
    <w:lvl w:ilvl="2" w:tentative="0">
      <w:start w:val="1"/>
      <w:numFmt w:val="decimal"/>
      <w:pStyle w:val="71"/>
      <w:lvlText w:val="%1.%2.%3"/>
      <w:lvlJc w:val="left"/>
      <w:pPr>
        <w:ind w:left="1275" w:hanging="425"/>
      </w:pPr>
      <w:rPr>
        <w:rFonts w:hint="eastAsia" w:eastAsia="宋体"/>
        <w:b w:val="0"/>
        <w:i w:val="0"/>
        <w:sz w:val="21"/>
      </w:rPr>
    </w:lvl>
    <w:lvl w:ilvl="3" w:tentative="0">
      <w:start w:val="1"/>
      <w:numFmt w:val="decimal"/>
      <w:lvlText w:val="%1.%2.%3.%4"/>
      <w:lvlJc w:val="left"/>
      <w:pPr>
        <w:ind w:left="1700" w:hanging="425"/>
      </w:pPr>
      <w:rPr>
        <w:rFonts w:hint="eastAsia"/>
      </w:rPr>
    </w:lvl>
    <w:lvl w:ilvl="4" w:tentative="0">
      <w:start w:val="1"/>
      <w:numFmt w:val="decimal"/>
      <w:lvlText w:val="%1.%2.%3.%4.%5"/>
      <w:lvlJc w:val="left"/>
      <w:pPr>
        <w:ind w:left="2125" w:hanging="425"/>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3">
    <w:nsid w:val="00000004"/>
    <w:multiLevelType w:val="singleLevel"/>
    <w:tmpl w:val="00000004"/>
    <w:lvl w:ilvl="0" w:tentative="0">
      <w:start w:val="1"/>
      <w:numFmt w:val="chineseCounting"/>
      <w:suff w:val="nothing"/>
      <w:lvlText w:val="%1、"/>
      <w:lvlJc w:val="left"/>
      <w:pPr>
        <w:ind w:left="0" w:firstLine="420"/>
      </w:pPr>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yZDFlNWQ5ZjFiMDM0M2EwZTcxNGFmNzczMzVjNGMifQ=="/>
  </w:docVars>
  <w:rsids>
    <w:rsidRoot w:val="00000000"/>
    <w:rsid w:val="03126DBF"/>
    <w:rsid w:val="07962C17"/>
    <w:rsid w:val="082425D6"/>
    <w:rsid w:val="08B04858"/>
    <w:rsid w:val="0A6A44EC"/>
    <w:rsid w:val="0B185CF6"/>
    <w:rsid w:val="0BF259E0"/>
    <w:rsid w:val="0E7D5E53"/>
    <w:rsid w:val="10CF32FA"/>
    <w:rsid w:val="10E34042"/>
    <w:rsid w:val="14C126E5"/>
    <w:rsid w:val="15B80948"/>
    <w:rsid w:val="16B17FC7"/>
    <w:rsid w:val="1A317C51"/>
    <w:rsid w:val="1B9A4228"/>
    <w:rsid w:val="1E1C7453"/>
    <w:rsid w:val="1F900D22"/>
    <w:rsid w:val="20280A81"/>
    <w:rsid w:val="20D67D8D"/>
    <w:rsid w:val="210A6B25"/>
    <w:rsid w:val="213E7A51"/>
    <w:rsid w:val="22665141"/>
    <w:rsid w:val="229C358D"/>
    <w:rsid w:val="23075E04"/>
    <w:rsid w:val="29E23483"/>
    <w:rsid w:val="2AE82B97"/>
    <w:rsid w:val="31F93042"/>
    <w:rsid w:val="320A2B6D"/>
    <w:rsid w:val="3425629B"/>
    <w:rsid w:val="3520377F"/>
    <w:rsid w:val="36607A58"/>
    <w:rsid w:val="3ADD1FEC"/>
    <w:rsid w:val="4038660B"/>
    <w:rsid w:val="411C75E7"/>
    <w:rsid w:val="42D31F27"/>
    <w:rsid w:val="4743767B"/>
    <w:rsid w:val="508E789A"/>
    <w:rsid w:val="53077015"/>
    <w:rsid w:val="537F737B"/>
    <w:rsid w:val="594C66EB"/>
    <w:rsid w:val="596B480F"/>
    <w:rsid w:val="5AFD593B"/>
    <w:rsid w:val="5BDD1924"/>
    <w:rsid w:val="5BF803A6"/>
    <w:rsid w:val="5C036F81"/>
    <w:rsid w:val="5D7D7E14"/>
    <w:rsid w:val="607757D2"/>
    <w:rsid w:val="61853F03"/>
    <w:rsid w:val="64F33D76"/>
    <w:rsid w:val="65436640"/>
    <w:rsid w:val="668D4017"/>
    <w:rsid w:val="67740537"/>
    <w:rsid w:val="68DC3034"/>
    <w:rsid w:val="6A420834"/>
    <w:rsid w:val="6B8D0D3E"/>
    <w:rsid w:val="6BF63B55"/>
    <w:rsid w:val="6D54588F"/>
    <w:rsid w:val="6D8308F0"/>
    <w:rsid w:val="6F975AEB"/>
    <w:rsid w:val="70051EFD"/>
    <w:rsid w:val="70BD374B"/>
    <w:rsid w:val="7121017E"/>
    <w:rsid w:val="71C75C56"/>
    <w:rsid w:val="752E0292"/>
    <w:rsid w:val="75B5473F"/>
    <w:rsid w:val="75DE663D"/>
    <w:rsid w:val="76F450A2"/>
    <w:rsid w:val="7722255A"/>
    <w:rsid w:val="774921DC"/>
    <w:rsid w:val="78064F51"/>
    <w:rsid w:val="78AC2A23"/>
    <w:rsid w:val="7C5331B5"/>
    <w:rsid w:val="7ED06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qFormat="1" w:unhideWhenUsed="0" w:uiPriority="0" w:semiHidden="0" w:name="table of figures"/>
    <w:lsdException w:unhideWhenUsed="0" w:uiPriority="0" w:semiHidden="0" w:name="envelope address"/>
    <w:lsdException w:qFormat="1" w:unhideWhenUsed="0"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8"/>
    <w:qFormat/>
    <w:uiPriority w:val="0"/>
    <w:pPr>
      <w:keepNext/>
      <w:keepLines/>
      <w:spacing w:before="340" w:after="330" w:line="576" w:lineRule="auto"/>
      <w:outlineLvl w:val="0"/>
    </w:pPr>
    <w:rPr>
      <w:b/>
      <w:bCs/>
      <w:kern w:val="44"/>
      <w:sz w:val="44"/>
      <w:szCs w:val="44"/>
    </w:rPr>
  </w:style>
  <w:style w:type="paragraph" w:styleId="2">
    <w:name w:val="heading 2"/>
    <w:basedOn w:val="1"/>
    <w:next w:val="1"/>
    <w:link w:val="49"/>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0"/>
    <w:qFormat/>
    <w:uiPriority w:val="0"/>
    <w:pPr>
      <w:keepNext/>
      <w:keepLines/>
      <w:spacing w:before="260" w:after="260" w:line="416" w:lineRule="auto"/>
      <w:outlineLvl w:val="2"/>
    </w:pPr>
    <w:rPr>
      <w:b/>
      <w:bCs/>
      <w:sz w:val="32"/>
      <w:szCs w:val="32"/>
    </w:rPr>
  </w:style>
  <w:style w:type="paragraph" w:styleId="5">
    <w:name w:val="heading 4"/>
    <w:basedOn w:val="1"/>
    <w:next w:val="1"/>
    <w:link w:val="51"/>
    <w:qFormat/>
    <w:uiPriority w:val="0"/>
    <w:pPr>
      <w:keepNext/>
      <w:keepLines/>
      <w:spacing w:before="280" w:after="290" w:line="376" w:lineRule="auto"/>
      <w:outlineLvl w:val="3"/>
    </w:pPr>
    <w:rPr>
      <w:rFonts w:ascii="Cambria" w:hAnsi="Cambria" w:cs="黑体"/>
      <w:b/>
      <w:bCs/>
      <w:sz w:val="28"/>
      <w:szCs w:val="28"/>
    </w:rPr>
  </w:style>
  <w:style w:type="paragraph" w:styleId="6">
    <w:name w:val="heading 6"/>
    <w:basedOn w:val="1"/>
    <w:next w:val="1"/>
    <w:link w:val="84"/>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7">
    <w:name w:val="heading 7"/>
    <w:basedOn w:val="1"/>
    <w:next w:val="1"/>
    <w:link w:val="85"/>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1"/>
    <w:next w:val="1"/>
    <w:link w:val="86"/>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9">
    <w:name w:val="heading 9"/>
    <w:basedOn w:val="1"/>
    <w:next w:val="1"/>
    <w:link w:val="87"/>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9">
    <w:name w:val="Default Paragraph Font"/>
    <w:qFormat/>
    <w:uiPriority w:val="1"/>
  </w:style>
  <w:style w:type="table" w:default="1" w:styleId="37">
    <w:name w:val="Normal Table"/>
    <w:qFormat/>
    <w:uiPriority w:val="99"/>
    <w:tblPr>
      <w:tblCellMar>
        <w:top w:w="0" w:type="dxa"/>
        <w:left w:w="108" w:type="dxa"/>
        <w:bottom w:w="0" w:type="dxa"/>
        <w:right w:w="108" w:type="dxa"/>
      </w:tblCellMar>
    </w:tblPr>
  </w:style>
  <w:style w:type="paragraph" w:styleId="10">
    <w:name w:val="toc 7"/>
    <w:basedOn w:val="1"/>
    <w:next w:val="1"/>
    <w:qFormat/>
    <w:uiPriority w:val="39"/>
    <w:pPr>
      <w:ind w:left="2520" w:leftChars="1200"/>
    </w:pPr>
    <w:rPr>
      <w:rFonts w:ascii="Calibri" w:hAnsi="Calibri"/>
      <w:szCs w:val="22"/>
    </w:rPr>
  </w:style>
  <w:style w:type="paragraph" w:styleId="11">
    <w:name w:val="Normal Indent"/>
    <w:basedOn w:val="1"/>
    <w:qFormat/>
    <w:uiPriority w:val="0"/>
    <w:pPr>
      <w:ind w:firstLine="420" w:firstLineChars="200"/>
    </w:pPr>
  </w:style>
  <w:style w:type="paragraph" w:styleId="12">
    <w:name w:val="caption"/>
    <w:basedOn w:val="1"/>
    <w:next w:val="1"/>
    <w:qFormat/>
    <w:uiPriority w:val="35"/>
    <w:rPr>
      <w:rFonts w:ascii="Cambria" w:hAnsi="Cambria" w:eastAsia="黑体"/>
      <w:sz w:val="20"/>
      <w:szCs w:val="20"/>
    </w:rPr>
  </w:style>
  <w:style w:type="paragraph" w:styleId="13">
    <w:name w:val="Document Map"/>
    <w:basedOn w:val="1"/>
    <w:link w:val="78"/>
    <w:qFormat/>
    <w:uiPriority w:val="99"/>
    <w:rPr>
      <w:rFonts w:ascii="宋体" w:hAnsi="Calibri" w:eastAsia="宋体" w:cs="宋体"/>
      <w:sz w:val="18"/>
      <w:szCs w:val="18"/>
    </w:rPr>
  </w:style>
  <w:style w:type="paragraph" w:styleId="14">
    <w:name w:val="annotation text"/>
    <w:basedOn w:val="1"/>
    <w:link w:val="62"/>
    <w:qFormat/>
    <w:uiPriority w:val="0"/>
    <w:pPr>
      <w:jc w:val="left"/>
    </w:pPr>
  </w:style>
  <w:style w:type="paragraph" w:styleId="15">
    <w:name w:val="Body Text 3"/>
    <w:basedOn w:val="1"/>
    <w:link w:val="58"/>
    <w:qFormat/>
    <w:uiPriority w:val="0"/>
    <w:rPr>
      <w:rFonts w:ascii="宋体" w:hAnsi="Calibri" w:eastAsia="宋体" w:cs="宋体"/>
      <w:sz w:val="24"/>
      <w:szCs w:val="22"/>
    </w:rPr>
  </w:style>
  <w:style w:type="paragraph" w:styleId="16">
    <w:name w:val="Body Text"/>
    <w:basedOn w:val="1"/>
    <w:next w:val="1"/>
    <w:link w:val="68"/>
    <w:qFormat/>
    <w:uiPriority w:val="0"/>
    <w:rPr>
      <w:sz w:val="28"/>
      <w:szCs w:val="20"/>
    </w:rPr>
  </w:style>
  <w:style w:type="paragraph" w:styleId="17">
    <w:name w:val="Body Text Indent"/>
    <w:basedOn w:val="1"/>
    <w:next w:val="18"/>
    <w:link w:val="65"/>
    <w:qFormat/>
    <w:uiPriority w:val="0"/>
    <w:pPr>
      <w:ind w:firstLine="489" w:firstLineChars="178"/>
    </w:pPr>
    <w:rPr>
      <w:sz w:val="28"/>
      <w:szCs w:val="28"/>
    </w:rPr>
  </w:style>
  <w:style w:type="paragraph" w:styleId="18">
    <w:name w:val="envelope return"/>
    <w:basedOn w:val="1"/>
    <w:qFormat/>
    <w:uiPriority w:val="99"/>
  </w:style>
  <w:style w:type="paragraph" w:styleId="19">
    <w:name w:val="toc 5"/>
    <w:basedOn w:val="1"/>
    <w:next w:val="1"/>
    <w:qFormat/>
    <w:uiPriority w:val="39"/>
    <w:pPr>
      <w:ind w:left="1680" w:leftChars="800"/>
    </w:pPr>
    <w:rPr>
      <w:rFonts w:ascii="Calibri" w:hAnsi="Calibri"/>
      <w:szCs w:val="22"/>
    </w:rPr>
  </w:style>
  <w:style w:type="paragraph" w:styleId="20">
    <w:name w:val="toc 3"/>
    <w:basedOn w:val="1"/>
    <w:next w:val="1"/>
    <w:qFormat/>
    <w:uiPriority w:val="39"/>
    <w:pPr>
      <w:ind w:left="840" w:leftChars="400"/>
    </w:pPr>
  </w:style>
  <w:style w:type="paragraph" w:styleId="21">
    <w:name w:val="Plain Text"/>
    <w:basedOn w:val="1"/>
    <w:link w:val="60"/>
    <w:qFormat/>
    <w:uiPriority w:val="0"/>
    <w:rPr>
      <w:rFonts w:ascii="Courier New" w:hAnsi="Courier New" w:eastAsia="宋体" w:cs="宋体"/>
      <w:szCs w:val="22"/>
    </w:rPr>
  </w:style>
  <w:style w:type="paragraph" w:styleId="22">
    <w:name w:val="toc 8"/>
    <w:basedOn w:val="1"/>
    <w:next w:val="1"/>
    <w:qFormat/>
    <w:uiPriority w:val="39"/>
    <w:pPr>
      <w:ind w:left="2940" w:leftChars="1400"/>
    </w:pPr>
    <w:rPr>
      <w:rFonts w:ascii="Calibri" w:hAnsi="Calibri"/>
      <w:szCs w:val="22"/>
    </w:rPr>
  </w:style>
  <w:style w:type="paragraph" w:styleId="23">
    <w:name w:val="Date"/>
    <w:basedOn w:val="1"/>
    <w:next w:val="1"/>
    <w:link w:val="77"/>
    <w:qFormat/>
    <w:uiPriority w:val="99"/>
    <w:pPr>
      <w:ind w:left="100" w:leftChars="2500"/>
    </w:pPr>
    <w:rPr>
      <w:rFonts w:ascii="Calibri" w:hAnsi="Calibri" w:eastAsia="宋体" w:cs="宋体"/>
    </w:rPr>
  </w:style>
  <w:style w:type="paragraph" w:styleId="24">
    <w:name w:val="Balloon Text"/>
    <w:basedOn w:val="1"/>
    <w:link w:val="61"/>
    <w:qFormat/>
    <w:uiPriority w:val="99"/>
    <w:rPr>
      <w:rFonts w:ascii="Calibri" w:hAnsi="Calibri" w:eastAsia="宋体" w:cs="宋体"/>
      <w:sz w:val="18"/>
      <w:szCs w:val="18"/>
    </w:rPr>
  </w:style>
  <w:style w:type="paragraph" w:styleId="25">
    <w:name w:val="footer"/>
    <w:basedOn w:val="1"/>
    <w:link w:val="47"/>
    <w:qFormat/>
    <w:uiPriority w:val="0"/>
    <w:pPr>
      <w:tabs>
        <w:tab w:val="center" w:pos="4153"/>
        <w:tab w:val="right" w:pos="8306"/>
      </w:tabs>
      <w:snapToGrid w:val="0"/>
      <w:jc w:val="left"/>
    </w:pPr>
    <w:rPr>
      <w:rFonts w:ascii="Calibri" w:hAnsi="Calibri" w:eastAsia="宋体" w:cs="宋体"/>
      <w:sz w:val="18"/>
      <w:szCs w:val="18"/>
    </w:rPr>
  </w:style>
  <w:style w:type="paragraph" w:styleId="26">
    <w:name w:val="header"/>
    <w:basedOn w:val="1"/>
    <w:link w:val="46"/>
    <w:qFormat/>
    <w:uiPriority w:val="0"/>
    <w:pPr>
      <w:pBdr>
        <w:bottom w:val="single" w:color="auto" w:sz="6" w:space="1"/>
      </w:pBdr>
      <w:tabs>
        <w:tab w:val="center" w:pos="4153"/>
        <w:tab w:val="right" w:pos="8306"/>
      </w:tabs>
      <w:snapToGrid w:val="0"/>
      <w:jc w:val="center"/>
    </w:pPr>
    <w:rPr>
      <w:rFonts w:ascii="Calibri" w:hAnsi="Calibri" w:eastAsia="宋体" w:cs="宋体"/>
      <w:sz w:val="18"/>
      <w:szCs w:val="18"/>
    </w:rPr>
  </w:style>
  <w:style w:type="paragraph" w:styleId="27">
    <w:name w:val="toc 1"/>
    <w:basedOn w:val="1"/>
    <w:next w:val="1"/>
    <w:qFormat/>
    <w:uiPriority w:val="39"/>
    <w:pPr>
      <w:spacing w:before="120" w:after="120"/>
      <w:jc w:val="left"/>
    </w:pPr>
    <w:rPr>
      <w:b/>
      <w:bCs/>
      <w:caps/>
      <w:sz w:val="20"/>
      <w:szCs w:val="20"/>
    </w:rPr>
  </w:style>
  <w:style w:type="paragraph" w:styleId="28">
    <w:name w:val="toc 4"/>
    <w:basedOn w:val="1"/>
    <w:next w:val="1"/>
    <w:qFormat/>
    <w:uiPriority w:val="39"/>
    <w:pPr>
      <w:ind w:left="1260" w:leftChars="600"/>
    </w:pPr>
    <w:rPr>
      <w:rFonts w:ascii="Calibri" w:hAnsi="Calibri"/>
      <w:szCs w:val="22"/>
    </w:rPr>
  </w:style>
  <w:style w:type="paragraph" w:styleId="29">
    <w:name w:val="footnote text"/>
    <w:basedOn w:val="1"/>
    <w:link w:val="104"/>
    <w:qFormat/>
    <w:uiPriority w:val="0"/>
    <w:rPr>
      <w:sz w:val="20"/>
      <w:szCs w:val="20"/>
    </w:rPr>
  </w:style>
  <w:style w:type="paragraph" w:styleId="30">
    <w:name w:val="toc 6"/>
    <w:basedOn w:val="1"/>
    <w:next w:val="1"/>
    <w:qFormat/>
    <w:uiPriority w:val="39"/>
    <w:pPr>
      <w:ind w:left="2100" w:leftChars="1000"/>
    </w:pPr>
    <w:rPr>
      <w:rFonts w:ascii="Calibri" w:hAnsi="Calibri"/>
      <w:szCs w:val="22"/>
    </w:rPr>
  </w:style>
  <w:style w:type="paragraph" w:styleId="31">
    <w:name w:val="Body Text Indent 3"/>
    <w:basedOn w:val="1"/>
    <w:link w:val="96"/>
    <w:qFormat/>
    <w:uiPriority w:val="0"/>
    <w:pPr>
      <w:spacing w:after="120"/>
      <w:ind w:left="420" w:leftChars="200"/>
    </w:pPr>
    <w:rPr>
      <w:sz w:val="16"/>
      <w:szCs w:val="16"/>
    </w:rPr>
  </w:style>
  <w:style w:type="paragraph" w:styleId="32">
    <w:name w:val="table of figures"/>
    <w:basedOn w:val="1"/>
    <w:next w:val="1"/>
    <w:qFormat/>
    <w:uiPriority w:val="0"/>
    <w:pPr>
      <w:ind w:left="200" w:leftChars="200" w:hanging="200" w:hangingChars="200"/>
    </w:pPr>
  </w:style>
  <w:style w:type="paragraph" w:styleId="33">
    <w:name w:val="toc 2"/>
    <w:basedOn w:val="1"/>
    <w:next w:val="1"/>
    <w:qFormat/>
    <w:uiPriority w:val="39"/>
    <w:pPr>
      <w:ind w:left="210"/>
      <w:jc w:val="left"/>
    </w:pPr>
    <w:rPr>
      <w:smallCaps/>
      <w:sz w:val="20"/>
      <w:szCs w:val="20"/>
    </w:rPr>
  </w:style>
  <w:style w:type="paragraph" w:styleId="34">
    <w:name w:val="toc 9"/>
    <w:basedOn w:val="1"/>
    <w:next w:val="1"/>
    <w:qFormat/>
    <w:uiPriority w:val="39"/>
    <w:pPr>
      <w:ind w:left="3360" w:leftChars="1600"/>
    </w:pPr>
    <w:rPr>
      <w:rFonts w:ascii="Calibri" w:hAnsi="Calibri"/>
      <w:szCs w:val="22"/>
    </w:rPr>
  </w:style>
  <w:style w:type="paragraph" w:styleId="35">
    <w:name w:val="Title"/>
    <w:basedOn w:val="1"/>
    <w:next w:val="1"/>
    <w:link w:val="81"/>
    <w:qFormat/>
    <w:uiPriority w:val="0"/>
    <w:pPr>
      <w:numPr>
        <w:ilvl w:val="1"/>
        <w:numId w:val="1"/>
      </w:numPr>
      <w:spacing w:before="240" w:after="60"/>
      <w:jc w:val="center"/>
      <w:outlineLvl w:val="0"/>
    </w:pPr>
    <w:rPr>
      <w:rFonts w:ascii="Cambria" w:hAnsi="Cambria"/>
      <w:b/>
      <w:bCs/>
      <w:sz w:val="32"/>
      <w:szCs w:val="32"/>
    </w:rPr>
  </w:style>
  <w:style w:type="paragraph" w:styleId="36">
    <w:name w:val="annotation subject"/>
    <w:basedOn w:val="14"/>
    <w:next w:val="14"/>
    <w:link w:val="59"/>
    <w:qFormat/>
    <w:uiPriority w:val="99"/>
    <w:rPr>
      <w:rFonts w:ascii="Calibri" w:hAnsi="Calibri" w:eastAsia="宋体" w:cs="宋体"/>
      <w:b/>
      <w:bCs/>
    </w:rPr>
  </w:style>
  <w:style w:type="table" w:styleId="38">
    <w:name w:val="Table Grid"/>
    <w:basedOn w:val="37"/>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basedOn w:val="39"/>
    <w:qFormat/>
    <w:uiPriority w:val="22"/>
    <w:rPr>
      <w:b/>
      <w:bCs/>
    </w:rPr>
  </w:style>
  <w:style w:type="character" w:styleId="41">
    <w:name w:val="page number"/>
    <w:qFormat/>
    <w:uiPriority w:val="0"/>
  </w:style>
  <w:style w:type="character" w:styleId="42">
    <w:name w:val="FollowedHyperlink"/>
    <w:qFormat/>
    <w:uiPriority w:val="0"/>
    <w:rPr>
      <w:color w:val="800080"/>
      <w:u w:val="single"/>
    </w:rPr>
  </w:style>
  <w:style w:type="character" w:styleId="43">
    <w:name w:val="Hyperlink"/>
    <w:qFormat/>
    <w:uiPriority w:val="99"/>
    <w:rPr>
      <w:color w:val="0000FF"/>
      <w:u w:val="single"/>
    </w:rPr>
  </w:style>
  <w:style w:type="character" w:styleId="44">
    <w:name w:val="annotation reference"/>
    <w:qFormat/>
    <w:uiPriority w:val="0"/>
    <w:rPr>
      <w:sz w:val="21"/>
      <w:szCs w:val="21"/>
    </w:rPr>
  </w:style>
  <w:style w:type="character" w:styleId="45">
    <w:name w:val="footnote reference"/>
    <w:qFormat/>
    <w:uiPriority w:val="0"/>
    <w:rPr>
      <w:vertAlign w:val="superscript"/>
    </w:rPr>
  </w:style>
  <w:style w:type="character" w:customStyle="1" w:styleId="46">
    <w:name w:val="页眉 Char"/>
    <w:basedOn w:val="39"/>
    <w:link w:val="26"/>
    <w:qFormat/>
    <w:uiPriority w:val="0"/>
    <w:rPr>
      <w:sz w:val="18"/>
      <w:szCs w:val="18"/>
    </w:rPr>
  </w:style>
  <w:style w:type="character" w:customStyle="1" w:styleId="47">
    <w:name w:val="页脚 Char"/>
    <w:basedOn w:val="39"/>
    <w:link w:val="25"/>
    <w:qFormat/>
    <w:uiPriority w:val="99"/>
    <w:rPr>
      <w:sz w:val="18"/>
      <w:szCs w:val="18"/>
    </w:rPr>
  </w:style>
  <w:style w:type="character" w:customStyle="1" w:styleId="48">
    <w:name w:val="标题 1 Char"/>
    <w:basedOn w:val="39"/>
    <w:link w:val="3"/>
    <w:qFormat/>
    <w:uiPriority w:val="0"/>
    <w:rPr>
      <w:rFonts w:ascii="Times New Roman" w:hAnsi="Times New Roman" w:eastAsia="宋体" w:cs="Times New Roman"/>
      <w:b/>
      <w:bCs/>
      <w:kern w:val="44"/>
      <w:sz w:val="44"/>
      <w:szCs w:val="44"/>
    </w:rPr>
  </w:style>
  <w:style w:type="character" w:customStyle="1" w:styleId="49">
    <w:name w:val="标题 2 Char"/>
    <w:basedOn w:val="39"/>
    <w:link w:val="2"/>
    <w:qFormat/>
    <w:uiPriority w:val="9"/>
    <w:rPr>
      <w:rFonts w:ascii="Arial" w:hAnsi="Arial" w:eastAsia="黑体" w:cs="Times New Roman"/>
      <w:b/>
      <w:bCs/>
      <w:sz w:val="32"/>
      <w:szCs w:val="32"/>
    </w:rPr>
  </w:style>
  <w:style w:type="character" w:customStyle="1" w:styleId="50">
    <w:name w:val="标题 3 Char"/>
    <w:basedOn w:val="39"/>
    <w:link w:val="4"/>
    <w:qFormat/>
    <w:uiPriority w:val="0"/>
    <w:rPr>
      <w:rFonts w:ascii="Times New Roman" w:hAnsi="Times New Roman" w:eastAsia="宋体" w:cs="Times New Roman"/>
      <w:b/>
      <w:bCs/>
      <w:sz w:val="32"/>
      <w:szCs w:val="32"/>
    </w:rPr>
  </w:style>
  <w:style w:type="character" w:customStyle="1" w:styleId="51">
    <w:name w:val="标题 4 Char"/>
    <w:basedOn w:val="39"/>
    <w:link w:val="5"/>
    <w:qFormat/>
    <w:uiPriority w:val="0"/>
    <w:rPr>
      <w:rFonts w:ascii="Cambria" w:hAnsi="Cambria" w:eastAsia="宋体" w:cs="黑体"/>
      <w:b/>
      <w:bCs/>
      <w:sz w:val="28"/>
      <w:szCs w:val="28"/>
    </w:rPr>
  </w:style>
  <w:style w:type="character" w:customStyle="1" w:styleId="52">
    <w:name w:val="标题 6 Char"/>
    <w:basedOn w:val="39"/>
    <w:qFormat/>
    <w:uiPriority w:val="9"/>
    <w:rPr>
      <w:rFonts w:ascii="Cambria" w:hAnsi="Cambria" w:eastAsia="宋体" w:cs="宋体"/>
      <w:b/>
      <w:bCs/>
      <w:sz w:val="24"/>
      <w:szCs w:val="24"/>
    </w:rPr>
  </w:style>
  <w:style w:type="character" w:customStyle="1" w:styleId="53">
    <w:name w:val="标题 7 Char"/>
    <w:basedOn w:val="39"/>
    <w:qFormat/>
    <w:uiPriority w:val="9"/>
    <w:rPr>
      <w:rFonts w:ascii="Times New Roman" w:hAnsi="Times New Roman" w:eastAsia="宋体" w:cs="Times New Roman"/>
      <w:b/>
      <w:bCs/>
      <w:sz w:val="24"/>
      <w:szCs w:val="24"/>
    </w:rPr>
  </w:style>
  <w:style w:type="character" w:customStyle="1" w:styleId="54">
    <w:name w:val="标题 8 Char"/>
    <w:basedOn w:val="39"/>
    <w:qFormat/>
    <w:uiPriority w:val="9"/>
    <w:rPr>
      <w:rFonts w:ascii="Cambria" w:hAnsi="Cambria" w:eastAsia="宋体" w:cs="宋体"/>
      <w:sz w:val="24"/>
      <w:szCs w:val="24"/>
    </w:rPr>
  </w:style>
  <w:style w:type="character" w:customStyle="1" w:styleId="55">
    <w:name w:val="标题 9 Char"/>
    <w:basedOn w:val="39"/>
    <w:qFormat/>
    <w:uiPriority w:val="9"/>
    <w:rPr>
      <w:rFonts w:ascii="Cambria" w:hAnsi="Cambria" w:eastAsia="宋体" w:cs="宋体"/>
      <w:szCs w:val="21"/>
    </w:rPr>
  </w:style>
  <w:style w:type="character" w:customStyle="1" w:styleId="56">
    <w:name w:val="批注文字 Char1"/>
    <w:qFormat/>
    <w:uiPriority w:val="99"/>
    <w:rPr>
      <w:kern w:val="2"/>
      <w:sz w:val="21"/>
    </w:rPr>
  </w:style>
  <w:style w:type="character" w:customStyle="1" w:styleId="57">
    <w:name w:val="批注文字 Char"/>
    <w:qFormat/>
    <w:uiPriority w:val="0"/>
    <w:rPr>
      <w:rFonts w:ascii="Times New Roman" w:hAnsi="Times New Roman"/>
      <w:kern w:val="2"/>
      <w:sz w:val="21"/>
    </w:rPr>
  </w:style>
  <w:style w:type="character" w:customStyle="1" w:styleId="58">
    <w:name w:val="正文文本 3 Char"/>
    <w:link w:val="15"/>
    <w:qFormat/>
    <w:uiPriority w:val="0"/>
    <w:rPr>
      <w:rFonts w:ascii="宋体"/>
      <w:sz w:val="24"/>
    </w:rPr>
  </w:style>
  <w:style w:type="character" w:customStyle="1" w:styleId="59">
    <w:name w:val="批注主题 Char"/>
    <w:link w:val="36"/>
    <w:qFormat/>
    <w:uiPriority w:val="99"/>
    <w:rPr>
      <w:b/>
      <w:bCs/>
      <w:szCs w:val="24"/>
    </w:rPr>
  </w:style>
  <w:style w:type="character" w:customStyle="1" w:styleId="60">
    <w:name w:val="纯文本 Char"/>
    <w:link w:val="21"/>
    <w:qFormat/>
    <w:uiPriority w:val="0"/>
    <w:rPr>
      <w:rFonts w:ascii="Courier New" w:hAnsi="Courier New"/>
    </w:rPr>
  </w:style>
  <w:style w:type="character" w:customStyle="1" w:styleId="61">
    <w:name w:val="批注框文本 Char"/>
    <w:link w:val="24"/>
    <w:qFormat/>
    <w:uiPriority w:val="99"/>
    <w:rPr>
      <w:sz w:val="18"/>
      <w:szCs w:val="18"/>
    </w:rPr>
  </w:style>
  <w:style w:type="character" w:customStyle="1" w:styleId="62">
    <w:name w:val="批注文字 Char2"/>
    <w:basedOn w:val="39"/>
    <w:link w:val="14"/>
    <w:qFormat/>
    <w:uiPriority w:val="99"/>
    <w:rPr>
      <w:rFonts w:ascii="Times New Roman" w:hAnsi="Times New Roman" w:eastAsia="宋体" w:cs="Times New Roman"/>
      <w:szCs w:val="24"/>
    </w:rPr>
  </w:style>
  <w:style w:type="character" w:customStyle="1" w:styleId="63">
    <w:name w:val="批注主题 Char1"/>
    <w:basedOn w:val="62"/>
    <w:qFormat/>
    <w:uiPriority w:val="99"/>
    <w:rPr>
      <w:rFonts w:ascii="Times New Roman" w:hAnsi="Times New Roman" w:eastAsia="宋体" w:cs="Times New Roman"/>
      <w:b/>
      <w:bCs/>
      <w:szCs w:val="24"/>
    </w:rPr>
  </w:style>
  <w:style w:type="character" w:customStyle="1" w:styleId="64">
    <w:name w:val="纯文本 Char1"/>
    <w:basedOn w:val="39"/>
    <w:qFormat/>
    <w:uiPriority w:val="99"/>
    <w:rPr>
      <w:rFonts w:ascii="宋体" w:hAnsi="Courier New" w:eastAsia="宋体" w:cs="Courier New"/>
      <w:szCs w:val="21"/>
    </w:rPr>
  </w:style>
  <w:style w:type="character" w:customStyle="1" w:styleId="65">
    <w:name w:val="正文文本缩进 Char"/>
    <w:basedOn w:val="39"/>
    <w:link w:val="17"/>
    <w:qFormat/>
    <w:uiPriority w:val="0"/>
    <w:rPr>
      <w:rFonts w:ascii="Times New Roman" w:hAnsi="Times New Roman" w:eastAsia="宋体" w:cs="Times New Roman"/>
      <w:sz w:val="28"/>
      <w:szCs w:val="28"/>
    </w:rPr>
  </w:style>
  <w:style w:type="character" w:customStyle="1" w:styleId="66">
    <w:name w:val="正文文本 3 Char1"/>
    <w:basedOn w:val="39"/>
    <w:qFormat/>
    <w:uiPriority w:val="99"/>
    <w:rPr>
      <w:rFonts w:ascii="Times New Roman" w:hAnsi="Times New Roman" w:eastAsia="宋体" w:cs="Times New Roman"/>
      <w:sz w:val="16"/>
      <w:szCs w:val="16"/>
    </w:rPr>
  </w:style>
  <w:style w:type="character" w:customStyle="1" w:styleId="67">
    <w:name w:val="批注框文本 Char1"/>
    <w:basedOn w:val="39"/>
    <w:qFormat/>
    <w:uiPriority w:val="99"/>
    <w:rPr>
      <w:rFonts w:ascii="Times New Roman" w:hAnsi="Times New Roman" w:eastAsia="宋体" w:cs="Times New Roman"/>
      <w:sz w:val="18"/>
      <w:szCs w:val="18"/>
    </w:rPr>
  </w:style>
  <w:style w:type="character" w:customStyle="1" w:styleId="68">
    <w:name w:val="正文文本 Char"/>
    <w:basedOn w:val="39"/>
    <w:link w:val="16"/>
    <w:qFormat/>
    <w:uiPriority w:val="0"/>
    <w:rPr>
      <w:rFonts w:ascii="Times New Roman" w:hAnsi="Times New Roman" w:eastAsia="宋体" w:cs="Times New Roman"/>
      <w:sz w:val="28"/>
      <w:szCs w:val="20"/>
    </w:rPr>
  </w:style>
  <w:style w:type="paragraph" w:customStyle="1" w:styleId="69">
    <w:name w:val="列出段落1"/>
    <w:basedOn w:val="1"/>
    <w:qFormat/>
    <w:uiPriority w:val="34"/>
    <w:pPr>
      <w:ind w:firstLine="420" w:firstLineChars="200"/>
    </w:pPr>
  </w:style>
  <w:style w:type="paragraph" w:customStyle="1" w:styleId="70">
    <w:name w:val="bt1bt1"/>
    <w:basedOn w:val="3"/>
    <w:qFormat/>
    <w:uiPriority w:val="0"/>
    <w:pPr>
      <w:spacing w:line="240" w:lineRule="auto"/>
      <w:jc w:val="center"/>
    </w:pPr>
    <w:rPr>
      <w:rFonts w:ascii="黑体" w:eastAsia="黑体"/>
      <w:b w:val="0"/>
      <w:sz w:val="36"/>
      <w:szCs w:val="36"/>
    </w:rPr>
  </w:style>
  <w:style w:type="paragraph" w:customStyle="1" w:styleId="71">
    <w:name w:val="节"/>
    <w:basedOn w:val="2"/>
    <w:qFormat/>
    <w:uiPriority w:val="0"/>
    <w:pPr>
      <w:numPr>
        <w:ilvl w:val="2"/>
        <w:numId w:val="1"/>
      </w:numPr>
      <w:tabs>
        <w:tab w:val="left" w:pos="360"/>
        <w:tab w:val="left" w:pos="576"/>
      </w:tabs>
      <w:spacing w:line="240" w:lineRule="auto"/>
      <w:ind w:left="840" w:hanging="420"/>
    </w:pPr>
    <w:rPr>
      <w:rFonts w:ascii="黑体"/>
      <w:b w:val="0"/>
      <w:sz w:val="28"/>
      <w:szCs w:val="28"/>
    </w:rPr>
  </w:style>
  <w:style w:type="paragraph" w:customStyle="1" w:styleId="7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73">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74">
    <w:name w:val="样式 标题 2 + Times New Roman 四号 非加粗 段前: 5 磅 段后: 0 磅 行距: 固定值 20..."/>
    <w:basedOn w:val="2"/>
    <w:qFormat/>
    <w:uiPriority w:val="0"/>
    <w:pPr>
      <w:spacing w:before="100" w:after="0" w:line="400" w:lineRule="exact"/>
    </w:pPr>
    <w:rPr>
      <w:rFonts w:ascii="Times New Roman" w:hAnsi="Times New Roman" w:cs="宋体"/>
      <w:b w:val="0"/>
      <w:bCs w:val="0"/>
      <w:sz w:val="28"/>
      <w:szCs w:val="20"/>
    </w:rPr>
  </w:style>
  <w:style w:type="paragraph" w:customStyle="1" w:styleId="75">
    <w:name w:val="样式1"/>
    <w:basedOn w:val="1"/>
    <w:qFormat/>
    <w:uiPriority w:val="0"/>
    <w:rPr>
      <w:szCs w:val="21"/>
      <w:lang w:val="zh-CN"/>
    </w:rPr>
  </w:style>
  <w:style w:type="paragraph" w:customStyle="1" w:styleId="76">
    <w:name w:val="Revision_a515bc8e-d327-410c-a925-7f49944345a6"/>
    <w:qFormat/>
    <w:uiPriority w:val="99"/>
    <w:rPr>
      <w:rFonts w:ascii="Times New Roman" w:hAnsi="Times New Roman" w:eastAsia="宋体" w:cs="Times New Roman"/>
      <w:kern w:val="2"/>
      <w:sz w:val="21"/>
      <w:szCs w:val="24"/>
      <w:lang w:val="en-US" w:eastAsia="zh-CN" w:bidi="ar-SA"/>
    </w:rPr>
  </w:style>
  <w:style w:type="character" w:customStyle="1" w:styleId="77">
    <w:name w:val="日期 Char"/>
    <w:link w:val="23"/>
    <w:qFormat/>
    <w:uiPriority w:val="99"/>
    <w:rPr>
      <w:szCs w:val="24"/>
    </w:rPr>
  </w:style>
  <w:style w:type="character" w:customStyle="1" w:styleId="78">
    <w:name w:val="文档结构图 Char"/>
    <w:link w:val="13"/>
    <w:qFormat/>
    <w:uiPriority w:val="99"/>
    <w:rPr>
      <w:rFonts w:ascii="宋体"/>
      <w:sz w:val="18"/>
      <w:szCs w:val="18"/>
    </w:rPr>
  </w:style>
  <w:style w:type="character" w:customStyle="1" w:styleId="79">
    <w:name w:val="日期 Char1"/>
    <w:basedOn w:val="39"/>
    <w:qFormat/>
    <w:uiPriority w:val="99"/>
    <w:rPr>
      <w:rFonts w:ascii="Times New Roman" w:hAnsi="Times New Roman" w:eastAsia="宋体" w:cs="Times New Roman"/>
      <w:szCs w:val="24"/>
    </w:rPr>
  </w:style>
  <w:style w:type="character" w:customStyle="1" w:styleId="80">
    <w:name w:val="文档结构图 Char1"/>
    <w:basedOn w:val="39"/>
    <w:qFormat/>
    <w:uiPriority w:val="99"/>
    <w:rPr>
      <w:rFonts w:ascii="宋体" w:hAnsi="Times New Roman" w:eastAsia="宋体" w:cs="Times New Roman"/>
      <w:sz w:val="18"/>
      <w:szCs w:val="18"/>
    </w:rPr>
  </w:style>
  <w:style w:type="character" w:customStyle="1" w:styleId="81">
    <w:name w:val="标题 Char"/>
    <w:basedOn w:val="39"/>
    <w:link w:val="35"/>
    <w:qFormat/>
    <w:uiPriority w:val="0"/>
    <w:rPr>
      <w:rFonts w:ascii="Cambria" w:hAnsi="Cambria" w:eastAsia="宋体" w:cs="Times New Roman"/>
      <w:b/>
      <w:bCs/>
      <w:sz w:val="32"/>
      <w:szCs w:val="32"/>
    </w:rPr>
  </w:style>
  <w:style w:type="character" w:customStyle="1" w:styleId="82">
    <w:name w:val="editmail"/>
    <w:qFormat/>
    <w:uiPriority w:val="0"/>
  </w:style>
  <w:style w:type="character" w:customStyle="1" w:styleId="83">
    <w:name w:val="页脚 字符"/>
    <w:qFormat/>
    <w:uiPriority w:val="99"/>
  </w:style>
  <w:style w:type="character" w:customStyle="1" w:styleId="84">
    <w:name w:val="标题 6 Char1"/>
    <w:link w:val="6"/>
    <w:qFormat/>
    <w:uiPriority w:val="0"/>
    <w:rPr>
      <w:rFonts w:ascii="Arial" w:hAnsi="Arial" w:eastAsia="黑体" w:cs="Times New Roman"/>
      <w:b/>
      <w:bCs/>
      <w:kern w:val="0"/>
      <w:sz w:val="24"/>
      <w:szCs w:val="24"/>
    </w:rPr>
  </w:style>
  <w:style w:type="character" w:customStyle="1" w:styleId="85">
    <w:name w:val="标题 7 Char1"/>
    <w:link w:val="7"/>
    <w:qFormat/>
    <w:uiPriority w:val="0"/>
    <w:rPr>
      <w:rFonts w:ascii="Times New Roman" w:hAnsi="Times New Roman" w:eastAsia="宋体" w:cs="Times New Roman"/>
      <w:b/>
      <w:bCs/>
      <w:kern w:val="0"/>
      <w:sz w:val="24"/>
      <w:szCs w:val="24"/>
    </w:rPr>
  </w:style>
  <w:style w:type="character" w:customStyle="1" w:styleId="86">
    <w:name w:val="标题 8 Char1"/>
    <w:link w:val="8"/>
    <w:qFormat/>
    <w:uiPriority w:val="0"/>
    <w:rPr>
      <w:rFonts w:ascii="Arial" w:hAnsi="Arial" w:eastAsia="黑体" w:cs="Times New Roman"/>
      <w:kern w:val="0"/>
      <w:sz w:val="24"/>
      <w:szCs w:val="24"/>
    </w:rPr>
  </w:style>
  <w:style w:type="character" w:customStyle="1" w:styleId="87">
    <w:name w:val="标题 9 Char1"/>
    <w:link w:val="9"/>
    <w:qFormat/>
    <w:uiPriority w:val="0"/>
    <w:rPr>
      <w:rFonts w:ascii="Arial" w:hAnsi="Arial" w:eastAsia="黑体" w:cs="Times New Roman"/>
      <w:kern w:val="0"/>
      <w:szCs w:val="21"/>
    </w:rPr>
  </w:style>
  <w:style w:type="character" w:customStyle="1" w:styleId="88">
    <w:name w:val="Char Char8"/>
    <w:qFormat/>
    <w:uiPriority w:val="0"/>
    <w:rPr>
      <w:rFonts w:ascii="Arial" w:hAnsi="Arial" w:eastAsia="黑体"/>
      <w:b/>
      <w:bCs/>
      <w:kern w:val="2"/>
      <w:sz w:val="32"/>
      <w:szCs w:val="32"/>
      <w:lang w:val="en-US" w:eastAsia="zh-CN" w:bidi="ar-SA"/>
    </w:rPr>
  </w:style>
  <w:style w:type="character" w:customStyle="1" w:styleId="89">
    <w:name w:val="Char Char"/>
    <w:qFormat/>
    <w:uiPriority w:val="0"/>
    <w:rPr>
      <w:rFonts w:ascii="Arial" w:hAnsi="Arial" w:eastAsia="黑体"/>
      <w:b/>
      <w:bCs/>
      <w:kern w:val="2"/>
      <w:sz w:val="32"/>
      <w:szCs w:val="32"/>
      <w:lang w:val="en-US" w:eastAsia="zh-CN" w:bidi="ar-SA"/>
    </w:rPr>
  </w:style>
  <w:style w:type="character" w:customStyle="1" w:styleId="90">
    <w:name w:val="font161"/>
    <w:qFormat/>
    <w:uiPriority w:val="0"/>
    <w:rPr>
      <w:b/>
      <w:bCs/>
      <w:sz w:val="32"/>
      <w:szCs w:val="32"/>
    </w:rPr>
  </w:style>
  <w:style w:type="character" w:customStyle="1" w:styleId="91">
    <w:name w:val="Char Char2"/>
    <w:qFormat/>
    <w:uiPriority w:val="0"/>
    <w:rPr>
      <w:rFonts w:eastAsia="宋体"/>
      <w:kern w:val="2"/>
      <w:sz w:val="21"/>
      <w:szCs w:val="24"/>
      <w:lang w:val="en-US" w:eastAsia="zh-CN" w:bidi="ar-SA"/>
    </w:rPr>
  </w:style>
  <w:style w:type="character" w:customStyle="1" w:styleId="92">
    <w:name w:val="Char Char7"/>
    <w:qFormat/>
    <w:uiPriority w:val="0"/>
    <w:rPr>
      <w:rFonts w:ascii="Arial" w:hAnsi="Arial" w:eastAsia="黑体"/>
      <w:b/>
      <w:bCs/>
      <w:kern w:val="2"/>
      <w:sz w:val="32"/>
      <w:szCs w:val="32"/>
      <w:lang w:val="en-US" w:eastAsia="zh-CN" w:bidi="ar-SA"/>
    </w:rPr>
  </w:style>
  <w:style w:type="paragraph" w:customStyle="1" w:styleId="93">
    <w:name w:val="样式4"/>
    <w:basedOn w:val="4"/>
    <w:qFormat/>
    <w:uiPriority w:val="0"/>
    <w:pPr>
      <w:spacing w:line="415" w:lineRule="auto"/>
    </w:pPr>
    <w:rPr>
      <w:rFonts w:eastAsia="Arial"/>
      <w:lang w:val="zh-CN" w:eastAsia="zh-CN"/>
    </w:rPr>
  </w:style>
  <w:style w:type="paragraph" w:customStyle="1" w:styleId="94">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95">
    <w:name w:val="正文文本缩进 3 Char"/>
    <w:basedOn w:val="39"/>
    <w:qFormat/>
    <w:uiPriority w:val="99"/>
    <w:rPr>
      <w:rFonts w:ascii="Times New Roman" w:hAnsi="Times New Roman" w:eastAsia="宋体" w:cs="Times New Roman"/>
      <w:sz w:val="16"/>
      <w:szCs w:val="16"/>
    </w:rPr>
  </w:style>
  <w:style w:type="character" w:customStyle="1" w:styleId="96">
    <w:name w:val="正文文本缩进 3 Char1"/>
    <w:link w:val="31"/>
    <w:qFormat/>
    <w:uiPriority w:val="0"/>
    <w:rPr>
      <w:rFonts w:ascii="Times New Roman" w:hAnsi="Times New Roman" w:eastAsia="宋体" w:cs="Times New Roman"/>
      <w:sz w:val="16"/>
      <w:szCs w:val="16"/>
    </w:rPr>
  </w:style>
  <w:style w:type="paragraph" w:customStyle="1" w:styleId="97">
    <w:name w:val="1"/>
    <w:basedOn w:val="1"/>
    <w:next w:val="1"/>
    <w:qFormat/>
    <w:uiPriority w:val="0"/>
  </w:style>
  <w:style w:type="paragraph" w:customStyle="1" w:styleId="98">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bCs w:val="0"/>
      <w:sz w:val="32"/>
      <w:szCs w:val="20"/>
    </w:rPr>
  </w:style>
  <w:style w:type="paragraph" w:customStyle="1" w:styleId="99">
    <w:name w:val="样式2"/>
    <w:basedOn w:val="4"/>
    <w:qFormat/>
    <w:uiPriority w:val="0"/>
    <w:pPr>
      <w:spacing w:line="415" w:lineRule="auto"/>
    </w:pPr>
    <w:rPr>
      <w:lang w:val="zh-CN" w:eastAsia="zh-CN"/>
    </w:rPr>
  </w:style>
  <w:style w:type="paragraph" w:customStyle="1" w:styleId="100">
    <w:name w:val="表格"/>
    <w:basedOn w:val="1"/>
    <w:qFormat/>
    <w:uiPriority w:val="0"/>
    <w:pPr>
      <w:jc w:val="center"/>
      <w:textAlignment w:val="center"/>
    </w:pPr>
    <w:rPr>
      <w:rFonts w:ascii="华文细黑" w:hAnsi="华文细黑"/>
      <w:kern w:val="0"/>
      <w:szCs w:val="20"/>
    </w:rPr>
  </w:style>
  <w:style w:type="paragraph" w:customStyle="1" w:styleId="101">
    <w:name w:val="样式3"/>
    <w:basedOn w:val="4"/>
    <w:qFormat/>
    <w:uiPriority w:val="0"/>
    <w:pPr>
      <w:spacing w:line="415" w:lineRule="auto"/>
    </w:pPr>
    <w:rPr>
      <w:rFonts w:eastAsia="Arial"/>
      <w:lang w:val="zh-CN" w:eastAsia="zh-CN"/>
    </w:rPr>
  </w:style>
  <w:style w:type="paragraph" w:customStyle="1" w:styleId="102">
    <w:name w:val="Char"/>
    <w:basedOn w:val="1"/>
    <w:qFormat/>
    <w:uiPriority w:val="0"/>
    <w:pPr>
      <w:tabs>
        <w:tab w:val="left" w:pos="360"/>
      </w:tabs>
    </w:pPr>
    <w:rPr>
      <w:sz w:val="24"/>
    </w:rPr>
  </w:style>
  <w:style w:type="character" w:customStyle="1" w:styleId="103">
    <w:name w:val="脚注文本 Char"/>
    <w:basedOn w:val="39"/>
    <w:qFormat/>
    <w:uiPriority w:val="99"/>
    <w:rPr>
      <w:rFonts w:ascii="Times New Roman" w:hAnsi="Times New Roman" w:eastAsia="宋体" w:cs="Times New Roman"/>
      <w:sz w:val="18"/>
      <w:szCs w:val="18"/>
    </w:rPr>
  </w:style>
  <w:style w:type="character" w:customStyle="1" w:styleId="104">
    <w:name w:val="脚注文本 Char1"/>
    <w:link w:val="29"/>
    <w:qFormat/>
    <w:uiPriority w:val="0"/>
    <w:rPr>
      <w:rFonts w:ascii="Times New Roman" w:hAnsi="Times New Roman" w:eastAsia="宋体" w:cs="Times New Roman"/>
      <w:sz w:val="20"/>
      <w:szCs w:val="20"/>
    </w:rPr>
  </w:style>
  <w:style w:type="paragraph" w:customStyle="1" w:styleId="105">
    <w:name w:val="表格文字"/>
    <w:basedOn w:val="1"/>
    <w:qFormat/>
    <w:uiPriority w:val="0"/>
    <w:pPr>
      <w:adjustRightInd w:val="0"/>
      <w:spacing w:line="420" w:lineRule="atLeast"/>
      <w:jc w:val="left"/>
      <w:textAlignment w:val="baseline"/>
    </w:pPr>
    <w:rPr>
      <w:kern w:val="0"/>
      <w:szCs w:val="20"/>
    </w:rPr>
  </w:style>
  <w:style w:type="paragraph" w:styleId="106">
    <w:name w:val="List Paragraph"/>
    <w:basedOn w:val="1"/>
    <w:qFormat/>
    <w:uiPriority w:val="34"/>
    <w:pPr>
      <w:ind w:firstLine="420" w:firstLineChars="200"/>
    </w:pPr>
  </w:style>
  <w:style w:type="paragraph" w:customStyle="1" w:styleId="107">
    <w:name w:val="2 Char Char Char Char Char Char Char Char Char Char Char Char Char"/>
    <w:basedOn w:val="13"/>
    <w:qFormat/>
    <w:uiPriority w:val="0"/>
    <w:pPr>
      <w:shd w:val="clear" w:color="auto" w:fill="000080"/>
    </w:pPr>
    <w:rPr>
      <w:rFonts w:ascii="Tahoma" w:hAnsi="Tahoma"/>
      <w:sz w:val="24"/>
      <w:szCs w:val="24"/>
    </w:rPr>
  </w:style>
  <w:style w:type="paragraph" w:customStyle="1" w:styleId="108">
    <w:name w:val="null3"/>
    <w:qFormat/>
    <w:uiPriority w:val="0"/>
    <w:rPr>
      <w:rFonts w:hint="eastAsia" w:ascii="Calibri" w:hAnsi="Calibri" w:eastAsia="宋体" w:cs="宋体"/>
      <w:lang w:val="en-US"/>
    </w:rPr>
  </w:style>
  <w:style w:type="character" w:customStyle="1" w:styleId="109">
    <w:name w:val="font21"/>
    <w:basedOn w:val="39"/>
    <w:qFormat/>
    <w:uiPriority w:val="0"/>
    <w:rPr>
      <w:rFonts w:hint="eastAsia" w:ascii="宋体" w:hAnsi="宋体" w:eastAsia="宋体" w:cs="宋体"/>
      <w:color w:val="000000"/>
      <w:sz w:val="20"/>
      <w:szCs w:val="20"/>
      <w:u w:val="none"/>
    </w:rPr>
  </w:style>
  <w:style w:type="character" w:customStyle="1" w:styleId="110">
    <w:name w:val="font31"/>
    <w:basedOn w:val="39"/>
    <w:qFormat/>
    <w:uiPriority w:val="0"/>
    <w:rPr>
      <w:rFonts w:ascii="Tahoma" w:hAnsi="Tahoma" w:eastAsia="Tahoma" w:cs="Tahoma"/>
      <w:color w:val="000000"/>
      <w:sz w:val="20"/>
      <w:szCs w:val="20"/>
      <w:u w:val="none"/>
    </w:rPr>
  </w:style>
  <w:style w:type="character" w:customStyle="1" w:styleId="111">
    <w:name w:val="font41"/>
    <w:basedOn w:val="39"/>
    <w:qFormat/>
    <w:uiPriority w:val="0"/>
    <w:rPr>
      <w:rFonts w:hint="default" w:ascii="Tahoma" w:hAnsi="Tahoma" w:eastAsia="Tahoma" w:cs="Tahoma"/>
      <w:color w:val="000000"/>
      <w:sz w:val="20"/>
      <w:szCs w:val="20"/>
      <w:u w:val="none"/>
    </w:rPr>
  </w:style>
  <w:style w:type="paragraph" w:customStyle="1" w:styleId="1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3">
    <w:name w:val="正文缩进2格"/>
    <w:basedOn w:val="1"/>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contractReview xmlns="http://schemas.wps.cn/vas-ai-hub/contract-review">
  <reviewItems>
    <reviewItem>
      <errorID>7e586808-262e-4dd1-bac2-eed81130c2f3</errorID>
      <errorWord>应</errorWord>
      <group>L1_Word</group>
      <groupName>字词问题</groupName>
      <ability>L2_Typo</ability>
      <abilityName>字词错误</abilityName>
      <candidateList>
        <item>应加</item>
      </candidateList>
      <explain/>
      <paraID> BCCBB18</paraID>
      <start>20</start>
      <end>22</end>
      <status>modified</status>
      <modifiedWord>应加</modifiedWord>
      <trackRevisions>false</trackRevisions>
    </reviewItem>
    <reviewItem>
      <errorID>9ca3fcfe-59b0-41bf-8c89-0a888c0232fe</errorID>
      <errorWord>可</errorWord>
      <group>L1_Word</group>
      <groupName>字词问题</groupName>
      <ability>L2_Typo</ability>
      <abilityName>字词错误</abilityName>
      <candidateList>
        <item>可以</item>
      </candidateList>
      <explain>〈口〉〈形〉❶好；不坏；过得去：这篇文章写得还～。❷厉害：你这张嘴真～｜天气实在热得～。</explain>
      <paraID>16A3F9FD</paraID>
      <start>9</start>
      <end>11</end>
      <status>modified</status>
      <modifiedWord>可以</modifiedWord>
      <trackRevisions>false</trackRevisions>
    </reviewItem>
    <reviewItem>
      <errorID>67f2d240-9343-44d7-86a1-bc7ccb334e6f</errorID>
      <errorWord>关于要</errorWord>
      <group>L1_Word</group>
      <groupName>字词问题</groupName>
      <ability>L2_Typo</ability>
      <abilityName>字词错误</abilityName>
      <candidateList>
        <item>关于</item>
      </candidateList>
      <explain>〈介〉❶引进某种行为的关系者，组成介词结构做状语：～扶贫工作，上级已经做了指示。❷引进某种事物的关系者，组成介词结构做定语（后面要加“的”），或在“是…的”式中做谓语：他读了几本～政治经济学的书｜今天在厂里开了一个会，是～环境保护方面的。‖注意a）表示关涉，用“关于”不用“对于”，如：～织女星，民间有个美丽的传说。</explain>
      <paraID>6C319556</paraID>
      <start>4</start>
      <end>6</end>
      <status>modified</status>
      <modifiedWord>关于</modifiedWord>
      <trackRevisions>false</trackRevisions>
    </reviewItem>
    <reviewItem>
      <errorID>f5c0c106-77a5-41e2-b002-0f2f138641cd</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68706E13</paraID>
      <start>12</start>
      <end>14</end>
      <status>ignored</status>
      <modifiedWord/>
      <trackRevisions>false</trackRevisions>
    </reviewItem>
    <reviewItem>
      <errorID>f710c501-a6be-4359-ab77-8ea376960ab6</errorID>
      <errorWord>(</errorWord>
      <group>L1_Format</group>
      <groupName>格式问题</groupName>
      <ability>L2_HalfPunc</ability>
      <abilityName>全半角检查</abilityName>
      <candidateList>
        <item>（</item>
      </candidateList>
      <explain>文本全半角错误。</explain>
      <paraID>2C47998C</paraID>
      <start>9</start>
      <end>10</end>
      <status>modified</status>
      <modifiedWord>（</modifiedWord>
      <trackRevisions>false</trackRevisions>
    </reviewItem>
    <reviewItem>
      <errorID>61fcdaa1-4f8b-4075-bbeb-005be49a23d7</errorID>
      <errorWord>)</errorWord>
      <group>L1_Format</group>
      <groupName>格式问题</groupName>
      <ability>L2_HalfPunc</ability>
      <abilityName>全半角检查</abilityName>
      <candidateList>
        <item>）</item>
      </candidateList>
      <explain>文本全半角错误。</explain>
      <paraID>2C47998C</paraID>
      <start>17</start>
      <end>18</end>
      <status>modified</status>
      <modifiedWord>）</modifiedWord>
      <trackRevisions>false</trackRevisions>
    </reviewItem>
    <reviewItem>
      <errorID>4ee65a17-7487-4ef4-a148-8c4390eea2cc</errorID>
      <errorWord>,</errorWord>
      <group>L1_Format</group>
      <groupName>格式问题</groupName>
      <ability>L2_HalfPunc</ability>
      <abilityName>全半角检查</abilityName>
      <candidateList>
        <item>，</item>
      </candidateList>
      <explain>文本全半角错误。</explain>
      <paraID>52695311</paraID>
      <start>94</start>
      <end>95</end>
      <status>modified</status>
      <modifiedWord>，</modifiedWord>
      <trackRevisions>false</trackRevisions>
    </reviewItem>
    <reviewItem>
      <errorID>3c7880f8-b095-4c92-ba11-c73f5161a7bc</errorID>
      <errorWord>(</errorWord>
      <group>L1_Format</group>
      <groupName>格式问题</groupName>
      <ability>L2_HalfPunc</ability>
      <abilityName>全半角检查</abilityName>
      <candidateList>
        <item>（</item>
      </candidateList>
      <explain>文本全半角错误。</explain>
      <paraID>3381D6E5</paraID>
      <start>0</start>
      <end>1</end>
      <status>modified</status>
      <modifiedWord>（</modifiedWord>
      <trackRevisions>false</trackRevisions>
    </reviewItem>
    <reviewItem>
      <errorID>14031c02-91eb-4fc1-ad74-baed59e6f5ee</errorID>
      <errorWord>(</errorWord>
      <group>L1_Format</group>
      <groupName>格式问题</groupName>
      <ability>L2_HalfPunc</ability>
      <abilityName>全半角检查</abilityName>
      <candidateList>
        <item>（</item>
      </candidateList>
      <explain>文本全半角错误。</explain>
      <paraID>490B3E58</paraID>
      <start>0</start>
      <end>1</end>
      <status>modified</status>
      <modifiedWord>（</modifiedWord>
      <trackRevisions>false</trackRevisions>
    </reviewItem>
    <reviewItem>
      <errorID>e3ad6c0d-e854-46e5-9a3a-09c3458c4a65</errorID>
      <errorWord>(</errorWord>
      <group>L1_Format</group>
      <groupName>格式问题</groupName>
      <ability>L2_HalfPunc</ability>
      <abilityName>全半角检查</abilityName>
      <candidateList>
        <item>（</item>
      </candidateList>
      <explain>文本全半角错误。</explain>
      <paraID> 12B4053</paraID>
      <start>49</start>
      <end>50</end>
      <status>modified</status>
      <modifiedWord>（</modifiedWord>
      <trackRevisions>false</trackRevisions>
    </reviewItem>
    <reviewItem>
      <errorID>1575389f-1aa0-472d-bf67-bd961f1db0e8</errorID>
      <errorWord>)</errorWord>
      <group>L1_Format</group>
      <groupName>格式问题</groupName>
      <ability>L2_HalfPunc</ability>
      <abilityName>全半角检查</abilityName>
      <candidateList>
        <item>）</item>
      </candidateList>
      <explain>文本全半角错误。</explain>
      <paraID> 12B4053</paraID>
      <start>51</start>
      <end>52</end>
      <status>modified</status>
      <modifiedWord>）</modifiedWord>
      <trackRevisions>false</trackRevisions>
    </reviewItem>
    <reviewItem>
      <errorID>a0cd7ca5-bdca-4e74-a9e6-6732ea61e4c7</errorID>
      <errorWord>(</errorWord>
      <group>L1_Format</group>
      <groupName>格式问题</groupName>
      <ability>L2_HalfPunc</ability>
      <abilityName>全半角检查</abilityName>
      <candidateList>
        <item>（</item>
      </candidateList>
      <explain>文本全半角错误。</explain>
      <paraID> 12B4053</paraID>
      <start>59</start>
      <end>60</end>
      <status>modified</status>
      <modifiedWord>（</modifiedWord>
      <trackRevisions>false</trackRevisions>
    </reviewItem>
    <reviewItem>
      <errorID>395ac676-a5fe-4b68-9211-1d6c764d363d</errorID>
      <errorWord>)</errorWord>
      <group>L1_Format</group>
      <groupName>格式问题</groupName>
      <ability>L2_HalfPunc</ability>
      <abilityName>全半角检查</abilityName>
      <candidateList>
        <item>）</item>
      </candidateList>
      <explain>文本全半角错误。</explain>
      <paraID> 12B4053</paraID>
      <start>61</start>
      <end>62</end>
      <status>modified</status>
      <modifiedWord>）</modifiedWord>
      <trackRevisions>false</trackRevisions>
    </reviewItem>
    <reviewItem>
      <errorID>929a24a4-e37b-4412-b5b6-b02407c2c79e</errorID>
      <errorWord>(</errorWord>
      <group>L1_Format</group>
      <groupName>格式问题</groupName>
      <ability>L2_HalfPunc</ability>
      <abilityName>全半角检查</abilityName>
      <candidateList>
        <item>（</item>
      </candidateList>
      <explain>文本全半角错误。</explain>
      <paraID> 12B4053</paraID>
      <start>72</start>
      <end>73</end>
      <status>modified</status>
      <modifiedWord>（</modifiedWord>
      <trackRevisions>false</trackRevisions>
    </reviewItem>
    <reviewItem>
      <errorID>4ffe42bb-c6c6-4fec-a105-ad4a39082bba</errorID>
      <errorWord>)</errorWord>
      <group>L1_Format</group>
      <groupName>格式问题</groupName>
      <ability>L2_HalfPunc</ability>
      <abilityName>全半角检查</abilityName>
      <candidateList>
        <item>）</item>
      </candidateList>
      <explain>文本全半角错误。</explain>
      <paraID> 12B4053</paraID>
      <start>74</start>
      <end>75</end>
      <status>modified</status>
      <modifiedWord>）</modifiedWord>
      <trackRevisions>false</trackRevisions>
    </reviewItem>
    <reviewItem>
      <errorID>45ecf591-0c11-4ffe-b5ef-1013024e41f4</errorID>
      <errorWord>(</errorWord>
      <group>L1_Format</group>
      <groupName>格式问题</groupName>
      <ability>L2_HalfPunc</ability>
      <abilityName>全半角检查</abilityName>
      <candidateList>
        <item>（</item>
      </candidateList>
      <explain>文本全半角错误。</explain>
      <paraID> 12B4053</paraID>
      <start>82</start>
      <end>83</end>
      <status>modified</status>
      <modifiedWord>（</modifiedWord>
      <trackRevisions>false</trackRevisions>
    </reviewItem>
    <reviewItem>
      <errorID>3380b1c1-795e-4199-8d39-972d0a13959b</errorID>
      <errorWord>)</errorWord>
      <group>L1_Format</group>
      <groupName>格式问题</groupName>
      <ability>L2_HalfPunc</ability>
      <abilityName>全半角检查</abilityName>
      <candidateList>
        <item>）</item>
      </candidateList>
      <explain>文本全半角错误。</explain>
      <paraID> 12B4053</paraID>
      <start>84</start>
      <end>85</end>
      <status>modified</status>
      <modifiedWord>）</modifiedWord>
      <trackRevisions>false</trackRevisions>
    </reviewItem>
    <reviewItem>
      <errorID>8a102876-53bc-44d8-be9b-5db29b63c3bc</errorID>
      <errorWord>(</errorWord>
      <group>L1_Format</group>
      <groupName>格式问题</groupName>
      <ability>L2_HalfPunc</ability>
      <abilityName>全半角检查</abilityName>
      <candidateList>
        <item>（</item>
      </candidateList>
      <explain>文本全半角错误。</explain>
      <paraID> 12B4053</paraID>
      <start>115</start>
      <end>116</end>
      <status>modified</status>
      <modifiedWord>（</modifiedWord>
      <trackRevisions>false</trackRevisions>
    </reviewItem>
    <reviewItem>
      <errorID>8b94b064-f3a2-4688-8188-65a6c0e1804a</errorID>
      <errorWord>)</errorWord>
      <group>L1_Format</group>
      <groupName>格式问题</groupName>
      <ability>L2_HalfPunc</ability>
      <abilityName>全半角检查</abilityName>
      <candidateList>
        <item>）</item>
      </candidateList>
      <explain>文本全半角错误。</explain>
      <paraID> 12B4053</paraID>
      <start>117</start>
      <end>118</end>
      <status>modified</status>
      <modifiedWord>）</modifiedWord>
      <trackRevisions>false</trackRevisions>
    </reviewItem>
    <reviewItem>
      <errorID>3bdbf187-8e09-471a-9f56-514f862ddee1</errorID>
      <errorWord>(</errorWord>
      <group>L1_Format</group>
      <groupName>格式问题</groupName>
      <ability>L2_HalfPunc</ability>
      <abilityName>全半角检查</abilityName>
      <candidateList>
        <item>（</item>
      </candidateList>
      <explain>文本全半角错误。</explain>
      <paraID> 12B4053</paraID>
      <start>128</start>
      <end>129</end>
      <status>modified</status>
      <modifiedWord>（</modifiedWord>
      <trackRevisions>false</trackRevisions>
    </reviewItem>
    <reviewItem>
      <errorID>c970aff7-27d3-4c52-94b1-67461b463b72</errorID>
      <errorWord>)</errorWord>
      <group>L1_Format</group>
      <groupName>格式问题</groupName>
      <ability>L2_HalfPunc</ability>
      <abilityName>全半角检查</abilityName>
      <candidateList>
        <item>）</item>
      </candidateList>
      <explain>文本全半角错误。</explain>
      <paraID> 12B4053</paraID>
      <start>130</start>
      <end>131</end>
      <status>modified</status>
      <modifiedWord>）</modifiedWord>
      <trackRevisions>false</trackRevisions>
    </reviewItem>
    <reviewItem>
      <errorID>1f90520c-acf9-431f-8031-8c02625af869</errorID>
      <errorWord>涧</errorWord>
      <group>L1_Word</group>
      <groupName>字词问题</groupName>
      <ability>L2_Typo</ability>
      <abilityName>字词错误</abilityName>
      <candidateList>
        <item>检</item>
      </candidateList>
      <explain>存在发音相同字词的误用。</explain>
      <paraID>4752A9D8</paraID>
      <start>104</start>
      <end>105</end>
      <status>ignored</status>
      <modifiedWord/>
      <trackRevisions>false</trackRevisions>
    </reviewItem>
    <reviewItem>
      <errorID>e5c17370-d57e-4f58-b82c-1b9db1fd8550</errorID>
      <errorWord>至少派2名以上</errorWord>
      <group>L1_Word</group>
      <groupName>字词问题</groupName>
      <ability>L2_Typo</ability>
      <abilityName>字词错误</abilityName>
      <candidateList>
        <item>至少派2名</item>
      </candidateList>
      <explain/>
      <paraID>5AA92C65</paraID>
      <start>146</start>
      <end>153</end>
      <status>ignored</status>
      <modifiedWord/>
      <trackRevisions>false</trackRevisions>
    </reviewItem>
    <reviewItem>
      <errorID>6b7f48d8-2dba-4233-80d1-01acaef5f11c</errorID>
      <errorWord>规定证书</errorWord>
      <group>L1_Knowledge</group>
      <groupName>知识性问题</groupName>
      <ability>L2_Term</ability>
      <abilityName>专业术语</abilityName>
      <candidateList>
        <item>检定证书</item>
      </candidateList>
      <explain/>
      <paraID>5AA92C65</paraID>
      <start>178</start>
      <end>182</end>
      <status>ignored</status>
      <modifiedWord/>
      <trackRevisions>false</trackRevisions>
    </reviewItem>
    <reviewItem>
      <errorID>fb4768f0-0e0b-4c3b-aff9-aa4ccf0b6d88</errorID>
      <errorWord>堵转</errorWord>
      <group>L1_Word</group>
      <groupName>字词问题</groupName>
      <ability>L2_Typo</ability>
      <abilityName>字词错误</abilityName>
      <candidateList>
        <item>扭转</item>
      </candidateList>
      <explain/>
      <paraID> CB33DAA</paraID>
      <start>35</start>
      <end>37</end>
      <status>modified</status>
      <modifiedWord>扭转</modifiedWord>
      <trackRevisions>false</trackRevisions>
    </reviewItem>
    <reviewItem>
      <errorID>33327519-1f05-404b-b206-a47fad8b2ce4</errorID>
      <errorWord>（</errorWord>
      <group>L1_Punc</group>
      <groupName>标点问题</groupName>
      <ability>L2_Punc</ability>
      <abilityName>标点符号检查</abilityName>
      <candidateList/>
      <explain>同一形式括号套用。</explain>
      <paraID>41D07754</paraID>
      <start>46</start>
      <end>47</end>
      <status>unmodified</status>
      <modifiedWord/>
      <trackRevisions>false</trackRevisions>
    </reviewItem>
    <reviewItem>
      <errorID>3042e94f-dfed-48e4-b3c1-a9c85eca2c4b</errorID>
      <errorWord>）</errorWord>
      <group>L1_Punc</group>
      <groupName>标点问题</groupName>
      <ability>L2_Punc</ability>
      <abilityName>标点符号检查</abilityName>
      <candidateList/>
      <explain>同一形式括号套用。</explain>
      <paraID>41D07754</paraID>
      <start>53</start>
      <end>54</end>
      <status>unmodified</status>
      <modifiedWord/>
      <trackRevisions>false</trackRevisions>
    </reviewItem>
    <reviewItem>
      <errorID>8248f97b-804c-4ed7-995f-e2982f70eea4</errorID>
      <errorWord>杂音</errorWord>
      <group>L1_Word</group>
      <groupName>字词问题</groupName>
      <ability>L2_Typo</ability>
      <abilityName>字词错误</abilityName>
      <candidateList>
        <item>噪音</item>
      </candidateList>
      <explain>存在发音相近字词的误用。</explain>
      <paraID>4181D84B</paraID>
      <start>71</start>
      <end>73</end>
      <status>unmodified</status>
      <modifiedWord/>
      <trackRevisions>false</trackRevisions>
    </reviewItem>
    <reviewItem>
      <errorID>5a43b6bd-15a8-4b3d-918d-c88e410dd868</errorID>
      <errorWord>震动</errorWord>
      <group>L1_Word</group>
      <groupName>字词问题</groupName>
      <ability>L2_Typo</ability>
      <abilityName>字词错误</abilityName>
      <candidateList>
        <item>振动</item>
      </candidateList>
      <explain>〈动〉物体通过一个中心位置，不断作往复运动。摆的运动就是振动。也叫振荡。</explain>
      <paraID>4181D84B</paraID>
      <start>80</start>
      <end>82</end>
      <status>unmodified</status>
      <modifiedWord/>
      <trackRevisions>false</trackRevisions>
    </reviewItem>
    <reviewItem>
      <errorID>cab80a5b-2051-4c01-b2d2-b0775ac8aa4e</errorID>
      <errorWord>涡轮</errorWord>
      <group>L1_Word</group>
      <groupName>字词问题</groupName>
      <ability>L2_Typo</ability>
      <abilityName>字词错误</abilityName>
      <candidateList>
        <item>蜗轮</item>
      </candidateList>
      <explain/>
      <paraID>4181D84B</paraID>
      <start>201</start>
      <end>203</end>
      <status>unmodified</status>
      <modifiedWord/>
      <trackRevisions>false</trackRevisions>
    </reviewItem>
    <reviewItem>
      <errorID>ea024331-634a-444a-8bd3-9d69d5e4cbe6</errorID>
      <errorWord>关门机</errorWord>
      <group>L1_Word</group>
      <groupName>字词问题</groupName>
      <ability>L2_Typo</ability>
      <abilityName>字词错误</abilityName>
      <candidateList>
        <item>关门</item>
      </candidateList>
      <explain/>
      <paraID>5F1CE9C2</paraID>
      <start>26</start>
      <end>29</end>
      <status>unmodified</status>
      <modifiedWord/>
      <trackRevisions>false</trackRevisions>
    </reviewItem>
    <reviewItem>
      <errorID>9451e2c5-295b-42e1-99f1-93b225417ac2</errorID>
      <errorWord>挂渡</errorWord>
      <group>L1_Word</group>
      <groupName>字词问题</groupName>
      <ability>L2_Typo</ability>
      <abilityName>字词错误</abilityName>
      <candidateList>
        <item>挂齿</item>
      </candidateList>
      <explain/>
      <paraID>5F1CE9C2</paraID>
      <start>34</start>
      <end>36</end>
      <status>unmodified</status>
      <modifiedWord/>
      <trackRevisions>false</trackRevisions>
    </reviewItem>
    <reviewItem>
      <errorID>a8c944e7-65f4-42f1-ba5f-7b2a96dffd97</errorID>
      <errorWord>门刀</errorWord>
      <group>L1_Word</group>
      <groupName>字词问题</groupName>
      <ability>L2_Typo</ability>
      <abilityName>字词错误</abilityName>
      <candidateList>
        <item>门道</item>
      </candidateList>
      <explain/>
      <paraID>4F1220F5</paraID>
      <start>32</start>
      <end>34</end>
      <status>unmodified</status>
      <modifiedWord/>
      <trackRevisions>false</trackRevisions>
    </reviewItem>
    <reviewItem>
      <errorID>a3425f78-edf4-4894-809e-548212f8c060</errorID>
      <errorWord>作</errorWord>
      <group>L1_Word</group>
      <groupName>字词问题</groupName>
      <ability>L2_Typo</ability>
      <abilityName>字词错误</abilityName>
      <candidateList>
        <item>做</item>
      </candidateList>
      <explain>存在发音相同字词的误用。</explain>
      <paraID>3D15B6FA</paraID>
      <start>42</start>
      <end>43</end>
      <status>unmodified</status>
      <modifiedWord/>
      <trackRevisions>false</trackRevisions>
    </reviewItem>
    <reviewItem>
      <errorID>3908bba7-f417-404a-b44f-088dc767ff8f</errorID>
      <errorWord>灼迹</errorWord>
      <group>L1_Word</group>
      <groupName>字词问题</groupName>
      <ability>L2_Typo</ability>
      <abilityName>字词错误</abilityName>
      <candidateList>
        <item>锈迹</item>
      </candidateList>
      <explain/>
      <paraID>19960049</paraID>
      <start>27</start>
      <end>29</end>
      <status>unmodified</status>
      <modifiedWord/>
      <trackRevisions>false</trackRevisions>
    </reviewItem>
    <reviewItem>
      <errorID>8bec173b-51f4-4bbc-90e6-d442a616bda6</errorID>
      <errorWord>作</errorWord>
      <group>L1_Word</group>
      <groupName>字词问题</groupName>
      <ability>L2_Typo</ability>
      <abilityName>字词错误</abilityName>
      <candidateList>
        <item>做</item>
      </candidateList>
      <explain>存在发音相同字词的误用。</explain>
      <paraID>5A82CF81</paraID>
      <start>33</start>
      <end>34</end>
      <status>unmodified</status>
      <modifiedWord/>
      <trackRevisions>false</trackRevisions>
    </reviewItem>
    <reviewItem>
      <errorID>9204732e-977b-4e1f-9bbb-ced22839b04c</errorID>
      <errorWord>震动</errorWord>
      <group>L1_Word</group>
      <groupName>字词问题</groupName>
      <ability>L2_Typo</ability>
      <abilityName>字词错误</abilityName>
      <candidateList>
        <item>振动</item>
      </candidateList>
      <explain>存在发音相同字词的误用。</explain>
      <paraID>2C119F88</paraID>
      <start>9</start>
      <end>11</end>
      <status>unmodified</status>
      <modifiedWord/>
      <trackRevisions>false</trackRevisions>
    </reviewItem>
    <reviewItem>
      <errorID>4b947d1f-cfc1-4f5a-bbf1-fcac89631cca</errorID>
      <errorWord>涡杆</errorWord>
      <group>L1_Word</group>
      <groupName>字词问题</groupName>
      <ability>L2_Typo</ability>
      <abilityName>字词错误</abilityName>
      <candidateList>
        <item>蜗杆</item>
      </candidateList>
      <explain/>
      <paraID>2A620ED3</paraID>
      <start>18</start>
      <end>20</end>
      <status>unmodified</status>
      <modifiedWord/>
      <trackRevisions>false</trackRevisions>
    </reviewItem>
    <reviewItem>
      <errorID>3a33f29d-92ca-4727-8b07-5922ddab4acb</errorID>
      <errorWord>》</errorWord>
      <group>L1_Word</group>
      <groupName>字词问题</groupName>
      <ability>L2_Typo</ability>
      <abilityName>字词错误</abilityName>
      <candidateList>
        <item>》等</item>
      </candidateList>
      <explain/>
      <paraID>378FE3D8</paraID>
      <start>29</start>
      <end>30</end>
      <status>unmodified</status>
      <modifiedWord/>
      <trackRevisions>false</trackRevisions>
    </reviewItem>
    <reviewItem>
      <errorID>f479c37b-8cb1-4397-befa-aa7175ed44cb</errorID>
      <errorWord>噪音</errorWord>
      <group>L1_Word</group>
      <groupName>字词问题</groupName>
      <ability>L2_Alias</ability>
      <abilityName>也作/曾用词</abilityName>
      <candidateList>
        <item>噪声</item>
      </candidateList>
      <explain>词汇[噪音]为不规范表述或旧称，其规范书面表述为[噪声]。</explain>
      <paraID> 3678226</paraID>
      <start>32</start>
      <end>34</end>
      <status>unmodified</status>
      <modifiedWord/>
      <trackRevisions>false</trackRevisions>
    </reviewItem>
    <reviewItem>
      <errorID>9812ae1f-faa7-43a6-a8c6-bd48718ac868</errorID>
      <errorWord>制动力自</errorWord>
      <group>L1_Knowledge</group>
      <groupName>知识性问题</groupName>
      <ability>L2_Term</ability>
      <abilityName>专业术语</abilityName>
      <candidateList>
        <item>制动力矩</item>
      </candidateList>
      <explain/>
      <paraID>2BBDE9B4</paraID>
      <start>21</start>
      <end>25</end>
      <status>unmodified</status>
      <modifiedWord/>
      <trackRevisions>false</trackRevisions>
    </reviewItem>
    <reviewItem>
      <errorID>f3d0a999-c45d-4290-bff8-f6f5844f5bad</errorID>
      <errorWord>防护拦</errorWord>
      <group>L1_Word</group>
      <groupName>字词问题</groupName>
      <ability>L2_Typo</ability>
      <abilityName>字词错误</abilityName>
      <candidateList>
        <item>防护栏</item>
      </candidateList>
      <explain/>
      <paraID>52D0802C</paraID>
      <start>3</start>
      <end>6</end>
      <status>modified</status>
      <modifiedWord>防护栏</modifiedWord>
      <trackRevisions>false</trackRevisions>
    </reviewItem>
    <reviewItem>
      <errorID>7d7a51bb-e997-41ef-b1b5-8364fa58feb7</errorID>
      <errorWord>门门</errorWord>
      <group>L1_Word</group>
      <groupName>字词问题</groupName>
      <ability>L2_Typo</ability>
      <abilityName>字词错误</abilityName>
      <candidateList>
        <item>门</item>
      </candidateList>
      <explain/>
      <paraID>36D04A34</paraID>
      <start>1</start>
      <end>3</end>
      <status>unmodified</status>
      <modifiedWord/>
      <trackRevisions>false</trackRevisions>
    </reviewItem>
    <reviewItem>
      <errorID>9d05dcba-8f66-4d24-b02e-2915acf69b89</errorID>
      <errorWord>保持有</errorWord>
      <group>L1_Word</group>
      <groupName>字词问题</groupName>
      <ability>L2_Typo</ability>
      <abilityName>字词错误</abilityName>
      <candidateList>
        <item>保持</item>
      </candidateList>
      <explain/>
      <paraID>2E1E15DE</paraID>
      <start>9</start>
      <end>12</end>
      <status>unmodified</status>
      <modifiedWord/>
      <trackRevisions>false</trackRevisions>
    </reviewItem>
    <reviewItem>
      <errorID>f2232592-3195-4f92-9d98-d3b22ffeca0b</errorID>
      <errorWord>（</errorWord>
      <group>L1_Punc</group>
      <groupName>标点问题</groupName>
      <ability>L2_Punc</ability>
      <abilityName>标点符号检查</abilityName>
      <candidateList/>
      <explain/>
      <paraID>6FAB526C</paraID>
      <start>10</start>
      <end>11</end>
      <status>unmodified</status>
      <modifiedWord/>
      <trackRevisions>false</trackRevisions>
    </reviewItem>
    <reviewItem>
      <errorID>e9e1b8fe-2061-46cb-b341-a13c0c1e7b95</errorID>
      <errorWord>明显展</errorWord>
      <group>L1_Word</group>
      <groupName>字词问题</groupName>
      <ability>L2_Typo</ability>
      <abilityName>字词错误</abilityName>
      <candidateList>
        <item>明显</item>
      </candidateList>
      <explain/>
      <paraID>57EA154D</paraID>
      <start>8</start>
      <end>10</end>
      <status>modified</status>
      <modifiedWord>明显</modifiedWord>
      <trackRevisions>false</trackRevisions>
    </reviewItem>
    <reviewItem>
      <errorID>475d164a-95cb-49d8-bc3c-9a84fb9b976f</errorID>
      <errorWord>先</errorWord>
      <group>L1_Word</group>
      <groupName>字词问题</groupName>
      <ability>L2_Typo</ability>
      <abilityName>字词错误</abilityName>
      <candidateList>
        <item>线</item>
      </candidateList>
      <explain>存在发音相同字词的误用。</explain>
      <paraID>7F2848CC</paraID>
      <start>8</start>
      <end>9</end>
      <status>modified</status>
      <modifiedWord>线</modifiedWord>
      <trackRevisions>false</trackRevisions>
    </reviewItem>
    <reviewItem>
      <errorID>52a13f07-7787-4c27-ae30-38f543dd1ea1</errorID>
      <errorWord>涉及到</errorWord>
      <group>L1_Word</group>
      <groupName>字词问题</groupName>
      <ability>L2_Typo</ability>
      <abilityName>字词错误</abilityName>
      <candidateList>
        <item>涉及</item>
      </candidateList>
      <explain>〈动〉牵涉到；关联到：案子～好几个人｜这个问题～面很广。</explain>
      <paraID>7CE0469D</paraID>
      <start>4</start>
      <end>6</end>
      <status>modified</status>
      <modifiedWord>涉及</modifiedWord>
      <trackRevisions>false</trackRevisions>
    </reviewItem>
    <reviewItem>
      <errorID>059814ab-0319-45e2-911a-839d848c04d5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5B5C05B1</paraID>
      <start>136</start>
      <end>139</end>
      <status>unmodified</status>
      <modifiedWord/>
      <trackRevisions>false</trackRevisions>
    </reviewItem>
    <reviewItem>
      <errorID>5e5f8c1a-d7dd-4a65-815b-c74d330a8c39</errorID>
      <errorWord>(</errorWord>
      <group>L1_Format</group>
      <groupName>格式问题</groupName>
      <ability>L2_HalfPunc</ability>
      <abilityName>全半角检查</abilityName>
      <candidateList>
        <item>（</item>
      </candidateList>
      <explain>文本全半角错误。</explain>
      <paraID>1FF3A644</paraID>
      <start>76</start>
      <end>77</end>
      <status>modified</status>
      <modifiedWord>（</modifiedWord>
      <trackRevisions>false</trackRevisions>
    </reviewItem>
    <reviewItem>
      <errorID>87639991-9bb0-472a-be49-8f4f668c41b7</errorID>
      <errorWord>涧滑</errorWord>
      <group>L1_Word</group>
      <groupName>字词问题</groupName>
      <ability>L2_Typo</ability>
      <abilityName>字词错误</abilityName>
      <candidateList>
        <item>润滑</item>
      </candidateList>
      <explain>存在字形相近字词的误用。</explain>
      <paraID>201CD7FD</paraID>
      <start>15</start>
      <end>17</end>
      <status>modified</status>
      <modifiedWord>润滑</modifiedWord>
      <trackRevisions>false</trackRevisions>
    </reviewItem>
    <reviewItem>
      <errorID>cdfce836-efe3-49d1-8bdd-cf9741aea7e6</errorID>
      <errorWord>至少派2名以上</errorWord>
      <group>L1_Word</group>
      <groupName>字词问题</groupName>
      <ability>L2_Typo</ability>
      <abilityName>字词错误</abilityName>
      <candidateList>
        <item>至少派2名</item>
      </candidateList>
      <explain/>
      <paraID>628DFE10</paraID>
      <start>140</start>
      <end>147</end>
      <status>unmodified</status>
      <modifiedWord/>
      <trackRevisions>false</trackRevisions>
    </reviewItem>
    <reviewItem>
      <errorID>c03dceca-b4c7-4437-897b-c98c6fe34a07</errorID>
      <errorWord>经得</errorWord>
      <group>L1_Word</group>
      <groupName>字词问题</groupName>
      <ability>L2_Typo</ability>
      <abilityName>字词错误</abilityName>
      <candidateList>
        <item>经</item>
      </candidateList>
      <explain/>
      <paraID>628DFE10</paraID>
      <start>177</start>
      <end>179</end>
      <status>unmodified</status>
      <modifiedWord/>
      <trackRevisions>false</trackRevisions>
    </reviewItem>
    <reviewItem>
      <errorID>999fff10-105d-4d76-905c-febb23c195e8</errorID>
      <errorWord>堵转</errorWord>
      <group>L1_Word</group>
      <groupName>字词问题</groupName>
      <ability>L2_Typo</ability>
      <abilityName>字词错误</abilityName>
      <candidateList>
        <item>扭转</item>
      </candidateList>
      <explain/>
      <paraID>6082B92E</paraID>
      <start>35</start>
      <end>37</end>
      <status>modified</status>
      <modifiedWord>扭转</modifiedWord>
      <trackRevisions>false</trackRevisions>
    </reviewItem>
    <reviewItem>
      <errorID>27798445-df40-4c96-b4d6-4d2680cdc9ed</errorID>
      <errorWord>杂音</errorWord>
      <group>L1_Word</group>
      <groupName>字词问题</groupName>
      <ability>L2_Typo</ability>
      <abilityName>字词错误</abilityName>
      <candidateList>
        <item>噪音</item>
      </candidateList>
      <explain>存在发音相近字词的误用。</explain>
      <paraID>3E61B90A</paraID>
      <start>71</start>
      <end>73</end>
      <status>unmodified</status>
      <modifiedWord/>
      <trackRevisions>false</trackRevisions>
    </reviewItem>
    <reviewItem>
      <errorID>d83132c9-42a2-4fe9-9b0b-36fc79ae8b85</errorID>
      <errorWord>震动</errorWord>
      <group>L1_Word</group>
      <groupName>字词问题</groupName>
      <ability>L2_Typo</ability>
      <abilityName>字词错误</abilityName>
      <candidateList>
        <item>振动</item>
      </candidateList>
      <explain>〈动〉物体通过一个中心位置，不断作往复运动。摆的运动就是振动。也叫振荡。</explain>
      <paraID>3E61B90A</paraID>
      <start>80</start>
      <end>82</end>
      <status>unmodified</status>
      <modifiedWord/>
      <trackRevisions>false</trackRevisions>
    </reviewItem>
    <reviewItem>
      <errorID>58a4d83d-ad44-498d-9f3d-83c4b37f56e8</errorID>
      <errorWord>涡轮</errorWord>
      <group>L1_Word</group>
      <groupName>字词问题</groupName>
      <ability>L2_Typo</ability>
      <abilityName>字词错误</abilityName>
      <candidateList>
        <item>蜗轮</item>
      </candidateList>
      <explain/>
      <paraID>3E61B90A</paraID>
      <start>201</start>
      <end>203</end>
      <status>unmodified</status>
      <modifiedWord/>
      <trackRevisions>false</trackRevisions>
    </reviewItem>
    <reviewItem>
      <errorID>e9e7260a-54a4-4bd3-84f5-d59b80d8cab3</errorID>
      <errorWord>关门机</errorWord>
      <group>L1_Word</group>
      <groupName>字词问题</groupName>
      <ability>L2_Typo</ability>
      <abilityName>字词错误</abilityName>
      <candidateList>
        <item>关门</item>
      </candidateList>
      <explain/>
      <paraID>3F57834B</paraID>
      <start>26</start>
      <end>29</end>
      <status>unmodified</status>
      <modifiedWord/>
      <trackRevisions>false</trackRevisions>
    </reviewItem>
    <reviewItem>
      <errorID>2dd1eb4a-fa2e-4498-bd85-b28d09d9963d</errorID>
      <errorWord>挂渡</errorWord>
      <group>L1_Word</group>
      <groupName>字词问题</groupName>
      <ability>L2_Typo</ability>
      <abilityName>字词错误</abilityName>
      <candidateList>
        <item>挂齿</item>
      </candidateList>
      <explain/>
      <paraID>3F57834B</paraID>
      <start>34</start>
      <end>36</end>
      <status>unmodified</status>
      <modifiedWord/>
      <trackRevisions>false</trackRevisions>
    </reviewItem>
    <reviewItem>
      <errorID>e4216dfa-ad72-42e3-ab54-16744d7970fd</errorID>
      <errorWord>门刀</errorWord>
      <group>L1_Word</group>
      <groupName>字词问题</groupName>
      <ability>L2_Typo</ability>
      <abilityName>字词错误</abilityName>
      <candidateList>
        <item>门道</item>
      </candidateList>
      <explain/>
      <paraID>661FC5C2</paraID>
      <start>32</start>
      <end>34</end>
      <status>unmodified</status>
      <modifiedWord/>
      <trackRevisions>false</trackRevisions>
    </reviewItem>
    <reviewItem>
      <errorID>24b40a8e-4c96-46f5-a913-a51fefac87a1</errorID>
      <errorWord>作</errorWord>
      <group>L1_Word</group>
      <groupName>字词问题</groupName>
      <ability>L2_Typo</ability>
      <abilityName>字词错误</abilityName>
      <candidateList>
        <item>做</item>
      </candidateList>
      <explain>存在发音相同字词的误用。</explain>
      <paraID>72FFAC18</paraID>
      <start>42</start>
      <end>43</end>
      <status>unmodified</status>
      <modifiedWord/>
      <trackRevisions>false</trackRevisions>
    </reviewItem>
    <reviewItem>
      <errorID>b9424bbc-c035-4613-870d-886112005eca</errorID>
      <errorWord>灼迹</errorWord>
      <group>L1_Word</group>
      <groupName>字词问题</groupName>
      <ability>L2_Typo</ability>
      <abilityName>字词错误</abilityName>
      <candidateList>
        <item>锈迹</item>
      </candidateList>
      <explain/>
      <paraID>5D747EB0</paraID>
      <start>27</start>
      <end>29</end>
      <status>unmodified</status>
      <modifiedWord/>
      <trackRevisions>false</trackRevisions>
    </reviewItem>
    <reviewItem>
      <errorID>3721deb7-ffad-442a-8c40-e38f22e4d038</errorID>
      <errorWord>作</errorWord>
      <group>L1_Word</group>
      <groupName>字词问题</groupName>
      <ability>L2_Typo</ability>
      <abilityName>字词错误</abilityName>
      <candidateList>
        <item>做</item>
      </candidateList>
      <explain>存在发音相同字词的误用。</explain>
      <paraID>46B62CFB</paraID>
      <start>33</start>
      <end>34</end>
      <status>unmodified</status>
      <modifiedWord/>
      <trackRevisions>false</trackRevisions>
    </reviewItem>
    <reviewItem>
      <errorID>e615abf1-5a9a-400b-b9e3-581e9e236a0e</errorID>
      <errorWord>震动</errorWord>
      <group>L1_Word</group>
      <groupName>字词问题</groupName>
      <ability>L2_Typo</ability>
      <abilityName>字词错误</abilityName>
      <candidateList>
        <item>振动</item>
      </candidateList>
      <explain>存在发音相同字词的误用。</explain>
      <paraID>33D2305A</paraID>
      <start>9</start>
      <end>11</end>
      <status>unmodified</status>
      <modifiedWord/>
      <trackRevisions>false</trackRevisions>
    </reviewItem>
    <reviewItem>
      <errorID>29d77314-efe9-453f-914d-0c0a2d03ed91</errorID>
      <errorWord>涡杆</errorWord>
      <group>L1_Word</group>
      <groupName>字词问题</groupName>
      <ability>L2_Typo</ability>
      <abilityName>字词错误</abilityName>
      <candidateList>
        <item>蜗杆</item>
      </candidateList>
      <explain/>
      <paraID>3A944F86</paraID>
      <start>18</start>
      <end>20</end>
      <status>unmodified</status>
      <modifiedWord/>
      <trackRevisions>false</trackRevisions>
    </reviewItem>
    <reviewItem>
      <errorID>862b7daa-685d-40d2-b01d-16a8cbaab0b5</errorID>
      <errorWord>一</errorWord>
      <group>L1_Word</group>
      <groupName>字词问题</groupName>
      <ability>L2_Typo</ability>
      <abilityName>字词错误</abilityName>
      <candidateList>
        <item>一个</item>
      </candidateList>
      <explain/>
      <paraID>3997FA1D</paraID>
      <start>25</start>
      <end>26</end>
      <status>unmodified</status>
      <modifiedWord/>
      <trackRevisions>false</trackRevisions>
    </reviewItem>
    <reviewItem>
      <errorID>0f7901ca-fd5b-478f-ad5a-fbda23a50e7a</errorID>
      <errorWord>达</errorWord>
      <group>L1_Word</group>
      <groupName>字词问题</groupName>
      <ability>L2_Typo</ability>
      <abilityName>字词错误</abilityName>
      <candidateList>
        <item>达到</item>
      </candidateList>
      <explain>〈动〉到（多指抽象事物或程度）：达得到｜达不到｜目的没有～｜～国际水平。</explain>
      <paraID>1FE5F4B2</paraID>
      <start>41</start>
      <end>42</end>
      <status>unmodified</status>
      <modifiedWord/>
      <trackRevisions>false</trackRevisions>
    </reviewItem>
    <reviewItem>
      <errorID>1399bd24-b5ea-4591-aee9-28ed570a1455</errorID>
      <errorWord>况</errorWord>
      <group>L1_Word</group>
      <groupName>字词问题</groupName>
      <ability>L2_Typo</ability>
      <abilityName>字词错误</abilityName>
      <candidateList>
        <item>况下</item>
      </candidateList>
      <explain/>
      <paraID> 2E0EE2F</paraID>
      <start>10</start>
      <end>11</end>
      <status>unmodified</status>
      <modifiedWord/>
      <trackRevisions>false</trackRevisions>
    </reviewItem>
    <reviewItem>
      <errorID>ba537623-26f2-4421-9825-4301f021a12c</errorID>
      <errorWord>操作扳</errorWord>
      <group>L1_Word</group>
      <groupName>字词问题</groupName>
      <ability>L2_Typo</ability>
      <abilityName>字词错误</abilityName>
      <candidateList>
        <item>操作板</item>
      </candidateList>
      <explain/>
      <paraID>6A59B01F</paraID>
      <start>17</start>
      <end>20</end>
      <status>unmodified</status>
      <modifiedWord/>
      <trackRevisions>false</trackRevisions>
    </reviewItem>
    <reviewItem>
      <errorID>ffd3f03e-780a-4c40-b040-c4484cb03532</errorID>
      <errorWord>地坎</errorWord>
      <group>L1_Word</group>
      <groupName>字词问题</groupName>
      <ability>L2_Typo</ability>
      <abilityName>字词错误</abilityName>
      <candidateList>
        <item>地槛</item>
      </candidateList>
      <explain/>
      <paraID>6A59B01F</paraID>
      <start>27</start>
      <end>29</end>
      <status>unmodified</status>
      <modifiedWord/>
      <trackRevisions>false</trackRevisions>
    </reviewItem>
    <reviewItem>
      <errorID>fff88e30-716c-44ca-b795-3469a99e9d94</errorID>
      <errorWord>其它单位或个人</errorWord>
      <group>L1_Word</group>
      <groupName>字词问题</groupName>
      <ability>L2_Alias</ability>
      <abilityName>也作/曾用词</abilityName>
      <candidateList>
        <item>其他单位或个人</item>
      </candidateList>
      <explain>词汇[其它单位或个人]为不规范表述或旧称，其规范书面表述为[其他单位或个人]。</explain>
      <paraID>14070EE4</paraID>
      <start>23</start>
      <end>30</end>
      <status>unmodified</status>
      <modifiedWord/>
      <trackRevisions>false</trackRevisions>
    </reviewItem>
    <reviewItem>
      <errorID>51c65bf1-c1bd-4be4-9cb4-7d852fe14134</errorID>
      <errorWord>解决的</errorWord>
      <group>L1_Word</group>
      <groupName>字词问题</groupName>
      <ability>L2_Typo</ability>
      <abilityName>字词错误</abilityName>
      <candidateList>
        <item>解决</item>
      </candidateList>
      <explain>〈动〉❶处理问题使有结果：～困难｜～问题｜～矛盾。❷消灭（坏人）：残余匪徒全给～了。</explain>
      <paraID>14070EE4</paraID>
      <start>57</start>
      <end>60</end>
      <status>unmodified</status>
      <modifiedWord/>
      <trackRevisions>false</trackRevisions>
    </reviewItem>
    <reviewItem>
      <errorID>e577a3a7-f50a-468c-a8f1-94d5d97a74b3</errorID>
      <errorWord>交与</errorWord>
      <group>L1_Word</group>
      <groupName>字词问题</groupName>
      <ability>L2_Typo</ability>
      <abilityName>字词错误</abilityName>
      <candidateList>
        <item>交予</item>
      </candidateList>
      <explain>存在发音相同字词的误用。</explain>
      <paraID>2682AF95</paraID>
      <start>34</start>
      <end>36</end>
      <status>unmodified</status>
      <modifiedWord/>
      <trackRevisions>false</trackRevisions>
    </reviewItem>
    <reviewItem>
      <errorID>228993b8-0df5-4614-b633-44fda305ee4c</errorID>
      <errorWord>劳动法</errorWord>
      <group>L1_Knowledge</group>
      <groupName>知识性问题</groupName>
      <ability>L2_Knowledge</ability>
      <abilityName>其他知识</abilityName>
      <candidateList>
        <item>中华人民共和国劳动法</item>
      </candidateList>
      <explain>当前法律法规名称使用简称，请注意是否应当使用全称。</explain>
      <paraID>49F2CC46</paraID>
      <start>8</start>
      <end>18</end>
      <status>modified</status>
      <modifiedWord>中华人民共和国劳动法</modifiedWord>
      <trackRevisions>false</trackRevisions>
    </reviewItem>
    <reviewItem>
      <errorID>23587414-c476-4d85-8154-ab403e7d5c40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49F2CC46</paraID>
      <start>18</start>
      <end>21</end>
      <status>unmodified</status>
      <modifiedWord/>
      <trackRevisions>false</trackRevisions>
    </reviewItem>
    <reviewItem>
      <errorID>0375742e-70ee-4cb9-9d6d-6bb031c41f22</errorID>
      <errorWord>劳动合同法</errorWord>
      <group>L1_Knowledge</group>
      <groupName>知识性问题</groupName>
      <ability>L2_Knowledge</ability>
      <abilityName>其他知识</abilityName>
      <candidateList>
        <item>中华人民共和国劳动合同法</item>
      </candidateList>
      <explain>当前法律法规名称使用简称，请注意是否应当使用全称。</explain>
      <paraID>49F2CC46</paraID>
      <start>21</start>
      <end>33</end>
      <status>modified</status>
      <modifiedWord>中华人民共和国劳动合同法</modifiedWord>
      <trackRevisions>false</trackRevisions>
    </reviewItem>
    <reviewItem>
      <errorID>3467971f-79f1-4c63-aef0-41c776131416</errorID>
      <errorWord>及其</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49F2CC46</paraID>
      <start>34</start>
      <end>36</end>
      <status>unmodified</status>
      <modifiedWord/>
      <trackRevisions>false</trackRevisions>
    </reviewItem>
    <reviewItem>
      <errorID>2d53495a-a819-4768-9880-f944626cbbb2</errorID>
      <errorWord>或因其它</errorWord>
      <group>L1_Word</group>
      <groupName>字词问题</groupName>
      <ability>L2_Alias</ability>
      <abilityName>也作/曾用词</abilityName>
      <candidateList>
        <item>或因其他</item>
      </candidateList>
      <explain>词汇[或因其它]为不规范表述或旧称，其规范书面表述为[或因其他]。</explain>
      <paraID>49F2CC46</paraID>
      <start>78</start>
      <end>82</end>
      <status>unmodified</status>
      <modifiedWord/>
      <trackRevisions>false</trackRevisions>
    </reviewItem>
    <reviewItem>
      <errorID>f6ca5145-0571-46ba-90c7-95ac2023ab16</errorID>
      <errorWord>监管管理</errorWord>
      <group>L1_Word</group>
      <groupName>字词问题</groupName>
      <ability>L2_Typo</ability>
      <abilityName>字词错误</abilityName>
      <candidateList>
        <item>监督管理</item>
      </candidateList>
      <explain/>
      <paraID>592BCD96</paraID>
      <start>11</start>
      <end>15</end>
      <status>modified</status>
      <modifiedWord>监督管理</modifiedWord>
      <trackRevisions>false</trackRevisions>
    </reviewItem>
    <reviewItem>
      <errorID>59366822-3f2f-4d64-8bd3-0672866168ea</errorID>
      <errorWord>并</errorWord>
      <group>L1_Word</group>
      <groupName>字词问题</groupName>
      <ability>L2_Typo</ability>
      <abilityName>字词错误</abilityName>
      <candidateList>
        <item>并提</item>
      </candidateList>
      <explain/>
      <paraID>725B7BF8</paraID>
      <start>30</start>
      <end>31</end>
      <status>unmodified</status>
      <modifiedWord/>
      <trackRevisions>false</trackRevisions>
    </reviewItem>
    <reviewItem>
      <errorID>1114ee90-ad06-4d65-99bf-e12ef077bd3c</errorID>
      <errorWord>需</errorWord>
      <group>L1_Word</group>
      <groupName>字词问题</groupName>
      <ability>L2_Typo</ability>
      <abilityName>字词错误</abilityName>
      <candidateList>
        <item>需要</item>
      </candidateList>
      <explain>❶〈动〉应该有或必须有：我们～一支强大的科学技术队伍。❷〈名〉对事物的欲望或要求：从群众的～出发。</explain>
      <paraID> 64D4CE2</paraID>
      <start>21</start>
      <end>22</end>
      <status>unmodified</status>
      <modifiedWord/>
      <trackRevisions>false</trackRevisions>
    </reviewItem>
    <reviewItem>
      <errorID>b7f48bfb-010e-44f0-aa56-168b1ca8acc5</errorID>
      <errorWord>超过四小时或需超过两人以上</errorWord>
      <group>L1_Word</group>
      <groupName>字词问题</groupName>
      <ability>L2_Typo</ability>
      <abilityName>字词错误</abilityName>
      <candidateList>
        <item>超过四小时或需超过两人</item>
      </candidateList>
      <explain/>
      <paraID> 64D4CE2</paraID>
      <start>25</start>
      <end>38</end>
      <status>unmodified</status>
      <modifiedWord/>
      <trackRevisions>false</trackRevisions>
    </reviewItem>
    <reviewItem>
      <errorID>860883e7-89e8-4a39-a184-396ab1182963</errorID>
      <errorWord>必需</errorWord>
      <group>L1_Word</group>
      <groupName>字词问题</groupName>
      <ability>L2_Typo</ability>
      <abilityName>字词错误</abilityName>
      <candidateList>
        <item>必须</item>
      </candidateList>
      <explain>存在发音相同字词的误用。</explain>
      <paraID> 64D4CE2</paraID>
      <start>97</start>
      <end>99</end>
      <status>unmodified</status>
      <modifiedWord/>
      <trackRevisions>false</trackRevisions>
    </reviewItem>
    <reviewItem>
      <errorID>fd6bfea6-166b-4943-9e9b-64a4d9dfc14e</errorID>
      <errorWord>设备的</errorWord>
      <group>L1_Word</group>
      <groupName>字词问题</groupName>
      <ability>L2_Typo</ability>
      <abilityName>字词错误</abilityName>
      <candidateList>
        <item>设备</item>
      </candidateList>
      <explain>❶〈动〉设置以备应用：新建的工人俱乐部～得很不错。❷〈名〉进行某项工作或供应某种需要所必需的成套建筑或器物：厂房～｜机器～｜自来水～。</explain>
      <paraID> 64D4CE2</paraID>
      <start>162</start>
      <end>165</end>
      <status>unmodified</status>
      <modifiedWord/>
      <trackRevisions>false</trackRevisions>
    </reviewItem>
    <reviewItem>
      <errorID>ed92c94e-c035-482a-82e5-e522708e8864</errorID>
      <errorWord>作好</errorWord>
      <group>L1_Word</group>
      <groupName>字词问题</groupName>
      <ability>L2_Typo</ability>
      <abilityName>字词错误</abilityName>
      <candidateList>
        <item>做好</item>
      </candidateList>
      <explain>存在发音相同字词的误用。</explain>
      <paraID>202AE9F4</paraID>
      <start>27</start>
      <end>29</end>
      <status>unmodified</status>
      <modifiedWord/>
      <trackRevisions>false</trackRevisions>
    </reviewItem>
    <reviewItem>
      <errorID>27f6f551-a482-402b-8387-95ac8406d322</errorID>
      <errorWord>无需</errorWord>
      <group>L1_Word</group>
      <groupName>字词问题</groupName>
      <ability>L2_Typo</ability>
      <abilityName>字词错误</abilityName>
      <candidateList>
        <item>无须</item>
      </candidateList>
      <explain/>
      <paraID>30C09AC8</paraID>
      <start>40</start>
      <end>42</end>
      <status>unmodified</status>
      <modifiedWord/>
      <trackRevisions>false</trackRevisions>
    </reviewItem>
    <reviewItem>
      <errorID>495f5479-58b3-4fba-a705-0c05e1a7a436</errorID>
      <errorWord>%的</errorWord>
      <group>L1_Word</group>
      <groupName>字词问题</groupName>
      <ability>L2_Typo</ability>
      <abilityName>字词错误</abilityName>
      <candidateList>
        <item>%</item>
      </candidateList>
      <explain/>
      <paraID> 895AFFD</paraID>
      <start>201</start>
      <end>203</end>
      <status>unmodified</status>
      <modifiedWord/>
      <trackRevisions>false</trackRevisions>
    </reviewItem>
    <reviewItem>
      <errorID>ddbd93b3-3f75-4084-a850-3c457f003eea</errorID>
      <errorWord>制动力自</errorWord>
      <group>L1_Knowledge</group>
      <groupName>知识性问题</groupName>
      <ability>L2_Term</ability>
      <abilityName>专业术语</abilityName>
      <candidateList>
        <item>制动力矩</item>
      </candidateList>
      <explain/>
      <paraID>26C9097C</paraID>
      <start>21</start>
      <end>25</end>
      <status>unmodified</status>
      <modifiedWord/>
      <trackRevisions>false</trackRevisions>
    </reviewItem>
    <reviewItem>
      <errorID>bd542999-9362-492f-abb6-ce357ff0e926</errorID>
      <errorWord>防护拦</errorWord>
      <group>L1_Word</group>
      <groupName>字词问题</groupName>
      <ability>L2_Typo</ability>
      <abilityName>字词错误</abilityName>
      <candidateList>
        <item>防护栏</item>
      </candidateList>
      <explain/>
      <paraID>61B4924D</paraID>
      <start>3</start>
      <end>6</end>
      <status>unmodified</status>
      <modifiedWord/>
      <trackRevisions>false</trackRevisions>
    </reviewItem>
    <reviewItem>
      <errorID>2a4f4015-f665-4188-a732-9402d806f73a</errorID>
      <errorWord>门门</errorWord>
      <group>L1_Word</group>
      <groupName>字词问题</groupName>
      <ability>L2_Typo</ability>
      <abilityName>字词错误</abilityName>
      <candidateList>
        <item>门</item>
      </candidateList>
      <explain/>
      <paraID>11FA5311</paraID>
      <start>1</start>
      <end>3</end>
      <status>unmodified</status>
      <modifiedWord/>
      <trackRevisions>false</trackRevisions>
    </reviewItem>
    <reviewItem>
      <errorID>217a1828-d8bd-4507-b52e-cfd811db597b</errorID>
      <errorWord>保持有</errorWord>
      <group>L1_Word</group>
      <groupName>字词问题</groupName>
      <ability>L2_Typo</ability>
      <abilityName>字词错误</abilityName>
      <candidateList>
        <item>保持</item>
      </candidateList>
      <explain/>
      <paraID>58470D38</paraID>
      <start>9</start>
      <end>12</end>
      <status>unmodified</status>
      <modifiedWord/>
      <trackRevisions>false</trackRevisions>
    </reviewItem>
    <reviewItem>
      <errorID>0100953a-ec61-4194-866b-0ed608902aa7</errorID>
      <errorWord>（</errorWord>
      <group>L1_Punc</group>
      <groupName>标点问题</groupName>
      <ability>L2_Punc</ability>
      <abilityName>标点符号检查</abilityName>
      <candidateList/>
      <explain/>
      <paraID>2D96EFEA</paraID>
      <start>10</start>
      <end>11</end>
      <status>unmodified</status>
      <modifiedWord/>
      <trackRevisions>false</trackRevisions>
    </reviewItem>
    <reviewItem>
      <errorID>729ef561-e8f5-4fcb-bd50-f976e0c8d8a7</errorID>
      <errorWord>明显展</errorWord>
      <group>L1_Word</group>
      <groupName>字词问题</groupName>
      <ability>L2_Typo</ability>
      <abilityName>字词错误</abilityName>
      <candidateList>
        <item>明显</item>
      </candidateList>
      <explain/>
      <paraID>6FA9232D</paraID>
      <start>8</start>
      <end>11</end>
      <status>unmodified</status>
      <modifiedWord/>
      <trackRevisions>false</trackRevisions>
    </reviewItem>
    <reviewItem>
      <errorID>c37d9927-c808-404f-8d72-18f818049844</errorID>
      <errorWord>先</errorWord>
      <group>L1_Word</group>
      <groupName>字词问题</groupName>
      <ability>L2_Typo</ability>
      <abilityName>字词错误</abilityName>
      <candidateList>
        <item>线</item>
      </candidateList>
      <explain>存在发音相同字词的误用。</explain>
      <paraID>5BC91348</paraID>
      <start>7</start>
      <end>8</end>
      <status>unmodified</status>
      <modifiedWord/>
      <trackRevisions>false</trackRevisions>
    </reviewItem>
    <reviewItem>
      <errorID>b6d096a2-560a-4b3c-a8fa-888e1abe524e</errorID>
      <errorWord>为</errorWord>
      <group>L1_Word</group>
      <groupName>字词问题</groupName>
      <ability>L2_Typo</ability>
      <abilityName>字词错误</abilityName>
      <candidateList>
        <item>未</item>
      </candidateList>
      <explain>存在发音相同字词的误用。</explain>
      <paraID>5529461C</paraID>
      <start>14</start>
      <end>15</end>
      <status>unmodified</status>
      <modifiedWord/>
      <trackRevisions>false</trackRevisions>
    </reviewItem>
    <reviewItem>
      <errorID>d5bed243-4099-4b60-8106-da2dabf09e9e</errorID>
      <errorWord>25号</errorWord>
      <group>L1_Knowledge</group>
      <groupName>知识性问题</groupName>
      <ability>L2_Time</ability>
      <abilityName>日期时间</abilityName>
      <candidateList>
        <item>25日</item>
      </candidateList>
      <explain>日期表达规范为x月x日。</explain>
      <paraID>4DFE9514</paraID>
      <start>7</start>
      <end>10</end>
      <status>unmodified</status>
      <modifiedWord/>
      <trackRevisions>false</trackRevisions>
    </reviewItem>
    <reviewItem>
      <errorID>f60a0094-9dac-4685-ace9-732e85117450</errorID>
      <errorWord>15号</errorWord>
      <group>L1_Knowledge</group>
      <groupName>知识性问题</groupName>
      <ability>L2_Time</ability>
      <abilityName>日期时间</abilityName>
      <candidateList>
        <item>15日</item>
      </candidateList>
      <explain>日期表达规范为x月x日。</explain>
      <paraID>7CDDAD1A</paraID>
      <start>16</start>
      <end>19</end>
      <status>unmodified</status>
      <modifiedWord/>
      <trackRevisions>false</trackRevisions>
    </reviewItem>
    <reviewItem>
      <errorID>724bc50e-e8ba-40ee-8bfa-e8ceb239f29c</errorID>
      <errorWord>涉及到</errorWord>
      <group>L1_Word</group>
      <groupName>字词问题</groupName>
      <ability>L2_Typo</ability>
      <abilityName>字词错误</abilityName>
      <candidateList>
        <item>涉及</item>
      </candidateList>
      <explain>〈动〉牵涉到；关联到：案子～好几个人｜这个问题～面很广。</explain>
      <paraID>27728FFB</paraID>
      <start>2</start>
      <end>5</end>
      <status>unmodified</status>
      <modifiedWord/>
      <trackRevisions>false</trackRevisions>
    </reviewItem>
    <reviewItem>
      <errorID>f8e64ba3-b23d-4fcb-adc6-40b5887a375e</errorID>
      <errorWord>》</errorWord>
      <group>L1_Word</group>
      <groupName>字词问题</groupName>
      <ability>L2_Typo</ability>
      <abilityName>字词错误</abilityName>
      <candidateList>
        <item>》等</item>
      </candidateList>
      <explain/>
      <paraID>662E7C95</paraID>
      <start>31</start>
      <end>32</end>
      <status>unmodified</status>
      <modifiedWord/>
      <trackRevisions>false</trackRevisions>
    </reviewItem>
    <reviewItem>
      <errorID>a21585fd-fd26-46b2-ad65-099f757f2c3f</errorID>
      <errorWord>噪音</errorWord>
      <group>L1_Word</group>
      <groupName>字词问题</groupName>
      <ability>L2_Alias</ability>
      <abilityName>也作/曾用词</abilityName>
      <candidateList>
        <item>噪声</item>
      </candidateList>
      <explain>词汇[噪音]为不规范表述或旧称，其规范书面表述为[噪声]。</explain>
      <paraID>25D32536</paraID>
      <start>32</start>
      <end>34</end>
      <status>unmodified</status>
      <modifiedWord/>
      <trackRevisions>false</trackRevisions>
    </reviewItem>
    <reviewItem>
      <errorID>de611b65-5ade-43c8-8c1d-cf76a20f7c0d</errorID>
      <errorWord>合作管理</errorWord>
      <group>L1_Knowledge</group>
      <groupName>知识性问题</groupName>
      <ability>L2_Term</ability>
      <abilityName>专业术语</abilityName>
      <candidateList>
        <item>合同管理</item>
      </candidateList>
      <explain/>
      <paraID>7C306E53</paraID>
      <start>18</start>
      <end>22</end>
      <status>unmodified</status>
      <modifiedWord/>
      <trackRevisions>false</trackRevisions>
    </reviewItem>
    <reviewItem>
      <errorID>692d0d59-ce86-499a-afcc-b4fcd0780955</errorID>
      <errorWord>和及</errorWord>
      <group>L1_Word</group>
      <groupName>字词问题</groupName>
      <ability>L2_Typo</ability>
      <abilityName>字词错误</abilityName>
      <candidateList>
        <item>和</item>
      </candidateList>
      <explain>〈量〉用于洗东西换水的次数或一剂药煎的次数：衣裳已经洗了三～｜二～药。</explain>
      <paraID>37FA6966</paraID>
      <start>25</start>
      <end>27</end>
      <status>unmodified</status>
      <modifiedWord/>
      <trackRevisions>false</trackRevisions>
    </reviewItem>
    <reviewItem>
      <errorID>332200c7-733a-4746-a140-37a07f08b8d0</errorID>
      <errorWord>合作管理</errorWord>
      <group>L1_Knowledge</group>
      <groupName>知识性问题</groupName>
      <ability>L2_Term</ability>
      <abilityName>专业术语</abilityName>
      <candidateList>
        <item>合同管理</item>
      </candidateList>
      <explain/>
      <paraID>34B738F3</paraID>
      <start>21</start>
      <end>25</end>
      <status>unmodified</status>
      <modifiedWord/>
      <trackRevisions>false</trackRevisions>
    </reviewItem>
    <reviewItem>
      <errorID>8c1fb94e-8bdd-4bee-91be-947241667fc5</errorID>
      <errorWord>监察部</errorWord>
      <group>L1_Knowledge</group>
      <groupName>知识性问题</groupName>
      <ability>L2_Organization</ability>
      <abilityName>机构检查</abilityName>
      <candidateList>
        <item>国家监察委员会</item>
      </candidateList>
      <explain>2018年3月，中共中央印发了《深化党和国家机构改革方案》，将监察部的职责整合到新组建的国家监察委员会。不再保留监察部。</explain>
      <paraID> 50DCBCF</paraID>
      <start>54</start>
      <end>57</end>
      <status>unmodified</status>
      <modifiedWord/>
      <trackRevisions>false</trackRevisions>
    </reviewItem>
    <reviewItem>
      <errorID>47b4bf9e-6680-424d-a9fc-7c8f5c315c3f</errorID>
      <errorWord>或者如</errorWord>
      <group>L1_Word</group>
      <groupName>字词问题</groupName>
      <ability>L2_Typo</ability>
      <abilityName>字词错误</abilityName>
      <candidateList>
        <item>或者</item>
      </candidateList>
      <explain>❶〈副〉或许：你快走，～还赶得上车。❷〈连〉用在叙述句里，表示选择关系：这本书～你先看，～我先看。❸〈连〉表示等同关系：世界观～宇宙观是人们对整个世界的总的看法。</explain>
      <paraID> 50DCBCF</paraID>
      <start>231</start>
      <end>234</end>
      <status>unmodified</status>
      <modifiedWord/>
      <trackRevisions>false</trackRevisions>
    </reviewItem>
    <reviewItem>
      <errorID>cc567e9d-654a-42b5-957e-c84f50cab813</errorID>
      <errorWord>东莞市东城区</errorWord>
      <group>L1_Knowledge</group>
      <groupName>知识性问题</groupName>
      <ability>L2_Location</ability>
      <abilityName>地名检查</abilityName>
      <candidateList>
        <item>北京市东城区</item>
      </candidateList>
      <explain>地名表述错误。</explain>
      <paraID> 2596596</paraID>
      <start>5</start>
      <end>11</end>
      <status>unmodified</status>
      <modifiedWord/>
      <trackRevisions>false</trackRevisions>
    </reviewItem>
    <reviewItem>
      <errorID>70212f01-70ab-4e23-a2b2-ea0c7b2fc7ec</errorID>
      <errorWord>。</errorWord>
      <group>L1_Punc</group>
      <groupName>标点问题</groupName>
      <ability>L2_Punc</ability>
      <abilityName>标点符号检查</abilityName>
      <candidateList/>
      <explain/>
      <paraID>7801F1A0</paraID>
      <start>66</start>
      <end>67</end>
      <status>unmodified</status>
      <modifiedWord/>
      <trackRevisions>false</trackRevisions>
    </reviewItem>
    <reviewItem>
      <errorID>a99db887-37db-4d08-90d3-30bf54512453</errorID>
      <errorWord>做出</errorWord>
      <group>L1_Word</group>
      <groupName>字词问题</groupName>
      <ability>L2_Typo</ability>
      <abilityName>字词错误</abilityName>
      <candidateList>
        <item>作出</item>
      </candidateList>
      <explain/>
      <paraID>719AE010</paraID>
      <start>55</start>
      <end>57</end>
      <status>unmodified</status>
      <modifiedWord/>
      <trackRevisions>false</trackRevisions>
    </reviewItem>
    <reviewItem>
      <errorID>3ec89312-e26b-44c4-bec0-58d31da74282</errorID>
      <errorWord>做出</errorWord>
      <group>L1_Word</group>
      <groupName>字词问题</groupName>
      <ability>L2_Typo</ability>
      <abilityName>字词错误</abilityName>
      <candidateList>
        <item>作出</item>
      </candidateList>
      <explain/>
      <paraID>17753769</paraID>
      <start>64</start>
      <end>66</end>
      <status>unmodified</status>
      <modifiedWord/>
      <trackRevisions>false</trackRevisions>
    </reviewItem>
    <reviewItem>
      <errorID>030e04f6-d759-42ec-98e6-ceeed714c106</errorID>
      <errorWord>做出</errorWord>
      <group>L1_Word</group>
      <groupName>字词问题</groupName>
      <ability>L2_Typo</ability>
      <abilityName>字词错误</abilityName>
      <candidateList>
        <item>作出</item>
      </candidateList>
      <explain/>
      <paraID> 38A4B13</paraID>
      <start>64</start>
      <end>66</end>
      <status>unmodified</status>
      <modifiedWord/>
      <trackRevisions>false</trackRevisions>
    </reviewItem>
    <reviewItem>
      <errorID>12488aa7-1e28-42ee-86c1-bfc5de11eba1</errorID>
      <errorWord>中</errorWord>
      <group>L1_Word</group>
      <groupName>字词问题</groupName>
      <ability>L2_Typo</ability>
      <abilityName>字词错误</abilityName>
      <candidateList>
        <item>中加</item>
      </candidateList>
      <explain/>
      <paraID>6C3C3355</paraID>
      <start>24</start>
      <end>25</end>
      <status>unmodified</status>
      <modifiedWord/>
      <trackRevisions>false</trackRevisions>
    </reviewItem>
  </reviewItems>
  <config/>
</contractReview>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570380-779a-4674-9d4d-81f6c0cea52d}">
  <ds:schemaRefs/>
</ds:datastoreItem>
</file>

<file path=customXml/itemProps3.xml><?xml version="1.0" encoding="utf-8"?>
<ds:datastoreItem xmlns:ds="http://schemas.openxmlformats.org/officeDocument/2006/customXml" ds:itemID="{E4A8895E-22F2-45A8-A364-F0A442BCEC5C}">
  <ds:schemaRefs/>
</ds:datastoreItem>
</file>

<file path=docProps/app.xml><?xml version="1.0" encoding="utf-8"?>
<Properties xmlns="http://schemas.openxmlformats.org/officeDocument/2006/extended-properties" xmlns:vt="http://schemas.openxmlformats.org/officeDocument/2006/docPropsVTypes">
  <Template>Normal.dotm</Template>
  <Pages>93</Pages>
  <Words>6966</Words>
  <Characters>7690</Characters>
  <Paragraphs>2035</Paragraphs>
  <TotalTime>4</TotalTime>
  <ScaleCrop>false</ScaleCrop>
  <LinksUpToDate>false</LinksUpToDate>
  <CharactersWithSpaces>7956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2021-06-06T09:26:00Z</dcterms:created>
  <dc:creator>dgsy</dc:creator>
  <cp:lastModifiedBy>01</cp:lastModifiedBy>
  <dcterms:modified xsi:type="dcterms:W3CDTF">2026-01-19T04:38:10Z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E99C1C5721EE4DE49E29ED335A290D56_13</vt:lpwstr>
  </property>
  <property fmtid="{D5CDD505-2E9C-101B-9397-08002B2CF9AE}" pid="4" name="KSOTemplateDocerSaveRecord">
    <vt:lpwstr>eyJoZGlkIjoiYTRjMjIwYTRjOTc5ZmEyMWUyNzU3MDBkZjI1YmQ3OTIiLCJ1c2VySWQiOiI0MTA0NDMxNzMifQ==</vt:lpwstr>
  </property>
</Properties>
</file>