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560"/>
        <w:rPr>
          <w:rFonts w:hint="eastAsia" w:ascii="宋体" w:hAnsi="宋体" w:cs="宋体"/>
          <w:color w:val="auto"/>
          <w:sz w:val="28"/>
          <w:szCs w:val="28"/>
        </w:rPr>
      </w:pPr>
    </w:p>
    <w:p>
      <w:pPr>
        <w:spacing w:line="360" w:lineRule="auto"/>
        <w:ind w:firstLine="560"/>
        <w:rPr>
          <w:rFonts w:ascii="宋体" w:hAnsi="宋体" w:cs="宋体"/>
          <w:color w:val="auto"/>
          <w:sz w:val="28"/>
          <w:szCs w:val="28"/>
        </w:rPr>
      </w:pPr>
    </w:p>
    <w:p>
      <w:pPr>
        <w:spacing w:line="360" w:lineRule="auto"/>
        <w:ind w:firstLine="560"/>
        <w:rPr>
          <w:rFonts w:ascii="宋体" w:hAnsi="宋体" w:cs="宋体"/>
          <w:color w:val="auto"/>
          <w:sz w:val="28"/>
          <w:szCs w:val="28"/>
        </w:rPr>
      </w:pPr>
    </w:p>
    <w:p>
      <w:pPr>
        <w:spacing w:line="360" w:lineRule="auto"/>
        <w:ind w:firstLine="560"/>
        <w:jc w:val="left"/>
        <w:rPr>
          <w:rFonts w:ascii="宋体" w:hAnsi="宋体" w:cs="宋体"/>
          <w:color w:val="auto"/>
          <w:sz w:val="28"/>
          <w:szCs w:val="28"/>
        </w:rPr>
      </w:pPr>
    </w:p>
    <w:p>
      <w:pPr>
        <w:jc w:val="center"/>
        <w:rPr>
          <w:rFonts w:hint="eastAsia" w:ascii="黑体" w:eastAsia="黑体"/>
          <w:color w:val="auto"/>
          <w:sz w:val="38"/>
          <w:szCs w:val="38"/>
          <w:u w:val="single"/>
        </w:rPr>
      </w:pPr>
      <w:r>
        <w:rPr>
          <w:rFonts w:hint="eastAsia" w:ascii="黑体" w:eastAsia="黑体"/>
          <w:color w:val="auto"/>
          <w:sz w:val="38"/>
          <w:szCs w:val="38"/>
          <w:u w:val="single"/>
        </w:rPr>
        <w:t>东莞迎宾馆桃源路灯杆智慧屏幕、路灯更换及灯光改造项目</w:t>
      </w:r>
    </w:p>
    <w:p>
      <w:pPr>
        <w:jc w:val="center"/>
        <w:rPr>
          <w:rFonts w:ascii="黑体" w:eastAsia="黑体"/>
          <w:b w:val="0"/>
          <w:bCs w:val="0"/>
          <w:color w:val="auto"/>
          <w:sz w:val="28"/>
          <w:szCs w:val="28"/>
        </w:rPr>
      </w:pPr>
      <w:r>
        <w:rPr>
          <w:rFonts w:hint="eastAsia" w:ascii="黑体" w:eastAsia="黑体"/>
          <w:b w:val="0"/>
          <w:bCs w:val="0"/>
          <w:color w:val="auto"/>
          <w:sz w:val="28"/>
          <w:szCs w:val="28"/>
        </w:rPr>
        <w:t>项目编号：GYBG-TY-01-01-017(2025)</w:t>
      </w:r>
    </w:p>
    <w:p>
      <w:pPr>
        <w:rPr>
          <w:color w:val="auto"/>
          <w:sz w:val="28"/>
          <w:szCs w:val="28"/>
        </w:rPr>
      </w:pPr>
    </w:p>
    <w:p>
      <w:pPr>
        <w:rPr>
          <w:color w:val="auto"/>
          <w:sz w:val="28"/>
          <w:szCs w:val="28"/>
        </w:rPr>
      </w:pPr>
    </w:p>
    <w:p>
      <w:pPr>
        <w:jc w:val="center"/>
        <w:rPr>
          <w:rFonts w:ascii="黑体" w:eastAsia="黑体"/>
          <w:color w:val="auto"/>
          <w:sz w:val="44"/>
          <w:szCs w:val="44"/>
        </w:rPr>
      </w:pPr>
      <w:r>
        <w:rPr>
          <w:rFonts w:hint="eastAsia" w:ascii="黑体" w:eastAsia="黑体"/>
          <w:color w:val="auto"/>
          <w:sz w:val="44"/>
          <w:szCs w:val="44"/>
        </w:rPr>
        <w:t>竞争性谈判文件</w:t>
      </w: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jc w:val="center"/>
        <w:rPr>
          <w:rFonts w:ascii="黑体" w:eastAsia="黑体"/>
          <w:color w:val="auto"/>
          <w:sz w:val="28"/>
          <w:szCs w:val="28"/>
        </w:rPr>
      </w:pPr>
      <w:r>
        <w:rPr>
          <w:rFonts w:hint="eastAsia" w:ascii="黑体" w:eastAsia="黑体"/>
          <w:color w:val="auto"/>
          <w:sz w:val="28"/>
          <w:szCs w:val="28"/>
        </w:rPr>
        <w:t>采购人：</w:t>
      </w:r>
      <w:r>
        <w:rPr>
          <w:rFonts w:hint="eastAsia" w:ascii="黑体" w:eastAsia="黑体"/>
          <w:color w:val="auto"/>
          <w:sz w:val="28"/>
          <w:szCs w:val="28"/>
          <w:u w:val="single"/>
        </w:rPr>
        <w:t>东莞迎宾馆酒店有限公司</w:t>
      </w:r>
      <w:r>
        <w:rPr>
          <w:rFonts w:hint="eastAsia" w:ascii="黑体" w:eastAsia="黑体"/>
          <w:color w:val="auto"/>
          <w:sz w:val="28"/>
          <w:szCs w:val="28"/>
        </w:rPr>
        <w:t>（盖单位章）</w:t>
      </w:r>
    </w:p>
    <w:p>
      <w:pPr>
        <w:jc w:val="center"/>
        <w:rPr>
          <w:rFonts w:ascii="黑体" w:eastAsia="黑体"/>
          <w:color w:val="auto"/>
          <w:sz w:val="28"/>
          <w:szCs w:val="28"/>
        </w:rPr>
      </w:pPr>
      <w:r>
        <w:rPr>
          <w:rFonts w:hint="eastAsia" w:ascii="黑体" w:eastAsia="黑体"/>
          <w:color w:val="auto"/>
          <w:sz w:val="28"/>
          <w:szCs w:val="28"/>
        </w:rPr>
        <w:t>采购代理机构：</w:t>
      </w:r>
      <w:r>
        <w:rPr>
          <w:rFonts w:hint="eastAsia" w:ascii="黑体" w:eastAsia="黑体"/>
          <w:color w:val="auto"/>
          <w:sz w:val="28"/>
          <w:szCs w:val="28"/>
          <w:u w:val="single"/>
        </w:rPr>
        <w:t>中天项目咨询（东莞）有限公司</w:t>
      </w:r>
      <w:r>
        <w:rPr>
          <w:rFonts w:hint="eastAsia" w:ascii="黑体" w:eastAsia="黑体"/>
          <w:color w:val="auto"/>
          <w:sz w:val="28"/>
          <w:szCs w:val="28"/>
        </w:rPr>
        <w:t>（盖单位章）</w:t>
      </w:r>
    </w:p>
    <w:p>
      <w:pPr>
        <w:jc w:val="center"/>
        <w:rPr>
          <w:rFonts w:ascii="黑体" w:eastAsia="黑体"/>
          <w:color w:val="auto"/>
          <w:sz w:val="28"/>
          <w:szCs w:val="28"/>
        </w:rPr>
      </w:pPr>
      <w:r>
        <w:rPr>
          <w:rFonts w:hint="eastAsia" w:ascii="黑体" w:eastAsia="黑体"/>
          <w:color w:val="auto"/>
          <w:sz w:val="28"/>
          <w:szCs w:val="28"/>
        </w:rPr>
        <w:t xml:space="preserve"> </w:t>
      </w:r>
      <w:r>
        <w:rPr>
          <w:rFonts w:hint="eastAsia" w:ascii="黑体" w:eastAsia="黑体"/>
          <w:color w:val="auto"/>
          <w:sz w:val="28"/>
          <w:szCs w:val="28"/>
          <w:u w:val="single"/>
          <w:lang w:val="en-US" w:eastAsia="zh-CN"/>
        </w:rPr>
        <w:t>2025</w:t>
      </w:r>
      <w:r>
        <w:rPr>
          <w:rFonts w:hint="eastAsia" w:ascii="黑体" w:eastAsia="黑体"/>
          <w:color w:val="auto"/>
          <w:sz w:val="28"/>
          <w:szCs w:val="28"/>
        </w:rPr>
        <w:t>年</w:t>
      </w:r>
      <w:r>
        <w:rPr>
          <w:rFonts w:hint="eastAsia" w:ascii="黑体" w:eastAsia="黑体"/>
          <w:color w:val="auto"/>
          <w:sz w:val="28"/>
          <w:szCs w:val="28"/>
          <w:u w:val="single"/>
          <w:lang w:val="en-US" w:eastAsia="zh-CN"/>
        </w:rPr>
        <w:t>12</w:t>
      </w:r>
      <w:r>
        <w:rPr>
          <w:rFonts w:hint="eastAsia" w:ascii="黑体" w:eastAsia="黑体"/>
          <w:color w:val="auto"/>
          <w:sz w:val="28"/>
          <w:szCs w:val="28"/>
        </w:rPr>
        <w:t>月</w:t>
      </w:r>
    </w:p>
    <w:p>
      <w:pPr>
        <w:jc w:val="center"/>
        <w:rPr>
          <w:rFonts w:ascii="黑体" w:eastAsia="黑体"/>
          <w:color w:val="auto"/>
          <w:sz w:val="28"/>
          <w:szCs w:val="28"/>
        </w:rPr>
      </w:pPr>
      <w:r>
        <w:rPr>
          <w:rFonts w:eastAsia="华文隶书"/>
          <w:color w:val="auto"/>
          <w:sz w:val="44"/>
          <w:szCs w:val="44"/>
        </w:rPr>
        <w:br w:type="page"/>
      </w:r>
      <w:r>
        <w:rPr>
          <w:rFonts w:hint="eastAsia" w:ascii="黑体" w:eastAsia="黑体"/>
          <w:color w:val="auto"/>
          <w:sz w:val="28"/>
          <w:szCs w:val="28"/>
        </w:rPr>
        <w:t>目 录</w:t>
      </w:r>
    </w:p>
    <w:p>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rPr>
      </w:pPr>
      <w:r>
        <w:rPr>
          <w:rFonts w:ascii="黑体" w:eastAsia="黑体"/>
          <w:color w:val="auto"/>
          <w:sz w:val="28"/>
          <w:szCs w:val="28"/>
        </w:rPr>
        <w:fldChar w:fldCharType="begin"/>
      </w:r>
      <w:r>
        <w:rPr>
          <w:rFonts w:ascii="黑体" w:eastAsia="黑体"/>
          <w:color w:val="auto"/>
          <w:sz w:val="28"/>
          <w:szCs w:val="28"/>
        </w:rPr>
        <w:instrText xml:space="preserve"> </w:instrText>
      </w:r>
      <w:r>
        <w:rPr>
          <w:rFonts w:hint="eastAsia" w:ascii="黑体" w:eastAsia="黑体"/>
          <w:color w:val="auto"/>
          <w:sz w:val="28"/>
          <w:szCs w:val="28"/>
        </w:rPr>
        <w:instrText xml:space="preserve">TOC \o "1-3" \h \z \u</w:instrText>
      </w:r>
      <w:r>
        <w:rPr>
          <w:rFonts w:ascii="黑体" w:eastAsia="黑体"/>
          <w:color w:val="auto"/>
          <w:sz w:val="28"/>
          <w:szCs w:val="28"/>
        </w:rPr>
        <w:instrText xml:space="preserve"> </w:instrText>
      </w:r>
      <w:r>
        <w:rPr>
          <w:rFonts w:ascii="黑体" w:eastAsia="黑体"/>
          <w:color w:val="auto"/>
          <w:sz w:val="28"/>
          <w:szCs w:val="28"/>
        </w:rPr>
        <w:fldChar w:fldCharType="separate"/>
      </w:r>
      <w:r>
        <w:rPr>
          <w:rFonts w:ascii="黑体" w:eastAsia="黑体"/>
          <w:color w:val="auto"/>
          <w:sz w:val="21"/>
          <w:szCs w:val="21"/>
        </w:rPr>
        <w:fldChar w:fldCharType="begin"/>
      </w:r>
      <w:r>
        <w:rPr>
          <w:rFonts w:ascii="黑体" w:eastAsia="黑体"/>
          <w:color w:val="auto"/>
          <w:sz w:val="21"/>
          <w:szCs w:val="21"/>
        </w:rPr>
        <w:instrText xml:space="preserve"> HYPERLINK \l _Toc32647 </w:instrText>
      </w:r>
      <w:r>
        <w:rPr>
          <w:rFonts w:ascii="黑体" w:eastAsia="黑体"/>
          <w:color w:val="auto"/>
          <w:sz w:val="21"/>
          <w:szCs w:val="21"/>
        </w:rPr>
        <w:fldChar w:fldCharType="separate"/>
      </w:r>
      <w:r>
        <w:rPr>
          <w:rFonts w:hint="eastAsia" w:ascii="宋体" w:hAnsi="宋体" w:eastAsia="宋体" w:cs="宋体"/>
          <w:color w:val="auto"/>
          <w:kern w:val="0"/>
          <w:sz w:val="21"/>
          <w:szCs w:val="21"/>
        </w:rPr>
        <w:t>第</w:t>
      </w:r>
      <w:r>
        <w:rPr>
          <w:rFonts w:ascii="宋体" w:hAnsi="宋体" w:eastAsia="宋体" w:cs="宋体"/>
          <w:color w:val="auto"/>
          <w:kern w:val="0"/>
          <w:sz w:val="21"/>
          <w:szCs w:val="21"/>
        </w:rPr>
        <w:t>一章  竞争性谈判公告</w:t>
      </w:r>
      <w:r>
        <w:rPr>
          <w:color w:val="auto"/>
          <w:sz w:val="21"/>
          <w:szCs w:val="21"/>
        </w:rPr>
        <w:tab/>
      </w:r>
      <w:r>
        <w:rPr>
          <w:color w:val="auto"/>
          <w:sz w:val="21"/>
          <w:szCs w:val="21"/>
        </w:rPr>
        <w:fldChar w:fldCharType="begin"/>
      </w:r>
      <w:r>
        <w:rPr>
          <w:color w:val="auto"/>
          <w:sz w:val="21"/>
          <w:szCs w:val="21"/>
        </w:rPr>
        <w:instrText xml:space="preserve"> PAGEREF _Toc32647 \h </w:instrText>
      </w:r>
      <w:r>
        <w:rPr>
          <w:color w:val="auto"/>
          <w:sz w:val="21"/>
          <w:szCs w:val="21"/>
        </w:rPr>
        <w:fldChar w:fldCharType="separate"/>
      </w:r>
      <w:r>
        <w:rPr>
          <w:color w:val="auto"/>
          <w:sz w:val="21"/>
          <w:szCs w:val="21"/>
        </w:rPr>
        <w:t>4</w:t>
      </w:r>
      <w:r>
        <w:rPr>
          <w:color w:val="auto"/>
          <w:sz w:val="21"/>
          <w:szCs w:val="21"/>
        </w:rPr>
        <w:fldChar w:fldCharType="end"/>
      </w:r>
      <w:r>
        <w:rPr>
          <w:rFonts w:ascii="黑体" w:eastAsia="黑体"/>
          <w:color w:val="auto"/>
          <w:sz w:val="21"/>
          <w:szCs w:val="21"/>
        </w:rPr>
        <w:fldChar w:fldCharType="end"/>
      </w:r>
    </w:p>
    <w:p>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_Toc18107 </w:instrText>
      </w:r>
      <w:r>
        <w:rPr>
          <w:rFonts w:ascii="黑体" w:eastAsia="黑体"/>
          <w:color w:val="auto"/>
          <w:sz w:val="21"/>
          <w:szCs w:val="21"/>
        </w:rPr>
        <w:fldChar w:fldCharType="separate"/>
      </w:r>
      <w:r>
        <w:rPr>
          <w:rFonts w:hint="eastAsia" w:ascii="宋体" w:hAnsi="宋体" w:eastAsia="宋体" w:cs="宋体"/>
          <w:color w:val="auto"/>
          <w:kern w:val="0"/>
          <w:sz w:val="21"/>
          <w:szCs w:val="21"/>
        </w:rPr>
        <w:t>第二章 竞争性谈判响应须知</w:t>
      </w:r>
      <w:r>
        <w:rPr>
          <w:color w:val="auto"/>
          <w:sz w:val="21"/>
          <w:szCs w:val="21"/>
        </w:rPr>
        <w:tab/>
      </w:r>
      <w:r>
        <w:rPr>
          <w:color w:val="auto"/>
          <w:sz w:val="21"/>
          <w:szCs w:val="21"/>
        </w:rPr>
        <w:fldChar w:fldCharType="begin"/>
      </w:r>
      <w:r>
        <w:rPr>
          <w:color w:val="auto"/>
          <w:sz w:val="21"/>
          <w:szCs w:val="21"/>
        </w:rPr>
        <w:instrText xml:space="preserve"> PAGEREF _Toc18107 \h </w:instrText>
      </w:r>
      <w:r>
        <w:rPr>
          <w:color w:val="auto"/>
          <w:sz w:val="21"/>
          <w:szCs w:val="21"/>
        </w:rPr>
        <w:fldChar w:fldCharType="separate"/>
      </w:r>
      <w:r>
        <w:rPr>
          <w:color w:val="auto"/>
          <w:sz w:val="21"/>
          <w:szCs w:val="21"/>
        </w:rPr>
        <w:t>7</w:t>
      </w:r>
      <w:r>
        <w:rPr>
          <w:color w:val="auto"/>
          <w:sz w:val="21"/>
          <w:szCs w:val="21"/>
        </w:rPr>
        <w:fldChar w:fldCharType="end"/>
      </w:r>
      <w:r>
        <w:rPr>
          <w:rFonts w:ascii="黑体" w:eastAsia="黑体"/>
          <w:color w:val="auto"/>
          <w:sz w:val="21"/>
          <w:szCs w:val="21"/>
        </w:rPr>
        <w:fldChar w:fldCharType="end"/>
      </w:r>
    </w:p>
    <w:p>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_Toc1580 </w:instrText>
      </w:r>
      <w:r>
        <w:rPr>
          <w:rFonts w:ascii="黑体" w:eastAsia="黑体"/>
          <w:color w:val="auto"/>
          <w:sz w:val="21"/>
          <w:szCs w:val="21"/>
        </w:rPr>
        <w:fldChar w:fldCharType="separate"/>
      </w:r>
      <w:r>
        <w:rPr>
          <w:rFonts w:hint="eastAsia"/>
          <w:color w:val="auto"/>
          <w:sz w:val="21"/>
          <w:szCs w:val="21"/>
        </w:rPr>
        <w:t>竞争性谈判响应须知前附表</w:t>
      </w:r>
      <w:r>
        <w:rPr>
          <w:color w:val="auto"/>
          <w:sz w:val="21"/>
          <w:szCs w:val="21"/>
        </w:rPr>
        <w:tab/>
      </w:r>
      <w:r>
        <w:rPr>
          <w:color w:val="auto"/>
          <w:sz w:val="21"/>
          <w:szCs w:val="21"/>
        </w:rPr>
        <w:fldChar w:fldCharType="begin"/>
      </w:r>
      <w:r>
        <w:rPr>
          <w:color w:val="auto"/>
          <w:sz w:val="21"/>
          <w:szCs w:val="21"/>
        </w:rPr>
        <w:instrText xml:space="preserve"> PAGEREF _Toc1580 \h </w:instrText>
      </w:r>
      <w:r>
        <w:rPr>
          <w:color w:val="auto"/>
          <w:sz w:val="21"/>
          <w:szCs w:val="21"/>
        </w:rPr>
        <w:fldChar w:fldCharType="separate"/>
      </w:r>
      <w:r>
        <w:rPr>
          <w:color w:val="auto"/>
          <w:sz w:val="21"/>
          <w:szCs w:val="21"/>
        </w:rPr>
        <w:t>7</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_Toc17886 </w:instrText>
      </w:r>
      <w:r>
        <w:rPr>
          <w:rFonts w:ascii="黑体" w:eastAsia="黑体"/>
          <w:color w:val="auto"/>
          <w:sz w:val="21"/>
          <w:szCs w:val="21"/>
        </w:rPr>
        <w:fldChar w:fldCharType="separate"/>
      </w:r>
      <w:r>
        <w:rPr>
          <w:rFonts w:hint="eastAsia" w:ascii="黑体" w:hAnsi="黑体"/>
          <w:color w:val="auto"/>
          <w:sz w:val="21"/>
          <w:szCs w:val="21"/>
        </w:rPr>
        <w:t>1. 总则</w:t>
      </w:r>
      <w:r>
        <w:rPr>
          <w:color w:val="auto"/>
          <w:sz w:val="21"/>
          <w:szCs w:val="21"/>
        </w:rPr>
        <w:tab/>
      </w:r>
      <w:r>
        <w:rPr>
          <w:color w:val="auto"/>
          <w:sz w:val="21"/>
          <w:szCs w:val="21"/>
        </w:rPr>
        <w:fldChar w:fldCharType="begin"/>
      </w:r>
      <w:r>
        <w:rPr>
          <w:color w:val="auto"/>
          <w:sz w:val="21"/>
          <w:szCs w:val="21"/>
        </w:rPr>
        <w:instrText xml:space="preserve"> PAGEREF _Toc17886 \h </w:instrText>
      </w:r>
      <w:r>
        <w:rPr>
          <w:color w:val="auto"/>
          <w:sz w:val="21"/>
          <w:szCs w:val="21"/>
        </w:rPr>
        <w:fldChar w:fldCharType="separate"/>
      </w:r>
      <w:r>
        <w:rPr>
          <w:color w:val="auto"/>
          <w:sz w:val="21"/>
          <w:szCs w:val="21"/>
        </w:rPr>
        <w:t>12</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_Toc5410 </w:instrText>
      </w:r>
      <w:r>
        <w:rPr>
          <w:rFonts w:ascii="黑体" w:eastAsia="黑体"/>
          <w:color w:val="auto"/>
          <w:sz w:val="21"/>
          <w:szCs w:val="21"/>
        </w:rPr>
        <w:fldChar w:fldCharType="separate"/>
      </w:r>
      <w:r>
        <w:rPr>
          <w:rFonts w:hint="eastAsia" w:ascii="黑体" w:hAnsi="黑体"/>
          <w:color w:val="auto"/>
          <w:sz w:val="21"/>
          <w:szCs w:val="21"/>
        </w:rPr>
        <w:t>2. 竞争性谈判文件</w:t>
      </w:r>
      <w:r>
        <w:rPr>
          <w:color w:val="auto"/>
          <w:sz w:val="21"/>
          <w:szCs w:val="21"/>
        </w:rPr>
        <w:tab/>
      </w:r>
      <w:r>
        <w:rPr>
          <w:color w:val="auto"/>
          <w:sz w:val="21"/>
          <w:szCs w:val="21"/>
        </w:rPr>
        <w:fldChar w:fldCharType="begin"/>
      </w:r>
      <w:r>
        <w:rPr>
          <w:color w:val="auto"/>
          <w:sz w:val="21"/>
          <w:szCs w:val="21"/>
        </w:rPr>
        <w:instrText xml:space="preserve"> PAGEREF _Toc5410 \h </w:instrText>
      </w:r>
      <w:r>
        <w:rPr>
          <w:color w:val="auto"/>
          <w:sz w:val="21"/>
          <w:szCs w:val="21"/>
        </w:rPr>
        <w:fldChar w:fldCharType="separate"/>
      </w:r>
      <w:r>
        <w:rPr>
          <w:color w:val="auto"/>
          <w:sz w:val="21"/>
          <w:szCs w:val="21"/>
        </w:rPr>
        <w:t>14</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_Toc8953 </w:instrText>
      </w:r>
      <w:r>
        <w:rPr>
          <w:rFonts w:ascii="黑体" w:eastAsia="黑体"/>
          <w:color w:val="auto"/>
          <w:sz w:val="21"/>
          <w:szCs w:val="21"/>
        </w:rPr>
        <w:fldChar w:fldCharType="separate"/>
      </w:r>
      <w:r>
        <w:rPr>
          <w:rFonts w:hint="eastAsia" w:ascii="黑体" w:hAnsi="黑体"/>
          <w:color w:val="auto"/>
          <w:sz w:val="21"/>
          <w:szCs w:val="21"/>
        </w:rPr>
        <w:t>3. 响应文件</w:t>
      </w:r>
      <w:r>
        <w:rPr>
          <w:color w:val="auto"/>
          <w:sz w:val="21"/>
          <w:szCs w:val="21"/>
        </w:rPr>
        <w:tab/>
      </w:r>
      <w:r>
        <w:rPr>
          <w:color w:val="auto"/>
          <w:sz w:val="21"/>
          <w:szCs w:val="21"/>
        </w:rPr>
        <w:fldChar w:fldCharType="begin"/>
      </w:r>
      <w:r>
        <w:rPr>
          <w:color w:val="auto"/>
          <w:sz w:val="21"/>
          <w:szCs w:val="21"/>
        </w:rPr>
        <w:instrText xml:space="preserve"> PAGEREF _Toc8953 \h </w:instrText>
      </w:r>
      <w:r>
        <w:rPr>
          <w:color w:val="auto"/>
          <w:sz w:val="21"/>
          <w:szCs w:val="21"/>
        </w:rPr>
        <w:fldChar w:fldCharType="separate"/>
      </w:r>
      <w:r>
        <w:rPr>
          <w:color w:val="auto"/>
          <w:sz w:val="21"/>
          <w:szCs w:val="21"/>
        </w:rPr>
        <w:t>15</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_Toc21117 </w:instrText>
      </w:r>
      <w:r>
        <w:rPr>
          <w:rFonts w:ascii="黑体" w:eastAsia="黑体"/>
          <w:color w:val="auto"/>
          <w:sz w:val="21"/>
          <w:szCs w:val="21"/>
        </w:rPr>
        <w:fldChar w:fldCharType="separate"/>
      </w:r>
      <w:r>
        <w:rPr>
          <w:rFonts w:hint="eastAsia" w:ascii="黑体" w:hAnsi="黑体"/>
          <w:color w:val="auto"/>
          <w:sz w:val="21"/>
          <w:szCs w:val="21"/>
        </w:rPr>
        <w:t>4. 竞争性谈判</w:t>
      </w:r>
      <w:r>
        <w:rPr>
          <w:color w:val="auto"/>
          <w:sz w:val="21"/>
          <w:szCs w:val="21"/>
        </w:rPr>
        <w:tab/>
      </w:r>
      <w:r>
        <w:rPr>
          <w:color w:val="auto"/>
          <w:sz w:val="21"/>
          <w:szCs w:val="21"/>
        </w:rPr>
        <w:fldChar w:fldCharType="begin"/>
      </w:r>
      <w:r>
        <w:rPr>
          <w:color w:val="auto"/>
          <w:sz w:val="21"/>
          <w:szCs w:val="21"/>
        </w:rPr>
        <w:instrText xml:space="preserve"> PAGEREF _Toc21117 \h </w:instrText>
      </w:r>
      <w:r>
        <w:rPr>
          <w:color w:val="auto"/>
          <w:sz w:val="21"/>
          <w:szCs w:val="21"/>
        </w:rPr>
        <w:fldChar w:fldCharType="separate"/>
      </w:r>
      <w:r>
        <w:rPr>
          <w:color w:val="auto"/>
          <w:sz w:val="21"/>
          <w:szCs w:val="21"/>
        </w:rPr>
        <w:t>17</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_Toc5382 </w:instrText>
      </w:r>
      <w:r>
        <w:rPr>
          <w:rFonts w:ascii="黑体" w:eastAsia="黑体"/>
          <w:color w:val="auto"/>
          <w:sz w:val="21"/>
          <w:szCs w:val="21"/>
        </w:rPr>
        <w:fldChar w:fldCharType="separate"/>
      </w:r>
      <w:r>
        <w:rPr>
          <w:rFonts w:hint="eastAsia"/>
          <w:color w:val="auto"/>
          <w:sz w:val="21"/>
          <w:szCs w:val="21"/>
        </w:rPr>
        <w:t>5. 公开唱标</w:t>
      </w:r>
      <w:r>
        <w:rPr>
          <w:color w:val="auto"/>
          <w:sz w:val="21"/>
          <w:szCs w:val="21"/>
        </w:rPr>
        <w:tab/>
      </w:r>
      <w:r>
        <w:rPr>
          <w:color w:val="auto"/>
          <w:sz w:val="21"/>
          <w:szCs w:val="21"/>
        </w:rPr>
        <w:fldChar w:fldCharType="begin"/>
      </w:r>
      <w:r>
        <w:rPr>
          <w:color w:val="auto"/>
          <w:sz w:val="21"/>
          <w:szCs w:val="21"/>
        </w:rPr>
        <w:instrText xml:space="preserve"> PAGEREF _Toc5382 \h </w:instrText>
      </w:r>
      <w:r>
        <w:rPr>
          <w:color w:val="auto"/>
          <w:sz w:val="21"/>
          <w:szCs w:val="21"/>
        </w:rPr>
        <w:fldChar w:fldCharType="separate"/>
      </w:r>
      <w:r>
        <w:rPr>
          <w:color w:val="auto"/>
          <w:sz w:val="21"/>
          <w:szCs w:val="21"/>
        </w:rPr>
        <w:t>18</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_Toc1438 </w:instrText>
      </w:r>
      <w:r>
        <w:rPr>
          <w:rFonts w:ascii="黑体" w:eastAsia="黑体"/>
          <w:color w:val="auto"/>
          <w:sz w:val="21"/>
          <w:szCs w:val="21"/>
        </w:rPr>
        <w:fldChar w:fldCharType="separate"/>
      </w:r>
      <w:r>
        <w:rPr>
          <w:rFonts w:hint="eastAsia"/>
          <w:color w:val="auto"/>
          <w:sz w:val="21"/>
          <w:szCs w:val="21"/>
        </w:rPr>
        <w:t>6. 评审</w:t>
      </w:r>
      <w:r>
        <w:rPr>
          <w:color w:val="auto"/>
          <w:sz w:val="21"/>
          <w:szCs w:val="21"/>
        </w:rPr>
        <w:tab/>
      </w:r>
      <w:r>
        <w:rPr>
          <w:color w:val="auto"/>
          <w:sz w:val="21"/>
          <w:szCs w:val="21"/>
        </w:rPr>
        <w:fldChar w:fldCharType="begin"/>
      </w:r>
      <w:r>
        <w:rPr>
          <w:color w:val="auto"/>
          <w:sz w:val="21"/>
          <w:szCs w:val="21"/>
        </w:rPr>
        <w:instrText xml:space="preserve"> PAGEREF _Toc1438 \h </w:instrText>
      </w:r>
      <w:r>
        <w:rPr>
          <w:color w:val="auto"/>
          <w:sz w:val="21"/>
          <w:szCs w:val="21"/>
        </w:rPr>
        <w:fldChar w:fldCharType="separate"/>
      </w:r>
      <w:r>
        <w:rPr>
          <w:color w:val="auto"/>
          <w:sz w:val="21"/>
          <w:szCs w:val="21"/>
        </w:rPr>
        <w:t>18</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_Toc18667 </w:instrText>
      </w:r>
      <w:r>
        <w:rPr>
          <w:rFonts w:ascii="黑体" w:eastAsia="黑体"/>
          <w:color w:val="auto"/>
          <w:sz w:val="21"/>
          <w:szCs w:val="21"/>
        </w:rPr>
        <w:fldChar w:fldCharType="separate"/>
      </w:r>
      <w:r>
        <w:rPr>
          <w:rFonts w:hint="eastAsia"/>
          <w:color w:val="auto"/>
          <w:sz w:val="21"/>
          <w:szCs w:val="21"/>
        </w:rPr>
        <w:t>7. 成交</w:t>
      </w:r>
      <w:r>
        <w:rPr>
          <w:color w:val="auto"/>
          <w:sz w:val="21"/>
          <w:szCs w:val="21"/>
        </w:rPr>
        <w:tab/>
      </w:r>
      <w:r>
        <w:rPr>
          <w:color w:val="auto"/>
          <w:sz w:val="21"/>
          <w:szCs w:val="21"/>
        </w:rPr>
        <w:fldChar w:fldCharType="begin"/>
      </w:r>
      <w:r>
        <w:rPr>
          <w:color w:val="auto"/>
          <w:sz w:val="21"/>
          <w:szCs w:val="21"/>
        </w:rPr>
        <w:instrText xml:space="preserve"> PAGEREF _Toc18667 \h </w:instrText>
      </w:r>
      <w:r>
        <w:rPr>
          <w:color w:val="auto"/>
          <w:sz w:val="21"/>
          <w:szCs w:val="21"/>
        </w:rPr>
        <w:fldChar w:fldCharType="separate"/>
      </w:r>
      <w:r>
        <w:rPr>
          <w:color w:val="auto"/>
          <w:sz w:val="21"/>
          <w:szCs w:val="21"/>
        </w:rPr>
        <w:t>19</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_Toc18101 </w:instrText>
      </w:r>
      <w:r>
        <w:rPr>
          <w:rFonts w:ascii="黑体" w:eastAsia="黑体"/>
          <w:color w:val="auto"/>
          <w:sz w:val="21"/>
          <w:szCs w:val="21"/>
        </w:rPr>
        <w:fldChar w:fldCharType="separate"/>
      </w:r>
      <w:r>
        <w:rPr>
          <w:rFonts w:hint="eastAsia"/>
          <w:color w:val="auto"/>
          <w:sz w:val="21"/>
          <w:szCs w:val="21"/>
        </w:rPr>
        <w:t>8.合同签订</w:t>
      </w:r>
      <w:r>
        <w:rPr>
          <w:color w:val="auto"/>
          <w:sz w:val="21"/>
          <w:szCs w:val="21"/>
        </w:rPr>
        <w:tab/>
      </w:r>
      <w:r>
        <w:rPr>
          <w:color w:val="auto"/>
          <w:sz w:val="21"/>
          <w:szCs w:val="21"/>
        </w:rPr>
        <w:fldChar w:fldCharType="begin"/>
      </w:r>
      <w:r>
        <w:rPr>
          <w:color w:val="auto"/>
          <w:sz w:val="21"/>
          <w:szCs w:val="21"/>
        </w:rPr>
        <w:instrText xml:space="preserve"> PAGEREF _Toc18101 \h </w:instrText>
      </w:r>
      <w:r>
        <w:rPr>
          <w:color w:val="auto"/>
          <w:sz w:val="21"/>
          <w:szCs w:val="21"/>
        </w:rPr>
        <w:fldChar w:fldCharType="separate"/>
      </w:r>
      <w:r>
        <w:rPr>
          <w:color w:val="auto"/>
          <w:sz w:val="21"/>
          <w:szCs w:val="21"/>
        </w:rPr>
        <w:t>20</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_Toc8566 </w:instrText>
      </w:r>
      <w:r>
        <w:rPr>
          <w:rFonts w:ascii="黑体" w:eastAsia="黑体"/>
          <w:color w:val="auto"/>
          <w:sz w:val="21"/>
          <w:szCs w:val="21"/>
        </w:rPr>
        <w:fldChar w:fldCharType="separate"/>
      </w:r>
      <w:r>
        <w:rPr>
          <w:rFonts w:hint="eastAsia"/>
          <w:color w:val="auto"/>
          <w:sz w:val="21"/>
          <w:szCs w:val="21"/>
        </w:rPr>
        <w:t>9.采购代理服务费</w:t>
      </w:r>
      <w:r>
        <w:rPr>
          <w:color w:val="auto"/>
          <w:sz w:val="21"/>
          <w:szCs w:val="21"/>
        </w:rPr>
        <w:tab/>
      </w:r>
      <w:r>
        <w:rPr>
          <w:color w:val="auto"/>
          <w:sz w:val="21"/>
          <w:szCs w:val="21"/>
        </w:rPr>
        <w:fldChar w:fldCharType="begin"/>
      </w:r>
      <w:r>
        <w:rPr>
          <w:color w:val="auto"/>
          <w:sz w:val="21"/>
          <w:szCs w:val="21"/>
        </w:rPr>
        <w:instrText xml:space="preserve"> PAGEREF _Toc8566 \h </w:instrText>
      </w:r>
      <w:r>
        <w:rPr>
          <w:color w:val="auto"/>
          <w:sz w:val="21"/>
          <w:szCs w:val="21"/>
        </w:rPr>
        <w:fldChar w:fldCharType="separate"/>
      </w:r>
      <w:r>
        <w:rPr>
          <w:color w:val="auto"/>
          <w:sz w:val="21"/>
          <w:szCs w:val="21"/>
        </w:rPr>
        <w:t>21</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_Toc21324 </w:instrText>
      </w:r>
      <w:r>
        <w:rPr>
          <w:rFonts w:ascii="黑体" w:eastAsia="黑体"/>
          <w:color w:val="auto"/>
          <w:sz w:val="21"/>
          <w:szCs w:val="21"/>
        </w:rPr>
        <w:fldChar w:fldCharType="separate"/>
      </w:r>
      <w:r>
        <w:rPr>
          <w:rFonts w:hint="eastAsia"/>
          <w:color w:val="auto"/>
          <w:sz w:val="21"/>
          <w:szCs w:val="21"/>
        </w:rPr>
        <w:t>10. 纪律和监督</w:t>
      </w:r>
      <w:r>
        <w:rPr>
          <w:color w:val="auto"/>
          <w:sz w:val="21"/>
          <w:szCs w:val="21"/>
        </w:rPr>
        <w:tab/>
      </w:r>
      <w:r>
        <w:rPr>
          <w:color w:val="auto"/>
          <w:sz w:val="21"/>
          <w:szCs w:val="21"/>
        </w:rPr>
        <w:fldChar w:fldCharType="begin"/>
      </w:r>
      <w:r>
        <w:rPr>
          <w:color w:val="auto"/>
          <w:sz w:val="21"/>
          <w:szCs w:val="21"/>
        </w:rPr>
        <w:instrText xml:space="preserve"> PAGEREF _Toc21324 \h </w:instrText>
      </w:r>
      <w:r>
        <w:rPr>
          <w:color w:val="auto"/>
          <w:sz w:val="21"/>
          <w:szCs w:val="21"/>
        </w:rPr>
        <w:fldChar w:fldCharType="separate"/>
      </w:r>
      <w:r>
        <w:rPr>
          <w:color w:val="auto"/>
          <w:sz w:val="21"/>
          <w:szCs w:val="21"/>
        </w:rPr>
        <w:t>21</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_Toc31788 </w:instrText>
      </w:r>
      <w:r>
        <w:rPr>
          <w:rFonts w:ascii="黑体" w:eastAsia="黑体"/>
          <w:color w:val="auto"/>
          <w:sz w:val="21"/>
          <w:szCs w:val="21"/>
        </w:rPr>
        <w:fldChar w:fldCharType="separate"/>
      </w:r>
      <w:r>
        <w:rPr>
          <w:rFonts w:hint="eastAsia"/>
          <w:color w:val="auto"/>
          <w:sz w:val="21"/>
          <w:szCs w:val="21"/>
        </w:rPr>
        <w:t>1</w:t>
      </w:r>
      <w:r>
        <w:rPr>
          <w:rFonts w:hint="eastAsia"/>
          <w:color w:val="auto"/>
          <w:sz w:val="21"/>
          <w:szCs w:val="21"/>
          <w:lang w:val="en-US" w:eastAsia="zh-CN"/>
        </w:rPr>
        <w:t>1</w:t>
      </w:r>
      <w:r>
        <w:rPr>
          <w:rFonts w:hint="eastAsia"/>
          <w:color w:val="auto"/>
          <w:sz w:val="21"/>
          <w:szCs w:val="21"/>
        </w:rPr>
        <w:t>. 需要补充的其他内容</w:t>
      </w:r>
      <w:r>
        <w:rPr>
          <w:color w:val="auto"/>
          <w:sz w:val="21"/>
          <w:szCs w:val="21"/>
        </w:rPr>
        <w:tab/>
      </w:r>
      <w:r>
        <w:rPr>
          <w:color w:val="auto"/>
          <w:sz w:val="21"/>
          <w:szCs w:val="21"/>
        </w:rPr>
        <w:fldChar w:fldCharType="begin"/>
      </w:r>
      <w:r>
        <w:rPr>
          <w:color w:val="auto"/>
          <w:sz w:val="21"/>
          <w:szCs w:val="21"/>
        </w:rPr>
        <w:instrText xml:space="preserve"> PAGEREF _Toc31788 \h </w:instrText>
      </w:r>
      <w:r>
        <w:rPr>
          <w:color w:val="auto"/>
          <w:sz w:val="21"/>
          <w:szCs w:val="21"/>
        </w:rPr>
        <w:fldChar w:fldCharType="separate"/>
      </w:r>
      <w:r>
        <w:rPr>
          <w:color w:val="auto"/>
          <w:sz w:val="21"/>
          <w:szCs w:val="21"/>
        </w:rPr>
        <w:t>21</w:t>
      </w:r>
      <w:r>
        <w:rPr>
          <w:color w:val="auto"/>
          <w:sz w:val="21"/>
          <w:szCs w:val="21"/>
        </w:rPr>
        <w:fldChar w:fldCharType="end"/>
      </w:r>
      <w:r>
        <w:rPr>
          <w:rFonts w:ascii="黑体" w:eastAsia="黑体"/>
          <w:color w:val="auto"/>
          <w:sz w:val="21"/>
          <w:szCs w:val="21"/>
        </w:rPr>
        <w:fldChar w:fldCharType="end"/>
      </w:r>
    </w:p>
    <w:p>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_Toc30800 </w:instrText>
      </w:r>
      <w:r>
        <w:rPr>
          <w:rFonts w:ascii="黑体" w:eastAsia="黑体"/>
          <w:color w:val="auto"/>
          <w:sz w:val="21"/>
          <w:szCs w:val="21"/>
        </w:rPr>
        <w:fldChar w:fldCharType="separate"/>
      </w:r>
      <w:r>
        <w:rPr>
          <w:rFonts w:hint="eastAsia" w:ascii="宋体" w:hAnsi="宋体"/>
          <w:color w:val="auto"/>
          <w:sz w:val="21"/>
          <w:szCs w:val="21"/>
        </w:rPr>
        <w:t>第三章 评审办法</w:t>
      </w:r>
      <w:r>
        <w:rPr>
          <w:color w:val="auto"/>
          <w:sz w:val="21"/>
          <w:szCs w:val="21"/>
        </w:rPr>
        <w:tab/>
      </w:r>
      <w:r>
        <w:rPr>
          <w:color w:val="auto"/>
          <w:sz w:val="21"/>
          <w:szCs w:val="21"/>
        </w:rPr>
        <w:fldChar w:fldCharType="begin"/>
      </w:r>
      <w:r>
        <w:rPr>
          <w:color w:val="auto"/>
          <w:sz w:val="21"/>
          <w:szCs w:val="21"/>
        </w:rPr>
        <w:instrText xml:space="preserve"> PAGEREF _Toc30800 \h </w:instrText>
      </w:r>
      <w:r>
        <w:rPr>
          <w:color w:val="auto"/>
          <w:sz w:val="21"/>
          <w:szCs w:val="21"/>
        </w:rPr>
        <w:fldChar w:fldCharType="separate"/>
      </w:r>
      <w:r>
        <w:rPr>
          <w:color w:val="auto"/>
          <w:sz w:val="21"/>
          <w:szCs w:val="21"/>
        </w:rPr>
        <w:t>22</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_Toc18887 </w:instrText>
      </w:r>
      <w:r>
        <w:rPr>
          <w:rFonts w:ascii="黑体" w:eastAsia="黑体"/>
          <w:color w:val="auto"/>
          <w:sz w:val="21"/>
          <w:szCs w:val="21"/>
        </w:rPr>
        <w:fldChar w:fldCharType="separate"/>
      </w:r>
      <w:r>
        <w:rPr>
          <w:rFonts w:hint="eastAsia" w:ascii="黑体" w:hAnsi="黑体" w:eastAsia="黑体"/>
          <w:color w:val="auto"/>
          <w:sz w:val="21"/>
          <w:szCs w:val="21"/>
        </w:rPr>
        <w:t>一、评审办法前附表</w:t>
      </w:r>
      <w:r>
        <w:rPr>
          <w:color w:val="auto"/>
          <w:sz w:val="21"/>
          <w:szCs w:val="21"/>
        </w:rPr>
        <w:tab/>
      </w:r>
      <w:r>
        <w:rPr>
          <w:color w:val="auto"/>
          <w:sz w:val="21"/>
          <w:szCs w:val="21"/>
        </w:rPr>
        <w:fldChar w:fldCharType="begin"/>
      </w:r>
      <w:r>
        <w:rPr>
          <w:color w:val="auto"/>
          <w:sz w:val="21"/>
          <w:szCs w:val="21"/>
        </w:rPr>
        <w:instrText xml:space="preserve"> PAGEREF _Toc18887 \h </w:instrText>
      </w:r>
      <w:r>
        <w:rPr>
          <w:color w:val="auto"/>
          <w:sz w:val="21"/>
          <w:szCs w:val="21"/>
        </w:rPr>
        <w:fldChar w:fldCharType="separate"/>
      </w:r>
      <w:r>
        <w:rPr>
          <w:color w:val="auto"/>
          <w:sz w:val="21"/>
          <w:szCs w:val="21"/>
        </w:rPr>
        <w:t>22</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_Toc17709 </w:instrText>
      </w:r>
      <w:r>
        <w:rPr>
          <w:rFonts w:ascii="黑体" w:eastAsia="黑体"/>
          <w:color w:val="auto"/>
          <w:sz w:val="21"/>
          <w:szCs w:val="21"/>
        </w:rPr>
        <w:fldChar w:fldCharType="separate"/>
      </w:r>
      <w:r>
        <w:rPr>
          <w:rFonts w:hint="eastAsia" w:ascii="黑体" w:hAnsi="黑体" w:eastAsia="黑体"/>
          <w:color w:val="auto"/>
          <w:sz w:val="21"/>
          <w:szCs w:val="21"/>
        </w:rPr>
        <w:t>1．评审方法</w:t>
      </w:r>
      <w:r>
        <w:rPr>
          <w:color w:val="auto"/>
          <w:sz w:val="21"/>
          <w:szCs w:val="21"/>
        </w:rPr>
        <w:tab/>
      </w:r>
      <w:r>
        <w:rPr>
          <w:color w:val="auto"/>
          <w:sz w:val="21"/>
          <w:szCs w:val="21"/>
        </w:rPr>
        <w:fldChar w:fldCharType="begin"/>
      </w:r>
      <w:r>
        <w:rPr>
          <w:color w:val="auto"/>
          <w:sz w:val="21"/>
          <w:szCs w:val="21"/>
        </w:rPr>
        <w:instrText xml:space="preserve"> PAGEREF _Toc17709 \h </w:instrText>
      </w:r>
      <w:r>
        <w:rPr>
          <w:color w:val="auto"/>
          <w:sz w:val="21"/>
          <w:szCs w:val="21"/>
        </w:rPr>
        <w:fldChar w:fldCharType="separate"/>
      </w:r>
      <w:r>
        <w:rPr>
          <w:color w:val="auto"/>
          <w:sz w:val="21"/>
          <w:szCs w:val="21"/>
        </w:rPr>
        <w:t>22</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_Toc32587 </w:instrText>
      </w:r>
      <w:r>
        <w:rPr>
          <w:rFonts w:ascii="黑体" w:eastAsia="黑体"/>
          <w:color w:val="auto"/>
          <w:sz w:val="21"/>
          <w:szCs w:val="21"/>
        </w:rPr>
        <w:fldChar w:fldCharType="separate"/>
      </w:r>
      <w:r>
        <w:rPr>
          <w:rFonts w:hint="eastAsia" w:ascii="黑体" w:hAnsi="黑体" w:eastAsia="黑体"/>
          <w:color w:val="auto"/>
          <w:sz w:val="21"/>
          <w:szCs w:val="21"/>
        </w:rPr>
        <w:t>2．评审标准</w:t>
      </w:r>
      <w:r>
        <w:rPr>
          <w:color w:val="auto"/>
          <w:sz w:val="21"/>
          <w:szCs w:val="21"/>
        </w:rPr>
        <w:tab/>
      </w:r>
      <w:r>
        <w:rPr>
          <w:color w:val="auto"/>
          <w:sz w:val="21"/>
          <w:szCs w:val="21"/>
        </w:rPr>
        <w:fldChar w:fldCharType="begin"/>
      </w:r>
      <w:r>
        <w:rPr>
          <w:color w:val="auto"/>
          <w:sz w:val="21"/>
          <w:szCs w:val="21"/>
        </w:rPr>
        <w:instrText xml:space="preserve"> PAGEREF _Toc32587 \h </w:instrText>
      </w:r>
      <w:r>
        <w:rPr>
          <w:color w:val="auto"/>
          <w:sz w:val="21"/>
          <w:szCs w:val="21"/>
        </w:rPr>
        <w:fldChar w:fldCharType="separate"/>
      </w:r>
      <w:r>
        <w:rPr>
          <w:color w:val="auto"/>
          <w:sz w:val="21"/>
          <w:szCs w:val="21"/>
        </w:rPr>
        <w:t>22</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_Toc6389 </w:instrText>
      </w:r>
      <w:r>
        <w:rPr>
          <w:rFonts w:ascii="黑体" w:eastAsia="黑体"/>
          <w:color w:val="auto"/>
          <w:sz w:val="21"/>
          <w:szCs w:val="21"/>
        </w:rPr>
        <w:fldChar w:fldCharType="separate"/>
      </w:r>
      <w:r>
        <w:rPr>
          <w:rFonts w:hint="eastAsia" w:ascii="黑体" w:hAnsi="黑体" w:eastAsia="黑体"/>
          <w:color w:val="auto"/>
          <w:sz w:val="21"/>
          <w:szCs w:val="21"/>
        </w:rPr>
        <w:t>3．评审程序</w:t>
      </w:r>
      <w:r>
        <w:rPr>
          <w:color w:val="auto"/>
          <w:sz w:val="21"/>
          <w:szCs w:val="21"/>
        </w:rPr>
        <w:tab/>
      </w:r>
      <w:r>
        <w:rPr>
          <w:color w:val="auto"/>
          <w:sz w:val="21"/>
          <w:szCs w:val="21"/>
        </w:rPr>
        <w:fldChar w:fldCharType="begin"/>
      </w:r>
      <w:r>
        <w:rPr>
          <w:color w:val="auto"/>
          <w:sz w:val="21"/>
          <w:szCs w:val="21"/>
        </w:rPr>
        <w:instrText xml:space="preserve"> PAGEREF _Toc6389 \h </w:instrText>
      </w:r>
      <w:r>
        <w:rPr>
          <w:color w:val="auto"/>
          <w:sz w:val="21"/>
          <w:szCs w:val="21"/>
        </w:rPr>
        <w:fldChar w:fldCharType="separate"/>
      </w:r>
      <w:r>
        <w:rPr>
          <w:color w:val="auto"/>
          <w:sz w:val="21"/>
          <w:szCs w:val="21"/>
        </w:rPr>
        <w:t>23</w:t>
      </w:r>
      <w:r>
        <w:rPr>
          <w:color w:val="auto"/>
          <w:sz w:val="21"/>
          <w:szCs w:val="21"/>
        </w:rPr>
        <w:fldChar w:fldCharType="end"/>
      </w:r>
      <w:r>
        <w:rPr>
          <w:rFonts w:ascii="黑体" w:eastAsia="黑体"/>
          <w:color w:val="auto"/>
          <w:sz w:val="21"/>
          <w:szCs w:val="21"/>
        </w:rPr>
        <w:fldChar w:fldCharType="end"/>
      </w:r>
    </w:p>
    <w:p>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_Toc19738 </w:instrText>
      </w:r>
      <w:r>
        <w:rPr>
          <w:rFonts w:ascii="黑体" w:eastAsia="黑体"/>
          <w:color w:val="auto"/>
          <w:sz w:val="21"/>
          <w:szCs w:val="21"/>
        </w:rPr>
        <w:fldChar w:fldCharType="separate"/>
      </w:r>
      <w:r>
        <w:rPr>
          <w:rFonts w:hint="eastAsia" w:ascii="宋体" w:hAnsi="宋体"/>
          <w:color w:val="auto"/>
          <w:sz w:val="21"/>
          <w:szCs w:val="21"/>
        </w:rPr>
        <w:t>第四章 用户需求书/技术规范书</w:t>
      </w:r>
      <w:r>
        <w:rPr>
          <w:color w:val="auto"/>
          <w:sz w:val="21"/>
          <w:szCs w:val="21"/>
        </w:rPr>
        <w:tab/>
      </w:r>
      <w:r>
        <w:rPr>
          <w:color w:val="auto"/>
          <w:sz w:val="21"/>
          <w:szCs w:val="21"/>
        </w:rPr>
        <w:fldChar w:fldCharType="begin"/>
      </w:r>
      <w:r>
        <w:rPr>
          <w:color w:val="auto"/>
          <w:sz w:val="21"/>
          <w:szCs w:val="21"/>
        </w:rPr>
        <w:instrText xml:space="preserve"> PAGEREF _Toc19738 \h </w:instrText>
      </w:r>
      <w:r>
        <w:rPr>
          <w:color w:val="auto"/>
          <w:sz w:val="21"/>
          <w:szCs w:val="21"/>
        </w:rPr>
        <w:fldChar w:fldCharType="separate"/>
      </w:r>
      <w:r>
        <w:rPr>
          <w:color w:val="auto"/>
          <w:sz w:val="21"/>
          <w:szCs w:val="21"/>
        </w:rPr>
        <w:t>26</w:t>
      </w:r>
      <w:r>
        <w:rPr>
          <w:color w:val="auto"/>
          <w:sz w:val="21"/>
          <w:szCs w:val="21"/>
        </w:rPr>
        <w:fldChar w:fldCharType="end"/>
      </w:r>
      <w:r>
        <w:rPr>
          <w:rFonts w:ascii="黑体" w:eastAsia="黑体"/>
          <w:color w:val="auto"/>
          <w:sz w:val="21"/>
          <w:szCs w:val="21"/>
        </w:rPr>
        <w:fldChar w:fldCharType="end"/>
      </w:r>
    </w:p>
    <w:p>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_Toc25012 </w:instrText>
      </w:r>
      <w:r>
        <w:rPr>
          <w:rFonts w:ascii="黑体" w:eastAsia="黑体"/>
          <w:color w:val="auto"/>
          <w:sz w:val="21"/>
          <w:szCs w:val="21"/>
        </w:rPr>
        <w:fldChar w:fldCharType="separate"/>
      </w:r>
      <w:r>
        <w:rPr>
          <w:rFonts w:hint="eastAsia"/>
          <w:color w:val="auto"/>
          <w:sz w:val="21"/>
          <w:szCs w:val="21"/>
        </w:rPr>
        <w:t>第五章 合同条款格式</w:t>
      </w:r>
      <w:r>
        <w:rPr>
          <w:color w:val="auto"/>
          <w:sz w:val="21"/>
          <w:szCs w:val="21"/>
        </w:rPr>
        <w:tab/>
      </w:r>
      <w:r>
        <w:rPr>
          <w:color w:val="auto"/>
          <w:sz w:val="21"/>
          <w:szCs w:val="21"/>
        </w:rPr>
        <w:fldChar w:fldCharType="begin"/>
      </w:r>
      <w:r>
        <w:rPr>
          <w:color w:val="auto"/>
          <w:sz w:val="21"/>
          <w:szCs w:val="21"/>
        </w:rPr>
        <w:instrText xml:space="preserve"> PAGEREF _Toc25012 \h </w:instrText>
      </w:r>
      <w:r>
        <w:rPr>
          <w:color w:val="auto"/>
          <w:sz w:val="21"/>
          <w:szCs w:val="21"/>
        </w:rPr>
        <w:fldChar w:fldCharType="separate"/>
      </w:r>
      <w:r>
        <w:rPr>
          <w:color w:val="auto"/>
          <w:sz w:val="21"/>
          <w:szCs w:val="21"/>
        </w:rPr>
        <w:t>35</w:t>
      </w:r>
      <w:r>
        <w:rPr>
          <w:color w:val="auto"/>
          <w:sz w:val="21"/>
          <w:szCs w:val="21"/>
        </w:rPr>
        <w:fldChar w:fldCharType="end"/>
      </w:r>
      <w:r>
        <w:rPr>
          <w:rFonts w:ascii="黑体" w:eastAsia="黑体"/>
          <w:color w:val="auto"/>
          <w:sz w:val="21"/>
          <w:szCs w:val="21"/>
        </w:rPr>
        <w:fldChar w:fldCharType="end"/>
      </w:r>
    </w:p>
    <w:p>
      <w:pPr>
        <w:pStyle w:val="27"/>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_Toc13179 </w:instrText>
      </w:r>
      <w:r>
        <w:rPr>
          <w:rFonts w:ascii="黑体" w:eastAsia="黑体"/>
          <w:color w:val="auto"/>
          <w:sz w:val="21"/>
          <w:szCs w:val="21"/>
        </w:rPr>
        <w:fldChar w:fldCharType="separate"/>
      </w:r>
      <w:r>
        <w:rPr>
          <w:rFonts w:hint="eastAsia" w:ascii="宋体" w:hAnsi="宋体"/>
          <w:color w:val="auto"/>
          <w:sz w:val="21"/>
          <w:szCs w:val="21"/>
        </w:rPr>
        <w:t>第六章 响应文件格式</w:t>
      </w:r>
      <w:r>
        <w:rPr>
          <w:color w:val="auto"/>
          <w:sz w:val="21"/>
          <w:szCs w:val="21"/>
        </w:rPr>
        <w:tab/>
      </w:r>
      <w:r>
        <w:rPr>
          <w:color w:val="auto"/>
          <w:sz w:val="21"/>
          <w:szCs w:val="21"/>
        </w:rPr>
        <w:fldChar w:fldCharType="begin"/>
      </w:r>
      <w:r>
        <w:rPr>
          <w:color w:val="auto"/>
          <w:sz w:val="21"/>
          <w:szCs w:val="21"/>
        </w:rPr>
        <w:instrText xml:space="preserve"> PAGEREF _Toc13179 \h </w:instrText>
      </w:r>
      <w:r>
        <w:rPr>
          <w:color w:val="auto"/>
          <w:sz w:val="21"/>
          <w:szCs w:val="21"/>
        </w:rPr>
        <w:fldChar w:fldCharType="separate"/>
      </w:r>
      <w:r>
        <w:rPr>
          <w:color w:val="auto"/>
          <w:sz w:val="21"/>
          <w:szCs w:val="21"/>
        </w:rPr>
        <w:t>49</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_Toc26454 </w:instrText>
      </w:r>
      <w:r>
        <w:rPr>
          <w:rFonts w:ascii="黑体" w:eastAsia="黑体"/>
          <w:color w:val="auto"/>
          <w:sz w:val="21"/>
          <w:szCs w:val="21"/>
        </w:rPr>
        <w:fldChar w:fldCharType="separate"/>
      </w:r>
      <w:r>
        <w:rPr>
          <w:rFonts w:hint="eastAsia" w:ascii="黑体" w:hAnsi="宋体"/>
          <w:color w:val="auto"/>
          <w:sz w:val="21"/>
          <w:szCs w:val="21"/>
        </w:rPr>
        <w:t>目    录</w:t>
      </w:r>
      <w:r>
        <w:rPr>
          <w:color w:val="auto"/>
          <w:sz w:val="21"/>
          <w:szCs w:val="21"/>
        </w:rPr>
        <w:tab/>
      </w:r>
      <w:r>
        <w:rPr>
          <w:color w:val="auto"/>
          <w:sz w:val="21"/>
          <w:szCs w:val="21"/>
        </w:rPr>
        <w:fldChar w:fldCharType="begin"/>
      </w:r>
      <w:r>
        <w:rPr>
          <w:color w:val="auto"/>
          <w:sz w:val="21"/>
          <w:szCs w:val="21"/>
        </w:rPr>
        <w:instrText xml:space="preserve"> PAGEREF _Toc26454 \h </w:instrText>
      </w:r>
      <w:r>
        <w:rPr>
          <w:color w:val="auto"/>
          <w:sz w:val="21"/>
          <w:szCs w:val="21"/>
        </w:rPr>
        <w:fldChar w:fldCharType="separate"/>
      </w:r>
      <w:r>
        <w:rPr>
          <w:color w:val="auto"/>
          <w:sz w:val="21"/>
          <w:szCs w:val="21"/>
        </w:rPr>
        <w:t>51</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_Toc2148 </w:instrText>
      </w:r>
      <w:r>
        <w:rPr>
          <w:rFonts w:ascii="黑体" w:eastAsia="黑体"/>
          <w:color w:val="auto"/>
          <w:sz w:val="21"/>
          <w:szCs w:val="21"/>
        </w:rPr>
        <w:fldChar w:fldCharType="separate"/>
      </w:r>
      <w:r>
        <w:rPr>
          <w:rFonts w:hint="eastAsia"/>
          <w:color w:val="auto"/>
          <w:sz w:val="21"/>
          <w:szCs w:val="21"/>
          <w:lang w:val="en-US" w:eastAsia="zh-CN"/>
        </w:rPr>
        <w:t>一</w:t>
      </w:r>
      <w:r>
        <w:rPr>
          <w:color w:val="auto"/>
          <w:sz w:val="21"/>
          <w:szCs w:val="21"/>
        </w:rPr>
        <w:t>、竞争性谈判</w:t>
      </w:r>
      <w:r>
        <w:rPr>
          <w:rFonts w:hint="eastAsia"/>
          <w:color w:val="auto"/>
          <w:sz w:val="21"/>
          <w:szCs w:val="21"/>
        </w:rPr>
        <w:t>响应</w:t>
      </w:r>
      <w:r>
        <w:rPr>
          <w:color w:val="auto"/>
          <w:sz w:val="21"/>
          <w:szCs w:val="21"/>
        </w:rPr>
        <w:t>函</w:t>
      </w:r>
      <w:r>
        <w:rPr>
          <w:color w:val="auto"/>
          <w:sz w:val="21"/>
          <w:szCs w:val="21"/>
        </w:rPr>
        <w:tab/>
      </w:r>
      <w:r>
        <w:rPr>
          <w:color w:val="auto"/>
          <w:sz w:val="21"/>
          <w:szCs w:val="21"/>
        </w:rPr>
        <w:fldChar w:fldCharType="begin"/>
      </w:r>
      <w:r>
        <w:rPr>
          <w:color w:val="auto"/>
          <w:sz w:val="21"/>
          <w:szCs w:val="21"/>
        </w:rPr>
        <w:instrText xml:space="preserve"> PAGEREF _Toc2148 \h </w:instrText>
      </w:r>
      <w:r>
        <w:rPr>
          <w:color w:val="auto"/>
          <w:sz w:val="21"/>
          <w:szCs w:val="21"/>
        </w:rPr>
        <w:fldChar w:fldCharType="separate"/>
      </w:r>
      <w:r>
        <w:rPr>
          <w:color w:val="auto"/>
          <w:sz w:val="21"/>
          <w:szCs w:val="21"/>
        </w:rPr>
        <w:t>52</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_Toc1740 </w:instrText>
      </w:r>
      <w:r>
        <w:rPr>
          <w:rFonts w:ascii="黑体" w:eastAsia="黑体"/>
          <w:color w:val="auto"/>
          <w:sz w:val="21"/>
          <w:szCs w:val="21"/>
        </w:rPr>
        <w:fldChar w:fldCharType="separate"/>
      </w:r>
      <w:r>
        <w:rPr>
          <w:rFonts w:hint="eastAsia" w:ascii="黑体"/>
          <w:color w:val="auto"/>
          <w:sz w:val="21"/>
          <w:szCs w:val="21"/>
          <w:lang w:val="en-US" w:eastAsia="zh-CN"/>
        </w:rPr>
        <w:t>二</w:t>
      </w:r>
      <w:r>
        <w:rPr>
          <w:rFonts w:hint="eastAsia" w:ascii="黑体"/>
          <w:color w:val="auto"/>
          <w:sz w:val="21"/>
          <w:szCs w:val="21"/>
        </w:rPr>
        <w:t>、联合体协议书（如有）</w:t>
      </w:r>
      <w:r>
        <w:rPr>
          <w:color w:val="auto"/>
          <w:sz w:val="21"/>
          <w:szCs w:val="21"/>
        </w:rPr>
        <w:tab/>
      </w:r>
      <w:r>
        <w:rPr>
          <w:color w:val="auto"/>
          <w:sz w:val="21"/>
          <w:szCs w:val="21"/>
        </w:rPr>
        <w:fldChar w:fldCharType="begin"/>
      </w:r>
      <w:r>
        <w:rPr>
          <w:color w:val="auto"/>
          <w:sz w:val="21"/>
          <w:szCs w:val="21"/>
        </w:rPr>
        <w:instrText xml:space="preserve"> PAGEREF _Toc1740 \h </w:instrText>
      </w:r>
      <w:r>
        <w:rPr>
          <w:color w:val="auto"/>
          <w:sz w:val="21"/>
          <w:szCs w:val="21"/>
        </w:rPr>
        <w:fldChar w:fldCharType="separate"/>
      </w:r>
      <w:r>
        <w:rPr>
          <w:color w:val="auto"/>
          <w:sz w:val="21"/>
          <w:szCs w:val="21"/>
        </w:rPr>
        <w:t>53</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_Toc24715 </w:instrText>
      </w:r>
      <w:r>
        <w:rPr>
          <w:rFonts w:ascii="黑体" w:eastAsia="黑体"/>
          <w:color w:val="auto"/>
          <w:sz w:val="21"/>
          <w:szCs w:val="21"/>
        </w:rPr>
        <w:fldChar w:fldCharType="separate"/>
      </w:r>
      <w:r>
        <w:rPr>
          <w:rFonts w:hint="eastAsia"/>
          <w:color w:val="auto"/>
          <w:sz w:val="21"/>
          <w:szCs w:val="21"/>
          <w:lang w:val="en-US" w:eastAsia="zh-CN"/>
        </w:rPr>
        <w:t>三</w:t>
      </w:r>
      <w:r>
        <w:rPr>
          <w:rFonts w:hint="eastAsia"/>
          <w:color w:val="auto"/>
          <w:sz w:val="21"/>
          <w:szCs w:val="21"/>
        </w:rPr>
        <w:t>、法定代表人身份证明</w:t>
      </w:r>
      <w:r>
        <w:rPr>
          <w:color w:val="auto"/>
          <w:sz w:val="21"/>
          <w:szCs w:val="21"/>
        </w:rPr>
        <w:tab/>
      </w:r>
      <w:r>
        <w:rPr>
          <w:color w:val="auto"/>
          <w:sz w:val="21"/>
          <w:szCs w:val="21"/>
        </w:rPr>
        <w:fldChar w:fldCharType="begin"/>
      </w:r>
      <w:r>
        <w:rPr>
          <w:color w:val="auto"/>
          <w:sz w:val="21"/>
          <w:szCs w:val="21"/>
        </w:rPr>
        <w:instrText xml:space="preserve"> PAGEREF _Toc24715 \h </w:instrText>
      </w:r>
      <w:r>
        <w:rPr>
          <w:color w:val="auto"/>
          <w:sz w:val="21"/>
          <w:szCs w:val="21"/>
        </w:rPr>
        <w:fldChar w:fldCharType="separate"/>
      </w:r>
      <w:r>
        <w:rPr>
          <w:color w:val="auto"/>
          <w:sz w:val="21"/>
          <w:szCs w:val="21"/>
        </w:rPr>
        <w:t>54</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_Toc10072 </w:instrText>
      </w:r>
      <w:r>
        <w:rPr>
          <w:rFonts w:ascii="黑体" w:eastAsia="黑体"/>
          <w:color w:val="auto"/>
          <w:sz w:val="21"/>
          <w:szCs w:val="21"/>
        </w:rPr>
        <w:fldChar w:fldCharType="separate"/>
      </w:r>
      <w:r>
        <w:rPr>
          <w:rFonts w:hint="eastAsia"/>
          <w:color w:val="auto"/>
          <w:sz w:val="21"/>
          <w:szCs w:val="21"/>
          <w:lang w:val="en-US" w:eastAsia="zh-CN"/>
        </w:rPr>
        <w:t>四</w:t>
      </w:r>
      <w:r>
        <w:rPr>
          <w:rFonts w:hint="eastAsia"/>
          <w:color w:val="auto"/>
          <w:sz w:val="21"/>
          <w:szCs w:val="21"/>
        </w:rPr>
        <w:t>、法定代表人</w:t>
      </w:r>
      <w:r>
        <w:rPr>
          <w:color w:val="auto"/>
          <w:sz w:val="21"/>
          <w:szCs w:val="21"/>
        </w:rPr>
        <w:t>授权委托书</w:t>
      </w:r>
      <w:r>
        <w:rPr>
          <w:color w:val="auto"/>
          <w:sz w:val="21"/>
          <w:szCs w:val="21"/>
        </w:rPr>
        <w:tab/>
      </w:r>
      <w:r>
        <w:rPr>
          <w:color w:val="auto"/>
          <w:sz w:val="21"/>
          <w:szCs w:val="21"/>
        </w:rPr>
        <w:fldChar w:fldCharType="begin"/>
      </w:r>
      <w:r>
        <w:rPr>
          <w:color w:val="auto"/>
          <w:sz w:val="21"/>
          <w:szCs w:val="21"/>
        </w:rPr>
        <w:instrText xml:space="preserve"> PAGEREF _Toc10072 \h </w:instrText>
      </w:r>
      <w:r>
        <w:rPr>
          <w:color w:val="auto"/>
          <w:sz w:val="21"/>
          <w:szCs w:val="21"/>
        </w:rPr>
        <w:fldChar w:fldCharType="separate"/>
      </w:r>
      <w:r>
        <w:rPr>
          <w:color w:val="auto"/>
          <w:sz w:val="21"/>
          <w:szCs w:val="21"/>
        </w:rPr>
        <w:t>55</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_Toc7689 </w:instrText>
      </w:r>
      <w:r>
        <w:rPr>
          <w:rFonts w:ascii="黑体" w:eastAsia="黑体"/>
          <w:color w:val="auto"/>
          <w:sz w:val="21"/>
          <w:szCs w:val="21"/>
        </w:rPr>
        <w:fldChar w:fldCharType="separate"/>
      </w:r>
      <w:r>
        <w:rPr>
          <w:rFonts w:hint="eastAsia"/>
          <w:color w:val="auto"/>
          <w:sz w:val="21"/>
          <w:szCs w:val="21"/>
          <w:lang w:val="en-US" w:eastAsia="zh-CN"/>
        </w:rPr>
        <w:t>五</w:t>
      </w:r>
      <w:r>
        <w:rPr>
          <w:color w:val="auto"/>
          <w:sz w:val="21"/>
          <w:szCs w:val="21"/>
        </w:rPr>
        <w:t>、</w:t>
      </w:r>
      <w:r>
        <w:rPr>
          <w:rFonts w:hint="eastAsia"/>
          <w:color w:val="auto"/>
          <w:sz w:val="21"/>
          <w:szCs w:val="21"/>
        </w:rPr>
        <w:t>项目</w:t>
      </w:r>
      <w:r>
        <w:rPr>
          <w:color w:val="auto"/>
          <w:sz w:val="21"/>
          <w:szCs w:val="21"/>
        </w:rPr>
        <w:t>方案</w:t>
      </w:r>
      <w:r>
        <w:rPr>
          <w:color w:val="auto"/>
          <w:sz w:val="21"/>
          <w:szCs w:val="21"/>
        </w:rPr>
        <w:tab/>
      </w:r>
      <w:r>
        <w:rPr>
          <w:color w:val="auto"/>
          <w:sz w:val="21"/>
          <w:szCs w:val="21"/>
        </w:rPr>
        <w:fldChar w:fldCharType="begin"/>
      </w:r>
      <w:r>
        <w:rPr>
          <w:color w:val="auto"/>
          <w:sz w:val="21"/>
          <w:szCs w:val="21"/>
        </w:rPr>
        <w:instrText xml:space="preserve"> PAGEREF _Toc7689 \h </w:instrText>
      </w:r>
      <w:r>
        <w:rPr>
          <w:color w:val="auto"/>
          <w:sz w:val="21"/>
          <w:szCs w:val="21"/>
        </w:rPr>
        <w:fldChar w:fldCharType="separate"/>
      </w:r>
      <w:r>
        <w:rPr>
          <w:color w:val="auto"/>
          <w:sz w:val="21"/>
          <w:szCs w:val="21"/>
        </w:rPr>
        <w:t>56</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_Toc17181 </w:instrText>
      </w:r>
      <w:r>
        <w:rPr>
          <w:rFonts w:ascii="黑体" w:eastAsia="黑体"/>
          <w:color w:val="auto"/>
          <w:sz w:val="21"/>
          <w:szCs w:val="21"/>
        </w:rPr>
        <w:fldChar w:fldCharType="separate"/>
      </w:r>
      <w:r>
        <w:rPr>
          <w:rFonts w:hint="eastAsia"/>
          <w:color w:val="auto"/>
          <w:sz w:val="21"/>
          <w:szCs w:val="21"/>
          <w:lang w:val="en-US" w:eastAsia="zh-CN"/>
        </w:rPr>
        <w:t>六</w:t>
      </w:r>
      <w:r>
        <w:rPr>
          <w:color w:val="auto"/>
          <w:sz w:val="21"/>
          <w:szCs w:val="21"/>
        </w:rPr>
        <w:t>、项目管理机构</w:t>
      </w:r>
      <w:r>
        <w:rPr>
          <w:color w:val="auto"/>
          <w:sz w:val="21"/>
          <w:szCs w:val="21"/>
        </w:rPr>
        <w:tab/>
      </w:r>
      <w:r>
        <w:rPr>
          <w:color w:val="auto"/>
          <w:sz w:val="21"/>
          <w:szCs w:val="21"/>
        </w:rPr>
        <w:fldChar w:fldCharType="begin"/>
      </w:r>
      <w:r>
        <w:rPr>
          <w:color w:val="auto"/>
          <w:sz w:val="21"/>
          <w:szCs w:val="21"/>
        </w:rPr>
        <w:instrText xml:space="preserve"> PAGEREF _Toc17181 \h </w:instrText>
      </w:r>
      <w:r>
        <w:rPr>
          <w:color w:val="auto"/>
          <w:sz w:val="21"/>
          <w:szCs w:val="21"/>
        </w:rPr>
        <w:fldChar w:fldCharType="separate"/>
      </w:r>
      <w:r>
        <w:rPr>
          <w:color w:val="auto"/>
          <w:sz w:val="21"/>
          <w:szCs w:val="21"/>
        </w:rPr>
        <w:t>57</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_Toc14616 </w:instrText>
      </w:r>
      <w:r>
        <w:rPr>
          <w:rFonts w:ascii="黑体" w:eastAsia="黑体"/>
          <w:color w:val="auto"/>
          <w:sz w:val="21"/>
          <w:szCs w:val="21"/>
        </w:rPr>
        <w:fldChar w:fldCharType="separate"/>
      </w:r>
      <w:r>
        <w:rPr>
          <w:rFonts w:hint="eastAsia" w:ascii="黑体"/>
          <w:color w:val="auto"/>
          <w:sz w:val="21"/>
          <w:szCs w:val="21"/>
          <w:lang w:val="en-US" w:eastAsia="zh-CN"/>
        </w:rPr>
        <w:t>七</w:t>
      </w:r>
      <w:r>
        <w:rPr>
          <w:rFonts w:hint="eastAsia" w:ascii="黑体"/>
          <w:color w:val="auto"/>
          <w:sz w:val="21"/>
          <w:szCs w:val="21"/>
        </w:rPr>
        <w:t>、实质性条款偏离表</w:t>
      </w:r>
      <w:r>
        <w:rPr>
          <w:color w:val="auto"/>
          <w:sz w:val="21"/>
          <w:szCs w:val="21"/>
        </w:rPr>
        <w:tab/>
      </w:r>
      <w:r>
        <w:rPr>
          <w:color w:val="auto"/>
          <w:sz w:val="21"/>
          <w:szCs w:val="21"/>
        </w:rPr>
        <w:fldChar w:fldCharType="begin"/>
      </w:r>
      <w:r>
        <w:rPr>
          <w:color w:val="auto"/>
          <w:sz w:val="21"/>
          <w:szCs w:val="21"/>
        </w:rPr>
        <w:instrText xml:space="preserve"> PAGEREF _Toc14616 \h </w:instrText>
      </w:r>
      <w:r>
        <w:rPr>
          <w:color w:val="auto"/>
          <w:sz w:val="21"/>
          <w:szCs w:val="21"/>
        </w:rPr>
        <w:fldChar w:fldCharType="separate"/>
      </w:r>
      <w:r>
        <w:rPr>
          <w:color w:val="auto"/>
          <w:sz w:val="21"/>
          <w:szCs w:val="21"/>
        </w:rPr>
        <w:t>59</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_Toc25972 </w:instrText>
      </w:r>
      <w:r>
        <w:rPr>
          <w:rFonts w:ascii="黑体" w:eastAsia="黑体"/>
          <w:color w:val="auto"/>
          <w:sz w:val="21"/>
          <w:szCs w:val="21"/>
        </w:rPr>
        <w:fldChar w:fldCharType="separate"/>
      </w:r>
      <w:r>
        <w:rPr>
          <w:rFonts w:hint="eastAsia" w:ascii="黑体"/>
          <w:color w:val="auto"/>
          <w:sz w:val="21"/>
          <w:szCs w:val="21"/>
          <w:lang w:val="en-US" w:eastAsia="zh-CN"/>
        </w:rPr>
        <w:t>八</w:t>
      </w:r>
      <w:r>
        <w:rPr>
          <w:rFonts w:hint="eastAsia" w:ascii="黑体"/>
          <w:color w:val="auto"/>
          <w:sz w:val="21"/>
          <w:szCs w:val="21"/>
        </w:rPr>
        <w:t>、</w:t>
      </w:r>
      <w:r>
        <w:rPr>
          <w:rFonts w:hint="eastAsia"/>
          <w:color w:val="auto"/>
          <w:sz w:val="21"/>
          <w:szCs w:val="21"/>
          <w:lang w:val="en-US" w:eastAsia="zh-CN"/>
        </w:rPr>
        <w:t>商务</w:t>
      </w:r>
      <w:r>
        <w:rPr>
          <w:rFonts w:hint="eastAsia" w:ascii="黑体"/>
          <w:color w:val="auto"/>
          <w:sz w:val="21"/>
          <w:szCs w:val="21"/>
        </w:rPr>
        <w:t>条款偏离表</w:t>
      </w:r>
      <w:r>
        <w:rPr>
          <w:color w:val="auto"/>
          <w:sz w:val="21"/>
          <w:szCs w:val="21"/>
        </w:rPr>
        <w:tab/>
      </w:r>
      <w:r>
        <w:rPr>
          <w:color w:val="auto"/>
          <w:sz w:val="21"/>
          <w:szCs w:val="21"/>
        </w:rPr>
        <w:fldChar w:fldCharType="begin"/>
      </w:r>
      <w:r>
        <w:rPr>
          <w:color w:val="auto"/>
          <w:sz w:val="21"/>
          <w:szCs w:val="21"/>
        </w:rPr>
        <w:instrText xml:space="preserve"> PAGEREF _Toc25972 \h </w:instrText>
      </w:r>
      <w:r>
        <w:rPr>
          <w:color w:val="auto"/>
          <w:sz w:val="21"/>
          <w:szCs w:val="21"/>
        </w:rPr>
        <w:fldChar w:fldCharType="separate"/>
      </w:r>
      <w:r>
        <w:rPr>
          <w:color w:val="auto"/>
          <w:sz w:val="21"/>
          <w:szCs w:val="21"/>
        </w:rPr>
        <w:t>60</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_Toc15277 </w:instrText>
      </w:r>
      <w:r>
        <w:rPr>
          <w:rFonts w:ascii="黑体" w:eastAsia="黑体"/>
          <w:color w:val="auto"/>
          <w:sz w:val="21"/>
          <w:szCs w:val="21"/>
        </w:rPr>
        <w:fldChar w:fldCharType="separate"/>
      </w:r>
      <w:r>
        <w:rPr>
          <w:rFonts w:hint="eastAsia" w:ascii="黑体"/>
          <w:color w:val="auto"/>
          <w:sz w:val="21"/>
          <w:szCs w:val="21"/>
        </w:rPr>
        <w:t>九、技术条款偏离表</w:t>
      </w:r>
      <w:r>
        <w:rPr>
          <w:color w:val="auto"/>
          <w:sz w:val="21"/>
          <w:szCs w:val="21"/>
        </w:rPr>
        <w:tab/>
      </w:r>
      <w:r>
        <w:rPr>
          <w:color w:val="auto"/>
          <w:sz w:val="21"/>
          <w:szCs w:val="21"/>
        </w:rPr>
        <w:fldChar w:fldCharType="begin"/>
      </w:r>
      <w:r>
        <w:rPr>
          <w:color w:val="auto"/>
          <w:sz w:val="21"/>
          <w:szCs w:val="21"/>
        </w:rPr>
        <w:instrText xml:space="preserve"> PAGEREF _Toc15277 \h </w:instrText>
      </w:r>
      <w:r>
        <w:rPr>
          <w:color w:val="auto"/>
          <w:sz w:val="21"/>
          <w:szCs w:val="21"/>
        </w:rPr>
        <w:fldChar w:fldCharType="separate"/>
      </w:r>
      <w:r>
        <w:rPr>
          <w:color w:val="auto"/>
          <w:sz w:val="21"/>
          <w:szCs w:val="21"/>
        </w:rPr>
        <w:t>61</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_Toc21643 </w:instrText>
      </w:r>
      <w:r>
        <w:rPr>
          <w:rFonts w:ascii="黑体" w:eastAsia="黑体"/>
          <w:color w:val="auto"/>
          <w:sz w:val="21"/>
          <w:szCs w:val="21"/>
        </w:rPr>
        <w:fldChar w:fldCharType="separate"/>
      </w:r>
      <w:r>
        <w:rPr>
          <w:rFonts w:hint="eastAsia"/>
          <w:color w:val="auto"/>
          <w:sz w:val="21"/>
          <w:szCs w:val="21"/>
        </w:rPr>
        <w:t>十</w:t>
      </w:r>
      <w:r>
        <w:rPr>
          <w:color w:val="auto"/>
          <w:sz w:val="21"/>
          <w:szCs w:val="21"/>
        </w:rPr>
        <w:t>、</w:t>
      </w:r>
      <w:r>
        <w:rPr>
          <w:rFonts w:hint="eastAsia"/>
          <w:color w:val="auto"/>
          <w:sz w:val="21"/>
          <w:szCs w:val="21"/>
          <w:lang w:val="en-US" w:eastAsia="zh-CN"/>
        </w:rPr>
        <w:t>承诺函</w:t>
      </w:r>
      <w:r>
        <w:rPr>
          <w:color w:val="auto"/>
          <w:sz w:val="21"/>
          <w:szCs w:val="21"/>
        </w:rPr>
        <w:tab/>
      </w:r>
      <w:r>
        <w:rPr>
          <w:color w:val="auto"/>
          <w:sz w:val="21"/>
          <w:szCs w:val="21"/>
        </w:rPr>
        <w:fldChar w:fldCharType="begin"/>
      </w:r>
      <w:r>
        <w:rPr>
          <w:color w:val="auto"/>
          <w:sz w:val="21"/>
          <w:szCs w:val="21"/>
        </w:rPr>
        <w:instrText xml:space="preserve"> PAGEREF _Toc21643 \h </w:instrText>
      </w:r>
      <w:r>
        <w:rPr>
          <w:color w:val="auto"/>
          <w:sz w:val="21"/>
          <w:szCs w:val="21"/>
        </w:rPr>
        <w:fldChar w:fldCharType="separate"/>
      </w:r>
      <w:r>
        <w:rPr>
          <w:color w:val="auto"/>
          <w:sz w:val="21"/>
          <w:szCs w:val="21"/>
        </w:rPr>
        <w:t>62</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_Toc28417 </w:instrText>
      </w:r>
      <w:r>
        <w:rPr>
          <w:rFonts w:ascii="黑体" w:eastAsia="黑体"/>
          <w:color w:val="auto"/>
          <w:sz w:val="21"/>
          <w:szCs w:val="21"/>
        </w:rPr>
        <w:fldChar w:fldCharType="separate"/>
      </w:r>
      <w:r>
        <w:rPr>
          <w:rFonts w:hint="eastAsia"/>
          <w:color w:val="auto"/>
          <w:sz w:val="21"/>
          <w:szCs w:val="21"/>
          <w:lang w:val="en-US" w:eastAsia="zh-CN"/>
        </w:rPr>
        <w:t>十一、</w:t>
      </w:r>
      <w:r>
        <w:rPr>
          <w:color w:val="auto"/>
          <w:sz w:val="21"/>
          <w:szCs w:val="21"/>
        </w:rPr>
        <w:t>资格审查资料</w:t>
      </w:r>
      <w:r>
        <w:rPr>
          <w:color w:val="auto"/>
          <w:sz w:val="21"/>
          <w:szCs w:val="21"/>
        </w:rPr>
        <w:tab/>
      </w:r>
      <w:r>
        <w:rPr>
          <w:color w:val="auto"/>
          <w:sz w:val="21"/>
          <w:szCs w:val="21"/>
        </w:rPr>
        <w:fldChar w:fldCharType="begin"/>
      </w:r>
      <w:r>
        <w:rPr>
          <w:color w:val="auto"/>
          <w:sz w:val="21"/>
          <w:szCs w:val="21"/>
        </w:rPr>
        <w:instrText xml:space="preserve"> PAGEREF _Toc28417 \h </w:instrText>
      </w:r>
      <w:r>
        <w:rPr>
          <w:color w:val="auto"/>
          <w:sz w:val="21"/>
          <w:szCs w:val="21"/>
        </w:rPr>
        <w:fldChar w:fldCharType="separate"/>
      </w:r>
      <w:r>
        <w:rPr>
          <w:color w:val="auto"/>
          <w:sz w:val="21"/>
          <w:szCs w:val="21"/>
        </w:rPr>
        <w:t>63</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_Toc2396 </w:instrText>
      </w:r>
      <w:r>
        <w:rPr>
          <w:rFonts w:ascii="黑体" w:eastAsia="黑体"/>
          <w:color w:val="auto"/>
          <w:sz w:val="21"/>
          <w:szCs w:val="21"/>
        </w:rPr>
        <w:fldChar w:fldCharType="separate"/>
      </w:r>
      <w:r>
        <w:rPr>
          <w:rFonts w:hint="eastAsia" w:ascii="Arial" w:hAnsi="Arial" w:eastAsia="黑体" w:cs="Times New Roman"/>
          <w:bCs/>
          <w:color w:val="auto"/>
          <w:kern w:val="2"/>
          <w:sz w:val="21"/>
          <w:szCs w:val="21"/>
          <w:lang w:val="en-US" w:eastAsia="zh-CN" w:bidi="ar-SA"/>
        </w:rPr>
        <w:t>十二、不可撤销履约保函</w:t>
      </w:r>
      <w:r>
        <w:rPr>
          <w:color w:val="auto"/>
          <w:sz w:val="21"/>
          <w:szCs w:val="21"/>
        </w:rPr>
        <w:tab/>
      </w:r>
      <w:r>
        <w:rPr>
          <w:color w:val="auto"/>
          <w:sz w:val="21"/>
          <w:szCs w:val="21"/>
        </w:rPr>
        <w:fldChar w:fldCharType="begin"/>
      </w:r>
      <w:r>
        <w:rPr>
          <w:color w:val="auto"/>
          <w:sz w:val="21"/>
          <w:szCs w:val="21"/>
        </w:rPr>
        <w:instrText xml:space="preserve"> PAGEREF _Toc2396 \h </w:instrText>
      </w:r>
      <w:r>
        <w:rPr>
          <w:color w:val="auto"/>
          <w:sz w:val="21"/>
          <w:szCs w:val="21"/>
        </w:rPr>
        <w:fldChar w:fldCharType="separate"/>
      </w:r>
      <w:r>
        <w:rPr>
          <w:color w:val="auto"/>
          <w:sz w:val="21"/>
          <w:szCs w:val="21"/>
        </w:rPr>
        <w:t>64</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_Toc29254 </w:instrText>
      </w:r>
      <w:r>
        <w:rPr>
          <w:rFonts w:ascii="黑体" w:eastAsia="黑体"/>
          <w:color w:val="auto"/>
          <w:sz w:val="21"/>
          <w:szCs w:val="21"/>
        </w:rPr>
        <w:fldChar w:fldCharType="separate"/>
      </w:r>
      <w:r>
        <w:rPr>
          <w:rFonts w:hint="eastAsia"/>
          <w:color w:val="auto"/>
          <w:sz w:val="21"/>
          <w:szCs w:val="21"/>
        </w:rPr>
        <w:t>十</w:t>
      </w:r>
      <w:r>
        <w:rPr>
          <w:rFonts w:hint="eastAsia"/>
          <w:color w:val="auto"/>
          <w:sz w:val="21"/>
          <w:szCs w:val="21"/>
          <w:lang w:val="en-US" w:eastAsia="zh-CN"/>
        </w:rPr>
        <w:t>三</w:t>
      </w:r>
      <w:r>
        <w:rPr>
          <w:color w:val="auto"/>
          <w:sz w:val="21"/>
          <w:szCs w:val="21"/>
        </w:rPr>
        <w:t>、</w:t>
      </w:r>
      <w:r>
        <w:rPr>
          <w:rFonts w:hint="eastAsia"/>
          <w:color w:val="auto"/>
          <w:sz w:val="21"/>
          <w:szCs w:val="21"/>
        </w:rPr>
        <w:t>其他需要补充的</w:t>
      </w:r>
      <w:r>
        <w:rPr>
          <w:color w:val="auto"/>
          <w:sz w:val="21"/>
          <w:szCs w:val="21"/>
        </w:rPr>
        <w:t>资料</w:t>
      </w:r>
      <w:r>
        <w:rPr>
          <w:color w:val="auto"/>
          <w:sz w:val="21"/>
          <w:szCs w:val="21"/>
        </w:rPr>
        <w:tab/>
      </w:r>
      <w:r>
        <w:rPr>
          <w:color w:val="auto"/>
          <w:sz w:val="21"/>
          <w:szCs w:val="21"/>
        </w:rPr>
        <w:fldChar w:fldCharType="begin"/>
      </w:r>
      <w:r>
        <w:rPr>
          <w:color w:val="auto"/>
          <w:sz w:val="21"/>
          <w:szCs w:val="21"/>
        </w:rPr>
        <w:instrText xml:space="preserve"> PAGEREF _Toc29254 \h </w:instrText>
      </w:r>
      <w:r>
        <w:rPr>
          <w:color w:val="auto"/>
          <w:sz w:val="21"/>
          <w:szCs w:val="21"/>
        </w:rPr>
        <w:fldChar w:fldCharType="separate"/>
      </w:r>
      <w:r>
        <w:rPr>
          <w:color w:val="auto"/>
          <w:sz w:val="21"/>
          <w:szCs w:val="21"/>
        </w:rPr>
        <w:t>65</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_Toc28672 </w:instrText>
      </w:r>
      <w:r>
        <w:rPr>
          <w:rFonts w:ascii="黑体" w:eastAsia="黑体"/>
          <w:color w:val="auto"/>
          <w:sz w:val="21"/>
          <w:szCs w:val="21"/>
        </w:rPr>
        <w:fldChar w:fldCharType="separate"/>
      </w:r>
      <w:r>
        <w:rPr>
          <w:rFonts w:hint="eastAsia" w:ascii="宋体" w:hAnsi="宋体"/>
          <w:color w:val="auto"/>
          <w:sz w:val="21"/>
          <w:szCs w:val="21"/>
          <w:lang w:val="en-US" w:eastAsia="zh-CN"/>
        </w:rPr>
        <w:t xml:space="preserve">经 济 </w:t>
      </w:r>
      <w:r>
        <w:rPr>
          <w:rFonts w:hint="eastAsia" w:ascii="宋体" w:hAnsi="宋体"/>
          <w:color w:val="auto"/>
          <w:sz w:val="21"/>
          <w:szCs w:val="21"/>
        </w:rPr>
        <w:t>响</w:t>
      </w:r>
      <w:r>
        <w:rPr>
          <w:rFonts w:ascii="宋体" w:hAnsi="宋体"/>
          <w:color w:val="auto"/>
          <w:sz w:val="21"/>
          <w:szCs w:val="21"/>
        </w:rPr>
        <w:t xml:space="preserve">  </w:t>
      </w:r>
      <w:r>
        <w:rPr>
          <w:rFonts w:hint="eastAsia" w:ascii="宋体" w:hAnsi="宋体"/>
          <w:color w:val="auto"/>
          <w:sz w:val="21"/>
          <w:szCs w:val="21"/>
        </w:rPr>
        <w:t>应</w:t>
      </w:r>
      <w:r>
        <w:rPr>
          <w:rFonts w:ascii="宋体" w:hAnsi="宋体"/>
          <w:color w:val="auto"/>
          <w:sz w:val="21"/>
          <w:szCs w:val="21"/>
        </w:rPr>
        <w:t xml:space="preserve">  文  件</w:t>
      </w:r>
      <w:r>
        <w:rPr>
          <w:color w:val="auto"/>
          <w:sz w:val="21"/>
          <w:szCs w:val="21"/>
        </w:rPr>
        <w:tab/>
      </w:r>
      <w:r>
        <w:rPr>
          <w:color w:val="auto"/>
          <w:sz w:val="21"/>
          <w:szCs w:val="21"/>
        </w:rPr>
        <w:fldChar w:fldCharType="begin"/>
      </w:r>
      <w:r>
        <w:rPr>
          <w:color w:val="auto"/>
          <w:sz w:val="21"/>
          <w:szCs w:val="21"/>
        </w:rPr>
        <w:instrText xml:space="preserve"> PAGEREF _Toc28672 \h </w:instrText>
      </w:r>
      <w:r>
        <w:rPr>
          <w:color w:val="auto"/>
          <w:sz w:val="21"/>
          <w:szCs w:val="21"/>
        </w:rPr>
        <w:fldChar w:fldCharType="separate"/>
      </w:r>
      <w:r>
        <w:rPr>
          <w:color w:val="auto"/>
          <w:sz w:val="21"/>
          <w:szCs w:val="21"/>
        </w:rPr>
        <w:t>66</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_Toc27675 </w:instrText>
      </w:r>
      <w:r>
        <w:rPr>
          <w:rFonts w:ascii="黑体" w:eastAsia="黑体"/>
          <w:color w:val="auto"/>
          <w:sz w:val="21"/>
          <w:szCs w:val="21"/>
        </w:rPr>
        <w:fldChar w:fldCharType="separate"/>
      </w:r>
      <w:r>
        <w:rPr>
          <w:rFonts w:hint="eastAsia" w:ascii="黑体" w:hAnsi="Times New Roman"/>
          <w:bCs w:val="0"/>
          <w:color w:val="auto"/>
          <w:sz w:val="21"/>
          <w:szCs w:val="21"/>
        </w:rPr>
        <w:t>一、报价一览表</w:t>
      </w:r>
      <w:r>
        <w:rPr>
          <w:color w:val="auto"/>
          <w:sz w:val="21"/>
          <w:szCs w:val="21"/>
        </w:rPr>
        <w:tab/>
      </w:r>
      <w:r>
        <w:rPr>
          <w:color w:val="auto"/>
          <w:sz w:val="21"/>
          <w:szCs w:val="21"/>
        </w:rPr>
        <w:fldChar w:fldCharType="begin"/>
      </w:r>
      <w:r>
        <w:rPr>
          <w:color w:val="auto"/>
          <w:sz w:val="21"/>
          <w:szCs w:val="21"/>
        </w:rPr>
        <w:instrText xml:space="preserve"> PAGEREF _Toc27675 \h </w:instrText>
      </w:r>
      <w:r>
        <w:rPr>
          <w:color w:val="auto"/>
          <w:sz w:val="21"/>
          <w:szCs w:val="21"/>
        </w:rPr>
        <w:fldChar w:fldCharType="separate"/>
      </w:r>
      <w:r>
        <w:rPr>
          <w:color w:val="auto"/>
          <w:sz w:val="21"/>
          <w:szCs w:val="21"/>
        </w:rPr>
        <w:t>67</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sz w:val="21"/>
          <w:szCs w:val="21"/>
        </w:rPr>
      </w:pPr>
      <w:r>
        <w:rPr>
          <w:rFonts w:ascii="黑体" w:eastAsia="黑体"/>
          <w:color w:val="auto"/>
          <w:sz w:val="21"/>
          <w:szCs w:val="21"/>
        </w:rPr>
        <w:fldChar w:fldCharType="begin"/>
      </w:r>
      <w:r>
        <w:rPr>
          <w:rFonts w:ascii="黑体" w:eastAsia="黑体"/>
          <w:color w:val="auto"/>
          <w:sz w:val="21"/>
          <w:szCs w:val="21"/>
        </w:rPr>
        <w:instrText xml:space="preserve"> HYPERLINK \l _Toc31714 </w:instrText>
      </w:r>
      <w:r>
        <w:rPr>
          <w:rFonts w:ascii="黑体" w:eastAsia="黑体"/>
          <w:color w:val="auto"/>
          <w:sz w:val="21"/>
          <w:szCs w:val="21"/>
        </w:rPr>
        <w:fldChar w:fldCharType="separate"/>
      </w:r>
      <w:r>
        <w:rPr>
          <w:rFonts w:hint="eastAsia" w:ascii="黑体" w:hAnsi="Times New Roman"/>
          <w:bCs w:val="0"/>
          <w:color w:val="auto"/>
          <w:sz w:val="21"/>
          <w:szCs w:val="21"/>
        </w:rPr>
        <w:t>二、分项报价表</w:t>
      </w:r>
      <w:r>
        <w:rPr>
          <w:color w:val="auto"/>
          <w:sz w:val="21"/>
          <w:szCs w:val="21"/>
        </w:rPr>
        <w:tab/>
      </w:r>
      <w:r>
        <w:rPr>
          <w:color w:val="auto"/>
          <w:sz w:val="21"/>
          <w:szCs w:val="21"/>
        </w:rPr>
        <w:fldChar w:fldCharType="begin"/>
      </w:r>
      <w:r>
        <w:rPr>
          <w:color w:val="auto"/>
          <w:sz w:val="21"/>
          <w:szCs w:val="21"/>
        </w:rPr>
        <w:instrText xml:space="preserve"> PAGEREF _Toc31714 \h </w:instrText>
      </w:r>
      <w:r>
        <w:rPr>
          <w:color w:val="auto"/>
          <w:sz w:val="21"/>
          <w:szCs w:val="21"/>
        </w:rPr>
        <w:fldChar w:fldCharType="separate"/>
      </w:r>
      <w:r>
        <w:rPr>
          <w:color w:val="auto"/>
          <w:sz w:val="21"/>
          <w:szCs w:val="21"/>
        </w:rPr>
        <w:t>68</w:t>
      </w:r>
      <w:r>
        <w:rPr>
          <w:color w:val="auto"/>
          <w:sz w:val="21"/>
          <w:szCs w:val="21"/>
        </w:rPr>
        <w:fldChar w:fldCharType="end"/>
      </w:r>
      <w:r>
        <w:rPr>
          <w:rFonts w:ascii="黑体" w:eastAsia="黑体"/>
          <w:color w:val="auto"/>
          <w:sz w:val="21"/>
          <w:szCs w:val="21"/>
        </w:rPr>
        <w:fldChar w:fldCharType="end"/>
      </w:r>
    </w:p>
    <w:p>
      <w:pPr>
        <w:pStyle w:val="33"/>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color w:val="auto"/>
        </w:rPr>
      </w:pPr>
      <w:r>
        <w:rPr>
          <w:rFonts w:ascii="黑体" w:eastAsia="黑体"/>
          <w:color w:val="auto"/>
          <w:sz w:val="21"/>
          <w:szCs w:val="21"/>
        </w:rPr>
        <w:fldChar w:fldCharType="begin"/>
      </w:r>
      <w:r>
        <w:rPr>
          <w:rFonts w:ascii="黑体" w:eastAsia="黑体"/>
          <w:color w:val="auto"/>
          <w:sz w:val="21"/>
          <w:szCs w:val="21"/>
        </w:rPr>
        <w:instrText xml:space="preserve"> HYPERLINK \l _Toc21622 </w:instrText>
      </w:r>
      <w:r>
        <w:rPr>
          <w:rFonts w:ascii="黑体" w:eastAsia="黑体"/>
          <w:color w:val="auto"/>
          <w:sz w:val="21"/>
          <w:szCs w:val="21"/>
        </w:rPr>
        <w:fldChar w:fldCharType="separate"/>
      </w:r>
      <w:r>
        <w:rPr>
          <w:rFonts w:hint="eastAsia"/>
          <w:color w:val="auto"/>
          <w:sz w:val="21"/>
          <w:szCs w:val="21"/>
        </w:rPr>
        <w:t>第三部分</w:t>
      </w:r>
      <w:r>
        <w:rPr>
          <w:color w:val="auto"/>
          <w:sz w:val="21"/>
          <w:szCs w:val="21"/>
        </w:rPr>
        <w:t xml:space="preserve">  </w:t>
      </w:r>
      <w:r>
        <w:rPr>
          <w:rFonts w:hint="eastAsia"/>
          <w:color w:val="auto"/>
          <w:sz w:val="21"/>
          <w:szCs w:val="21"/>
        </w:rPr>
        <w:t>唱标信封（单独密封）</w:t>
      </w:r>
      <w:r>
        <w:rPr>
          <w:color w:val="auto"/>
          <w:sz w:val="21"/>
          <w:szCs w:val="21"/>
        </w:rPr>
        <w:tab/>
      </w:r>
      <w:r>
        <w:rPr>
          <w:color w:val="auto"/>
          <w:sz w:val="21"/>
          <w:szCs w:val="21"/>
        </w:rPr>
        <w:fldChar w:fldCharType="begin"/>
      </w:r>
      <w:r>
        <w:rPr>
          <w:color w:val="auto"/>
          <w:sz w:val="21"/>
          <w:szCs w:val="21"/>
        </w:rPr>
        <w:instrText xml:space="preserve"> PAGEREF _Toc21622 \h </w:instrText>
      </w:r>
      <w:r>
        <w:rPr>
          <w:color w:val="auto"/>
          <w:sz w:val="21"/>
          <w:szCs w:val="21"/>
        </w:rPr>
        <w:fldChar w:fldCharType="separate"/>
      </w:r>
      <w:r>
        <w:rPr>
          <w:color w:val="auto"/>
          <w:sz w:val="21"/>
          <w:szCs w:val="21"/>
        </w:rPr>
        <w:t>71</w:t>
      </w:r>
      <w:r>
        <w:rPr>
          <w:color w:val="auto"/>
          <w:sz w:val="21"/>
          <w:szCs w:val="21"/>
        </w:rPr>
        <w:fldChar w:fldCharType="end"/>
      </w:r>
      <w:r>
        <w:rPr>
          <w:rFonts w:ascii="黑体" w:eastAsia="黑体"/>
          <w:color w:val="auto"/>
          <w:sz w:val="21"/>
          <w:szCs w:val="21"/>
        </w:rPr>
        <w:fldChar w:fldCharType="end"/>
      </w:r>
    </w:p>
    <w:p>
      <w:pPr>
        <w:rPr>
          <w:rFonts w:ascii="黑体" w:eastAsia="黑体"/>
          <w:color w:val="auto"/>
          <w:sz w:val="28"/>
          <w:szCs w:val="28"/>
        </w:rPr>
      </w:pPr>
      <w:r>
        <w:rPr>
          <w:rFonts w:ascii="黑体" w:eastAsia="黑体"/>
          <w:color w:val="auto"/>
          <w:szCs w:val="28"/>
        </w:rPr>
        <w:fldChar w:fldCharType="end"/>
      </w:r>
    </w:p>
    <w:p>
      <w:pPr>
        <w:jc w:val="center"/>
        <w:rPr>
          <w:rFonts w:ascii="黑体" w:eastAsia="黑体"/>
          <w:color w:val="auto"/>
          <w:sz w:val="28"/>
          <w:szCs w:val="28"/>
        </w:rPr>
      </w:pPr>
    </w:p>
    <w:p>
      <w:pPr>
        <w:jc w:val="center"/>
        <w:rPr>
          <w:rFonts w:ascii="黑体" w:eastAsia="黑体"/>
          <w:color w:val="auto"/>
          <w:sz w:val="28"/>
          <w:szCs w:val="28"/>
        </w:rPr>
      </w:pPr>
    </w:p>
    <w:p>
      <w:pPr>
        <w:rPr>
          <w:rFonts w:ascii="黑体" w:eastAsia="黑体"/>
          <w:color w:val="auto"/>
          <w:sz w:val="28"/>
          <w:szCs w:val="28"/>
        </w:rPr>
      </w:pPr>
    </w:p>
    <w:p>
      <w:pPr>
        <w:pStyle w:val="70"/>
        <w:rPr>
          <w:rFonts w:ascii="宋体" w:hAnsi="宋体" w:eastAsia="宋体" w:cs="宋体"/>
          <w:b/>
          <w:color w:val="auto"/>
          <w:kern w:val="0"/>
          <w:sz w:val="28"/>
          <w:szCs w:val="28"/>
        </w:rPr>
        <w:sectPr>
          <w:footerReference r:id="rId3" w:type="default"/>
          <w:pgSz w:w="11906" w:h="16838"/>
          <w:pgMar w:top="1440" w:right="1800" w:bottom="1440" w:left="1800" w:header="851" w:footer="992" w:gutter="0"/>
          <w:cols w:space="720" w:num="1"/>
          <w:docGrid w:type="lines" w:linePitch="312" w:charSpace="0"/>
        </w:sectPr>
      </w:pPr>
      <w:bookmarkStart w:id="0" w:name="_Toc456551871"/>
      <w:bookmarkStart w:id="1" w:name="_Toc227057880"/>
    </w:p>
    <w:p>
      <w:pPr>
        <w:pStyle w:val="70"/>
        <w:rPr>
          <w:rFonts w:ascii="宋体" w:hAnsi="宋体" w:eastAsia="宋体" w:cs="宋体"/>
          <w:b/>
          <w:color w:val="auto"/>
          <w:kern w:val="0"/>
          <w:sz w:val="28"/>
          <w:szCs w:val="28"/>
        </w:rPr>
      </w:pPr>
      <w:bookmarkStart w:id="2" w:name="_Toc32647"/>
      <w:r>
        <w:rPr>
          <w:rFonts w:hint="eastAsia" w:ascii="宋体" w:hAnsi="宋体" w:eastAsia="宋体" w:cs="宋体"/>
          <w:b/>
          <w:color w:val="auto"/>
          <w:kern w:val="0"/>
          <w:sz w:val="28"/>
          <w:szCs w:val="28"/>
        </w:rPr>
        <w:t>第</w:t>
      </w:r>
      <w:r>
        <w:rPr>
          <w:rFonts w:ascii="宋体" w:hAnsi="宋体" w:eastAsia="宋体" w:cs="宋体"/>
          <w:b/>
          <w:color w:val="auto"/>
          <w:kern w:val="0"/>
          <w:sz w:val="28"/>
          <w:szCs w:val="28"/>
        </w:rPr>
        <w:t>一章  竞争性谈判公告</w:t>
      </w:r>
      <w:bookmarkEnd w:id="2"/>
    </w:p>
    <w:p>
      <w:pPr>
        <w:spacing w:line="440" w:lineRule="exact"/>
        <w:jc w:val="center"/>
        <w:rPr>
          <w:rFonts w:ascii="黑体" w:hAnsi="黑体" w:eastAsia="黑体" w:cs="宋体"/>
          <w:color w:val="auto"/>
          <w:sz w:val="28"/>
          <w:szCs w:val="28"/>
        </w:rPr>
      </w:pPr>
      <w:bookmarkStart w:id="3" w:name="OLE_LINK1"/>
      <w:r>
        <w:rPr>
          <w:rFonts w:ascii="黑体" w:hAnsi="黑体" w:eastAsia="黑体" w:cs="宋体"/>
          <w:color w:val="auto"/>
          <w:sz w:val="28"/>
          <w:szCs w:val="28"/>
        </w:rPr>
        <w:t xml:space="preserve"> </w:t>
      </w:r>
      <w:r>
        <w:rPr>
          <w:rFonts w:hint="eastAsia" w:ascii="黑体" w:hAnsi="黑体" w:eastAsia="黑体" w:cs="宋体"/>
          <w:color w:val="auto"/>
          <w:sz w:val="28"/>
          <w:szCs w:val="28"/>
        </w:rPr>
        <w:t>东莞迎宾馆桃源路灯杆智慧屏幕、路灯更换及灯光改造</w:t>
      </w:r>
      <w:r>
        <w:rPr>
          <w:rFonts w:ascii="黑体" w:hAnsi="黑体" w:eastAsia="黑体" w:cs="宋体"/>
          <w:color w:val="auto"/>
          <w:sz w:val="28"/>
          <w:szCs w:val="28"/>
        </w:rPr>
        <w:t>项目竞争性谈判公告</w:t>
      </w:r>
      <w:bookmarkEnd w:id="3"/>
      <w:r>
        <w:rPr>
          <w:rFonts w:ascii="黑体" w:hAnsi="黑体" w:eastAsia="黑体" w:cs="宋体"/>
          <w:color w:val="auto"/>
          <w:sz w:val="28"/>
          <w:szCs w:val="28"/>
        </w:rPr>
        <w:t xml:space="preserve"> </w:t>
      </w:r>
    </w:p>
    <w:p>
      <w:pPr>
        <w:spacing w:line="440" w:lineRule="exact"/>
        <w:jc w:val="center"/>
        <w:rPr>
          <w:rFonts w:ascii="黑体" w:hAnsi="黑体" w:eastAsia="黑体" w:cs="宋体"/>
          <w:color w:val="auto"/>
          <w:sz w:val="28"/>
          <w:szCs w:val="28"/>
        </w:rPr>
      </w:pPr>
    </w:p>
    <w:p>
      <w:pPr>
        <w:spacing w:after="1" w:line="322" w:lineRule="auto"/>
        <w:ind w:left="-14" w:right="162" w:firstLine="630"/>
        <w:rPr>
          <w:color w:val="auto"/>
        </w:rPr>
      </w:pPr>
      <w:r>
        <w:rPr>
          <w:rFonts w:hint="eastAsia"/>
          <w:color w:val="auto"/>
          <w:u w:val="single"/>
        </w:rPr>
        <w:t>东莞迎宾馆桃源路灯杆智慧屏幕、路灯更换及灯光改造项目</w:t>
      </w:r>
      <w:r>
        <w:rPr>
          <w:color w:val="auto"/>
        </w:rPr>
        <w:t>采购人为</w:t>
      </w:r>
      <w:r>
        <w:rPr>
          <w:rFonts w:hint="eastAsia"/>
          <w:color w:val="auto"/>
          <w:u w:val="single"/>
        </w:rPr>
        <w:t>东莞迎宾馆酒店有限公司</w:t>
      </w:r>
      <w:r>
        <w:rPr>
          <w:color w:val="auto"/>
        </w:rPr>
        <w:t>，采购代理机构为</w:t>
      </w:r>
      <w:r>
        <w:rPr>
          <w:rFonts w:hint="eastAsia"/>
          <w:color w:val="auto"/>
          <w:u w:val="single"/>
        </w:rPr>
        <w:t>中天项目咨询（东莞）有限公司</w:t>
      </w:r>
      <w:r>
        <w:rPr>
          <w:rFonts w:hint="eastAsia"/>
          <w:color w:val="auto"/>
        </w:rPr>
        <w:t>，</w:t>
      </w:r>
      <w:r>
        <w:rPr>
          <w:color w:val="auto"/>
        </w:rPr>
        <w:t>已具备竞争性谈判条件，现进行公开竞争性谈判。</w:t>
      </w:r>
    </w:p>
    <w:p>
      <w:pPr>
        <w:rPr>
          <w:rFonts w:ascii="黑体" w:eastAsia="黑体"/>
          <w:b/>
          <w:color w:val="auto"/>
          <w:sz w:val="28"/>
          <w:szCs w:val="28"/>
        </w:rPr>
      </w:pPr>
      <w:r>
        <w:rPr>
          <w:rFonts w:ascii="黑体" w:eastAsia="黑体"/>
          <w:b/>
          <w:color w:val="auto"/>
          <w:sz w:val="28"/>
          <w:szCs w:val="28"/>
        </w:rPr>
        <w:t xml:space="preserve">一、 </w:t>
      </w:r>
      <w:r>
        <w:rPr>
          <w:rFonts w:hint="eastAsia" w:ascii="黑体" w:eastAsia="黑体"/>
          <w:b/>
          <w:color w:val="auto"/>
          <w:sz w:val="28"/>
          <w:szCs w:val="28"/>
        </w:rPr>
        <w:t>项目名称及</w:t>
      </w:r>
      <w:r>
        <w:rPr>
          <w:rFonts w:ascii="黑体" w:eastAsia="黑体"/>
          <w:b/>
          <w:color w:val="auto"/>
          <w:sz w:val="28"/>
          <w:szCs w:val="28"/>
        </w:rPr>
        <w:t xml:space="preserve">采购内容 </w:t>
      </w:r>
    </w:p>
    <w:p>
      <w:pPr>
        <w:numPr>
          <w:ilvl w:val="1"/>
          <w:numId w:val="2"/>
        </w:numPr>
        <w:spacing w:line="300" w:lineRule="auto"/>
        <w:ind w:left="0" w:firstLine="425"/>
        <w:rPr>
          <w:rFonts w:ascii="宋体" w:hAnsi="宋体"/>
          <w:color w:val="auto"/>
          <w:szCs w:val="21"/>
        </w:rPr>
      </w:pPr>
      <w:r>
        <w:rPr>
          <w:rFonts w:hint="eastAsia" w:ascii="宋体" w:hAnsi="宋体"/>
          <w:color w:val="auto"/>
          <w:szCs w:val="21"/>
        </w:rPr>
        <w:t>项目名称：</w:t>
      </w:r>
      <w:r>
        <w:rPr>
          <w:rFonts w:hint="eastAsia" w:ascii="宋体" w:hAnsi="宋体"/>
          <w:color w:val="auto"/>
          <w:szCs w:val="21"/>
          <w:u w:val="single"/>
        </w:rPr>
        <w:t>东莞迎宾馆桃源路灯杆智慧屏幕、路灯更换及灯光改造项目</w:t>
      </w:r>
      <w:r>
        <w:rPr>
          <w:rFonts w:hint="eastAsia" w:ascii="宋体" w:hAnsi="宋体"/>
          <w:color w:val="auto"/>
          <w:szCs w:val="21"/>
        </w:rPr>
        <w:t>；</w:t>
      </w:r>
    </w:p>
    <w:p>
      <w:pPr>
        <w:numPr>
          <w:ilvl w:val="1"/>
          <w:numId w:val="2"/>
        </w:numPr>
        <w:spacing w:line="300" w:lineRule="auto"/>
        <w:ind w:left="0" w:firstLine="425"/>
        <w:rPr>
          <w:rFonts w:ascii="宋体" w:hAnsi="宋体"/>
          <w:color w:val="auto"/>
          <w:szCs w:val="21"/>
        </w:rPr>
      </w:pPr>
      <w:r>
        <w:rPr>
          <w:rFonts w:hint="eastAsia" w:ascii="宋体" w:hAnsi="宋体"/>
          <w:color w:val="auto"/>
          <w:szCs w:val="21"/>
        </w:rPr>
        <w:t>采购范围：</w:t>
      </w:r>
      <w:r>
        <w:rPr>
          <w:rFonts w:hint="eastAsia" w:ascii="宋体" w:hAnsi="宋体"/>
          <w:color w:val="auto"/>
          <w:szCs w:val="21"/>
          <w:u w:val="single"/>
        </w:rPr>
        <w:t>详见谈判文件《用户需求书》</w:t>
      </w:r>
      <w:r>
        <w:rPr>
          <w:rFonts w:hint="eastAsia" w:ascii="宋体" w:hAnsi="宋体"/>
          <w:color w:val="auto"/>
          <w:szCs w:val="21"/>
        </w:rPr>
        <w:t>；</w:t>
      </w:r>
    </w:p>
    <w:p>
      <w:pPr>
        <w:numPr>
          <w:ilvl w:val="1"/>
          <w:numId w:val="2"/>
        </w:numPr>
        <w:spacing w:line="300" w:lineRule="auto"/>
        <w:ind w:left="0" w:firstLine="425"/>
        <w:rPr>
          <w:rFonts w:ascii="宋体" w:hAnsi="宋体"/>
          <w:color w:val="auto"/>
          <w:szCs w:val="21"/>
        </w:rPr>
      </w:pPr>
      <w:r>
        <w:rPr>
          <w:rFonts w:hint="eastAsia" w:ascii="宋体" w:hAnsi="宋体"/>
          <w:color w:val="auto"/>
          <w:szCs w:val="21"/>
        </w:rPr>
        <w:t>项目地点：</w:t>
      </w:r>
      <w:r>
        <w:rPr>
          <w:rFonts w:hint="eastAsia" w:ascii="宋体" w:hAnsi="宋体"/>
          <w:color w:val="auto"/>
          <w:szCs w:val="21"/>
          <w:u w:val="single"/>
        </w:rPr>
        <w:t>东莞迎宾馆</w:t>
      </w:r>
      <w:r>
        <w:rPr>
          <w:rFonts w:hint="eastAsia" w:ascii="宋体" w:hAnsi="宋体"/>
          <w:color w:val="auto"/>
          <w:szCs w:val="21"/>
        </w:rPr>
        <w:t>；</w:t>
      </w:r>
    </w:p>
    <w:p>
      <w:pPr>
        <w:numPr>
          <w:ilvl w:val="1"/>
          <w:numId w:val="2"/>
        </w:numPr>
        <w:spacing w:line="300" w:lineRule="auto"/>
        <w:ind w:left="0" w:firstLine="425"/>
        <w:rPr>
          <w:rFonts w:ascii="宋体" w:hAnsi="宋体"/>
          <w:color w:val="auto"/>
          <w:szCs w:val="21"/>
        </w:rPr>
      </w:pPr>
      <w:r>
        <w:rPr>
          <w:rFonts w:hint="eastAsia" w:ascii="宋体" w:hAnsi="宋体"/>
          <w:color w:val="auto"/>
          <w:szCs w:val="21"/>
          <w:lang w:val="en-US" w:eastAsia="zh-CN"/>
        </w:rPr>
        <w:t>完工期</w:t>
      </w:r>
      <w:r>
        <w:rPr>
          <w:rFonts w:hint="eastAsia" w:ascii="宋体" w:hAnsi="宋体"/>
          <w:color w:val="auto"/>
          <w:szCs w:val="21"/>
        </w:rPr>
        <w:t>：</w:t>
      </w:r>
      <w:r>
        <w:rPr>
          <w:rFonts w:hint="eastAsia" w:ascii="宋体" w:hAnsi="宋体"/>
          <w:color w:val="auto"/>
          <w:szCs w:val="21"/>
          <w:u w:val="single"/>
          <w:lang w:val="en-US" w:eastAsia="zh-CN"/>
        </w:rPr>
        <w:t>自中标通知书发出之日起15日内完成供货、安装及调试。（具体时间节点以采购人书面通知为准）；</w:t>
      </w:r>
    </w:p>
    <w:p>
      <w:pPr>
        <w:numPr>
          <w:ilvl w:val="1"/>
          <w:numId w:val="2"/>
        </w:numPr>
        <w:spacing w:line="300" w:lineRule="auto"/>
        <w:ind w:left="0" w:firstLine="425"/>
        <w:rPr>
          <w:rFonts w:ascii="宋体" w:hAnsi="宋体"/>
          <w:color w:val="auto"/>
          <w:szCs w:val="21"/>
        </w:rPr>
      </w:pPr>
      <w:r>
        <w:rPr>
          <w:rFonts w:hint="eastAsia" w:ascii="宋体" w:hAnsi="宋体"/>
          <w:color w:val="auto"/>
          <w:szCs w:val="21"/>
        </w:rPr>
        <w:t>预算金额：</w:t>
      </w:r>
      <w:r>
        <w:rPr>
          <w:rFonts w:hint="eastAsia" w:ascii="宋体" w:hAnsi="宋体"/>
          <w:color w:val="auto"/>
          <w:szCs w:val="21"/>
          <w:u w:val="single"/>
          <w:lang w:val="en-US" w:eastAsia="zh-CN"/>
        </w:rPr>
        <w:t>1,595,000.00元</w:t>
      </w:r>
      <w:r>
        <w:rPr>
          <w:rFonts w:hint="eastAsia" w:ascii="宋体" w:hAnsi="宋体"/>
          <w:color w:val="auto"/>
          <w:szCs w:val="21"/>
        </w:rPr>
        <w:t>；</w:t>
      </w:r>
    </w:p>
    <w:p>
      <w:pPr>
        <w:numPr>
          <w:ilvl w:val="1"/>
          <w:numId w:val="2"/>
        </w:numPr>
        <w:spacing w:line="300" w:lineRule="auto"/>
        <w:ind w:left="0" w:firstLine="425"/>
        <w:rPr>
          <w:rFonts w:ascii="宋体" w:hAnsi="宋体"/>
          <w:color w:val="auto"/>
          <w:szCs w:val="21"/>
        </w:rPr>
      </w:pPr>
      <w:r>
        <w:rPr>
          <w:rFonts w:hint="eastAsia" w:ascii="宋体" w:hAnsi="宋体"/>
          <w:color w:val="auto"/>
          <w:szCs w:val="21"/>
        </w:rPr>
        <w:t>最高限价：</w:t>
      </w:r>
      <w:r>
        <w:rPr>
          <w:rFonts w:hint="eastAsia" w:ascii="宋体" w:hAnsi="宋体"/>
          <w:color w:val="auto"/>
          <w:szCs w:val="21"/>
          <w:u w:val="single"/>
          <w:lang w:val="en-US" w:eastAsia="zh-CN"/>
        </w:rPr>
        <w:t>1,595,000.00元</w:t>
      </w:r>
      <w:r>
        <w:rPr>
          <w:rFonts w:hint="eastAsia" w:ascii="宋体" w:hAnsi="宋体"/>
          <w:color w:val="auto"/>
          <w:szCs w:val="21"/>
        </w:rPr>
        <w:t>；</w:t>
      </w:r>
    </w:p>
    <w:p>
      <w:pPr>
        <w:numPr>
          <w:ilvl w:val="1"/>
          <w:numId w:val="2"/>
        </w:numPr>
        <w:spacing w:line="300" w:lineRule="auto"/>
        <w:ind w:left="0" w:firstLine="425"/>
        <w:rPr>
          <w:rFonts w:ascii="宋体" w:hAnsi="宋体"/>
          <w:color w:val="auto"/>
          <w:szCs w:val="21"/>
        </w:rPr>
      </w:pPr>
      <w:r>
        <w:rPr>
          <w:rFonts w:hint="eastAsia" w:ascii="宋体" w:hAnsi="宋体"/>
          <w:color w:val="auto"/>
          <w:szCs w:val="21"/>
        </w:rPr>
        <w:t>标包划分：</w:t>
      </w:r>
      <w:r>
        <w:rPr>
          <w:rStyle w:val="44"/>
          <w:rFonts w:hint="eastAsia"/>
          <w:color w:val="auto"/>
        </w:rPr>
        <w:t>本项目</w:t>
      </w:r>
      <w:r>
        <w:rPr>
          <w:rStyle w:val="44"/>
          <w:rFonts w:hint="eastAsia"/>
          <w:color w:val="auto"/>
          <w:u w:val="single"/>
        </w:rPr>
        <w:t>不划分</w:t>
      </w:r>
      <w:r>
        <w:rPr>
          <w:rStyle w:val="44"/>
          <w:rFonts w:hint="eastAsia"/>
          <w:color w:val="auto"/>
        </w:rPr>
        <w:t>标包</w:t>
      </w:r>
      <w:r>
        <w:rPr>
          <w:rFonts w:hint="eastAsia" w:ascii="宋体" w:hAnsi="宋体"/>
          <w:color w:val="auto"/>
          <w:spacing w:val="2"/>
          <w:szCs w:val="21"/>
        </w:rPr>
        <w:t>。</w:t>
      </w:r>
    </w:p>
    <w:p>
      <w:pPr>
        <w:rPr>
          <w:rFonts w:ascii="黑体" w:eastAsia="黑体"/>
          <w:b/>
          <w:color w:val="auto"/>
          <w:sz w:val="28"/>
          <w:szCs w:val="28"/>
        </w:rPr>
      </w:pPr>
      <w:r>
        <w:rPr>
          <w:rFonts w:ascii="黑体" w:eastAsia="黑体"/>
          <w:b/>
          <w:color w:val="auto"/>
          <w:sz w:val="28"/>
          <w:szCs w:val="28"/>
        </w:rPr>
        <w:t xml:space="preserve">二、 </w:t>
      </w:r>
      <w:r>
        <w:rPr>
          <w:rFonts w:hint="eastAsia" w:ascii="黑体" w:eastAsia="黑体"/>
          <w:b/>
          <w:color w:val="auto"/>
          <w:sz w:val="28"/>
          <w:szCs w:val="28"/>
        </w:rPr>
        <w:t>响应人</w:t>
      </w:r>
      <w:r>
        <w:rPr>
          <w:rFonts w:ascii="黑体" w:eastAsia="黑体"/>
          <w:b/>
          <w:color w:val="auto"/>
          <w:sz w:val="28"/>
          <w:szCs w:val="28"/>
        </w:rPr>
        <w:t>资格</w:t>
      </w:r>
      <w:r>
        <w:rPr>
          <w:rFonts w:hint="eastAsia" w:ascii="黑体" w:eastAsia="黑体"/>
          <w:b/>
          <w:color w:val="auto"/>
          <w:sz w:val="28"/>
          <w:szCs w:val="28"/>
        </w:rPr>
        <w:t>要求</w:t>
      </w:r>
    </w:p>
    <w:p>
      <w:pPr>
        <w:numPr>
          <w:ilvl w:val="1"/>
          <w:numId w:val="3"/>
        </w:numPr>
        <w:spacing w:line="400" w:lineRule="exact"/>
        <w:ind w:left="851" w:hanging="425"/>
        <w:rPr>
          <w:rFonts w:ascii="宋体"/>
          <w:color w:val="auto"/>
          <w:szCs w:val="21"/>
        </w:rPr>
      </w:pPr>
      <w:r>
        <w:rPr>
          <w:rFonts w:hint="eastAsia" w:ascii="宋体" w:hAnsi="宋体"/>
          <w:color w:val="auto"/>
          <w:szCs w:val="21"/>
        </w:rPr>
        <w:t>响应人须为在中华人民共和国境内登记注册的具有独立承担民事责任能力的法人或其他组织。【提供《营业执照》复印件（加盖公章）或《事业单位法人证书》复印件（加盖公章）或其他主体证书复印件（加盖公章）】</w:t>
      </w:r>
    </w:p>
    <w:p>
      <w:pPr>
        <w:numPr>
          <w:ilvl w:val="1"/>
          <w:numId w:val="3"/>
        </w:numPr>
        <w:spacing w:line="400" w:lineRule="exact"/>
        <w:ind w:left="851" w:hanging="425"/>
        <w:rPr>
          <w:rFonts w:ascii="宋体"/>
          <w:color w:val="auto"/>
          <w:szCs w:val="21"/>
        </w:rPr>
      </w:pPr>
      <w:r>
        <w:rPr>
          <w:rFonts w:hint="eastAsia" w:ascii="宋体" w:hAnsi="宋体"/>
          <w:color w:val="auto"/>
          <w:szCs w:val="21"/>
        </w:rPr>
        <w:t>业绩要求：</w:t>
      </w:r>
      <w:r>
        <w:rPr>
          <w:rFonts w:hint="eastAsia"/>
          <w:color w:val="auto"/>
          <w:szCs w:val="21"/>
        </w:rPr>
        <w:t>具备</w:t>
      </w:r>
      <w:r>
        <w:rPr>
          <w:rFonts w:hint="eastAsia"/>
          <w:color w:val="auto"/>
          <w:szCs w:val="21"/>
          <w:highlight w:val="none"/>
          <w:u w:val="single"/>
          <w:lang w:val="en-US" w:eastAsia="zh-CN"/>
        </w:rPr>
        <w:t>路灯杆智慧屏（或智慧灯杆）供货及安装类</w:t>
      </w:r>
      <w:r>
        <w:rPr>
          <w:rFonts w:hint="eastAsia"/>
          <w:color w:val="auto"/>
          <w:szCs w:val="21"/>
          <w:highlight w:val="none"/>
        </w:rPr>
        <w:t>项目经验，要求</w:t>
      </w:r>
      <w:r>
        <w:rPr>
          <w:rFonts w:hint="eastAsia"/>
          <w:color w:val="auto"/>
          <w:szCs w:val="21"/>
          <w:highlight w:val="none"/>
          <w:u w:val="single"/>
          <w:lang w:val="en-US" w:eastAsia="zh-CN"/>
        </w:rPr>
        <w:t>2022</w:t>
      </w:r>
      <w:r>
        <w:rPr>
          <w:rFonts w:hint="eastAsia"/>
          <w:color w:val="auto"/>
          <w:szCs w:val="21"/>
          <w:highlight w:val="none"/>
        </w:rPr>
        <w:t>年</w:t>
      </w:r>
      <w:r>
        <w:rPr>
          <w:rFonts w:hint="eastAsia"/>
          <w:color w:val="auto"/>
          <w:szCs w:val="21"/>
          <w:highlight w:val="none"/>
          <w:u w:val="single"/>
          <w:lang w:val="en-US" w:eastAsia="zh-CN"/>
        </w:rPr>
        <w:t>1</w:t>
      </w:r>
      <w:r>
        <w:rPr>
          <w:rFonts w:hint="eastAsia"/>
          <w:color w:val="auto"/>
          <w:szCs w:val="21"/>
          <w:highlight w:val="none"/>
        </w:rPr>
        <w:t>月</w:t>
      </w:r>
      <w:r>
        <w:rPr>
          <w:rFonts w:hint="eastAsia"/>
          <w:color w:val="auto"/>
          <w:szCs w:val="21"/>
          <w:highlight w:val="none"/>
          <w:u w:val="single"/>
          <w:lang w:val="en-US" w:eastAsia="zh-CN"/>
        </w:rPr>
        <w:t>1</w:t>
      </w:r>
      <w:r>
        <w:rPr>
          <w:rFonts w:hint="eastAsia"/>
          <w:color w:val="auto"/>
          <w:szCs w:val="21"/>
          <w:highlight w:val="none"/>
        </w:rPr>
        <w:t>日起至</w:t>
      </w:r>
      <w:r>
        <w:rPr>
          <w:rFonts w:hint="eastAsia"/>
          <w:color w:val="auto"/>
          <w:szCs w:val="21"/>
          <w:highlight w:val="none"/>
          <w:u w:val="none"/>
          <w:lang w:val="en-US" w:eastAsia="zh-CN"/>
        </w:rPr>
        <w:t>今</w:t>
      </w:r>
      <w:r>
        <w:rPr>
          <w:rFonts w:hint="eastAsia"/>
          <w:color w:val="auto"/>
          <w:szCs w:val="21"/>
          <w:highlight w:val="none"/>
        </w:rPr>
        <w:t>，完成至少</w:t>
      </w:r>
      <w:r>
        <w:rPr>
          <w:rFonts w:hint="eastAsia"/>
          <w:color w:val="auto"/>
          <w:szCs w:val="21"/>
          <w:highlight w:val="none"/>
          <w:lang w:val="en-US" w:eastAsia="zh-CN"/>
        </w:rPr>
        <w:t>3</w:t>
      </w:r>
      <w:r>
        <w:rPr>
          <w:rFonts w:hint="eastAsia"/>
          <w:color w:val="auto"/>
          <w:szCs w:val="21"/>
          <w:highlight w:val="none"/>
        </w:rPr>
        <w:t>个</w:t>
      </w:r>
      <w:r>
        <w:rPr>
          <w:rFonts w:hint="eastAsia"/>
          <w:color w:val="auto"/>
          <w:szCs w:val="21"/>
          <w:highlight w:val="none"/>
          <w:u w:val="none"/>
        </w:rPr>
        <w:t>合同金额大于等于</w:t>
      </w:r>
      <w:r>
        <w:rPr>
          <w:rFonts w:hint="eastAsia"/>
          <w:color w:val="auto"/>
          <w:szCs w:val="21"/>
          <w:highlight w:val="none"/>
          <w:u w:val="single"/>
          <w:lang w:val="en-US" w:eastAsia="zh-CN"/>
        </w:rPr>
        <w:t>105万元路灯杆智慧屏（或智慧灯杆）供货及安装类业绩</w:t>
      </w:r>
      <w:r>
        <w:rPr>
          <w:rFonts w:hint="eastAsia"/>
          <w:color w:val="auto"/>
          <w:szCs w:val="21"/>
          <w:highlight w:val="none"/>
        </w:rPr>
        <w:t>。</w:t>
      </w:r>
      <w:r>
        <w:rPr>
          <w:rFonts w:hint="eastAsia" w:ascii="宋体" w:hAnsi="宋体"/>
          <w:color w:val="auto"/>
          <w:szCs w:val="21"/>
          <w:highlight w:val="none"/>
        </w:rPr>
        <w:t>【按合同签订时间为准，须提供合同关键页复印件（</w:t>
      </w:r>
      <w:r>
        <w:rPr>
          <w:rFonts w:hint="eastAsia" w:ascii="宋体" w:hAnsi="宋体"/>
          <w:color w:val="auto"/>
          <w:szCs w:val="21"/>
        </w:rPr>
        <w:t>包含但不限于合同首页、合同金额页、合同签字页等）、该合同期内任意一期发票复印件，并加盖公</w:t>
      </w:r>
      <w:r>
        <w:rPr>
          <w:rFonts w:hint="eastAsia" w:ascii="宋体" w:hAnsi="宋体"/>
          <w:b w:val="0"/>
          <w:bCs w:val="0"/>
          <w:color w:val="auto"/>
          <w:szCs w:val="21"/>
          <w:lang w:val="en-US" w:eastAsia="zh-CN"/>
        </w:rPr>
        <w:t>章</w:t>
      </w:r>
      <w:r>
        <w:rPr>
          <w:rFonts w:hint="eastAsia" w:ascii="宋体" w:hAnsi="宋体"/>
          <w:color w:val="auto"/>
          <w:szCs w:val="21"/>
        </w:rPr>
        <w:t>】</w:t>
      </w:r>
    </w:p>
    <w:p>
      <w:pPr>
        <w:numPr>
          <w:ilvl w:val="1"/>
          <w:numId w:val="3"/>
        </w:numPr>
        <w:spacing w:line="400" w:lineRule="exact"/>
        <w:ind w:left="851" w:hanging="425"/>
        <w:rPr>
          <w:rFonts w:ascii="宋体" w:hAnsi="宋体"/>
          <w:color w:val="auto"/>
          <w:szCs w:val="21"/>
        </w:rPr>
      </w:pPr>
      <w:r>
        <w:rPr>
          <w:rFonts w:hint="eastAsia" w:ascii="宋体" w:hAnsi="宋体"/>
          <w:color w:val="auto"/>
          <w:szCs w:val="21"/>
        </w:rPr>
        <w:t>响应人的单位负责人为同一人或者存在直接控股、管理关系的不同响应人，不得参加同一合同项下的采购活动。</w:t>
      </w:r>
    </w:p>
    <w:p>
      <w:pPr>
        <w:numPr>
          <w:ilvl w:val="1"/>
          <w:numId w:val="3"/>
        </w:numPr>
        <w:spacing w:line="400" w:lineRule="exact"/>
        <w:ind w:left="851" w:hanging="425"/>
        <w:rPr>
          <w:rFonts w:ascii="宋体" w:hAnsi="宋体"/>
          <w:color w:val="auto"/>
          <w:szCs w:val="21"/>
        </w:rPr>
      </w:pPr>
      <w:r>
        <w:rPr>
          <w:rFonts w:hint="eastAsia" w:ascii="宋体" w:hAnsi="宋体"/>
          <w:color w:val="auto"/>
          <w:szCs w:val="21"/>
        </w:rPr>
        <w:t>响应人参加采购活动前三年内，在经营活动中没有重大违法记录。【提供书面声明】</w:t>
      </w:r>
    </w:p>
    <w:p>
      <w:pPr>
        <w:numPr>
          <w:ilvl w:val="1"/>
          <w:numId w:val="3"/>
        </w:numPr>
        <w:spacing w:line="400" w:lineRule="exact"/>
        <w:ind w:left="851" w:hanging="425"/>
        <w:rPr>
          <w:rFonts w:ascii="宋体" w:hAnsi="宋体"/>
          <w:color w:val="auto"/>
          <w:szCs w:val="21"/>
        </w:rPr>
      </w:pPr>
      <w:r>
        <w:rPr>
          <w:rFonts w:hint="eastAsia" w:ascii="宋体" w:hAnsi="宋体"/>
          <w:color w:val="auto"/>
          <w:szCs w:val="21"/>
        </w:rPr>
        <w:t>响应人未被列入“信用中国”网站(www.creditchina.gov.cn)“记录失信被执行人或</w:t>
      </w:r>
      <w:r>
        <w:rPr>
          <w:rFonts w:hint="eastAsia"/>
          <w:color w:val="auto"/>
          <w:highlight w:val="none"/>
        </w:rPr>
        <w:t>重大税收违法失信主体</w:t>
      </w:r>
      <w:r>
        <w:rPr>
          <w:rFonts w:hint="eastAsia" w:ascii="宋体" w:hAnsi="宋体"/>
          <w:color w:val="auto"/>
          <w:szCs w:val="21"/>
        </w:rPr>
        <w:t>或政府采购严重违法失信行为”记录名单。【以响应截止日当天在“信用中国”网站（www.creditchina.gov.cn）查询结果为准，如相关失信记录已失效，响应人需提供相关证明资料】</w:t>
      </w:r>
    </w:p>
    <w:p>
      <w:pPr>
        <w:numPr>
          <w:ilvl w:val="1"/>
          <w:numId w:val="3"/>
        </w:numPr>
        <w:spacing w:line="400" w:lineRule="exact"/>
        <w:ind w:left="851" w:hanging="425"/>
        <w:rPr>
          <w:rFonts w:ascii="宋体" w:hAnsi="宋体"/>
          <w:color w:val="auto"/>
          <w:szCs w:val="21"/>
        </w:rPr>
      </w:pPr>
      <w:r>
        <w:rPr>
          <w:rFonts w:hint="eastAsia" w:ascii="宋体" w:hAnsi="宋体"/>
          <w:color w:val="auto"/>
          <w:szCs w:val="21"/>
        </w:rPr>
        <w:t>未被列入东实集团及下属企业</w:t>
      </w:r>
      <w:r>
        <w:rPr>
          <w:rFonts w:hint="eastAsia" w:ascii="宋体" w:hAnsi="宋体"/>
          <w:color w:val="auto"/>
          <w:szCs w:val="21"/>
          <w:lang w:val="en-US" w:eastAsia="zh-CN"/>
        </w:rPr>
        <w:t>相关</w:t>
      </w:r>
      <w:r>
        <w:rPr>
          <w:rFonts w:hint="eastAsia" w:ascii="宋体" w:hAnsi="宋体"/>
          <w:color w:val="auto"/>
          <w:szCs w:val="21"/>
        </w:rPr>
        <w:t>领域黑名单。【以东莞实业投资控股集团有限公司发文（东实通〔2021〕44号）、（东实通〔2021〕98号）、（东实通〔2022〕75号）、（东实通〔2023〕37号）、（东实通〔2024〕163号）、（东实通〔2024〕195号）、（东实通〔2025〕157号）为准，如有最新发文通知，按最新文件执行。】</w:t>
      </w:r>
    </w:p>
    <w:p>
      <w:pPr>
        <w:numPr>
          <w:ilvl w:val="1"/>
          <w:numId w:val="3"/>
        </w:numPr>
        <w:spacing w:line="400" w:lineRule="exact"/>
        <w:ind w:left="851" w:hanging="425"/>
        <w:rPr>
          <w:rFonts w:ascii="宋体" w:hAnsi="宋体"/>
          <w:color w:val="auto"/>
          <w:szCs w:val="21"/>
        </w:rPr>
      </w:pPr>
      <w:r>
        <w:rPr>
          <w:rFonts w:hint="eastAsia" w:ascii="宋体" w:hAnsi="宋体"/>
          <w:color w:val="auto"/>
          <w:szCs w:val="21"/>
        </w:rPr>
        <w:t>本项目</w:t>
      </w:r>
      <w:r>
        <w:rPr>
          <w:rFonts w:hint="eastAsia" w:ascii="宋体" w:hAnsi="宋体"/>
          <w:color w:val="auto"/>
          <w:szCs w:val="21"/>
          <w:u w:val="single"/>
        </w:rPr>
        <w:t>（不接受）</w:t>
      </w:r>
      <w:r>
        <w:rPr>
          <w:rFonts w:hint="eastAsia" w:ascii="宋体" w:hAnsi="宋体"/>
          <w:color w:val="auto"/>
          <w:szCs w:val="21"/>
        </w:rPr>
        <w:t>联合体响应。</w:t>
      </w:r>
    </w:p>
    <w:p>
      <w:pPr>
        <w:rPr>
          <w:rFonts w:ascii="黑体" w:eastAsia="黑体"/>
          <w:b/>
          <w:color w:val="auto"/>
          <w:sz w:val="28"/>
          <w:szCs w:val="28"/>
        </w:rPr>
      </w:pPr>
      <w:r>
        <w:rPr>
          <w:rFonts w:ascii="黑体" w:eastAsia="黑体"/>
          <w:b/>
          <w:color w:val="auto"/>
          <w:sz w:val="28"/>
          <w:szCs w:val="28"/>
        </w:rPr>
        <w:t>三、 竞争性谈判文件的获取</w:t>
      </w:r>
    </w:p>
    <w:p>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szCs w:val="21"/>
        </w:rPr>
      </w:pPr>
      <w:r>
        <w:rPr>
          <w:rFonts w:hint="eastAsia" w:ascii="宋体" w:hAnsi="宋体"/>
          <w:color w:val="auto"/>
          <w:szCs w:val="21"/>
        </w:rPr>
        <w:t>3.1</w:t>
      </w:r>
      <w:r>
        <w:rPr>
          <w:rFonts w:ascii="宋体" w:hAnsi="宋体"/>
          <w:color w:val="auto"/>
          <w:szCs w:val="21"/>
        </w:rPr>
        <w:t>竞争性谈判文件获取时间：</w:t>
      </w:r>
      <w:r>
        <w:rPr>
          <w:color w:val="auto"/>
        </w:rPr>
        <w:t>20</w:t>
      </w:r>
      <w:r>
        <w:rPr>
          <w:rFonts w:hint="eastAsia"/>
          <w:color w:val="auto"/>
          <w:u w:val="single"/>
          <w:lang w:val="en-US" w:eastAsia="zh-CN"/>
        </w:rPr>
        <w:t>25</w:t>
      </w:r>
      <w:r>
        <w:rPr>
          <w:color w:val="auto"/>
        </w:rPr>
        <w:t>年</w:t>
      </w:r>
      <w:r>
        <w:rPr>
          <w:rFonts w:hint="eastAsia"/>
          <w:color w:val="auto"/>
          <w:u w:val="single"/>
          <w:lang w:val="en-US" w:eastAsia="zh-CN"/>
        </w:rPr>
        <w:t>12</w:t>
      </w:r>
      <w:r>
        <w:rPr>
          <w:color w:val="auto"/>
        </w:rPr>
        <w:t>月</w:t>
      </w:r>
      <w:r>
        <w:rPr>
          <w:rFonts w:hint="eastAsia"/>
          <w:color w:val="auto"/>
          <w:u w:val="single"/>
          <w:lang w:val="en-US" w:eastAsia="zh-CN"/>
        </w:rPr>
        <w:t>07</w:t>
      </w:r>
      <w:r>
        <w:rPr>
          <w:color w:val="auto"/>
        </w:rPr>
        <w:t>日至20</w:t>
      </w:r>
      <w:r>
        <w:rPr>
          <w:rFonts w:hint="eastAsia"/>
          <w:color w:val="auto"/>
          <w:u w:val="single"/>
          <w:lang w:val="en-US" w:eastAsia="zh-CN"/>
        </w:rPr>
        <w:t>25</w:t>
      </w:r>
      <w:r>
        <w:rPr>
          <w:color w:val="auto"/>
        </w:rPr>
        <w:t>年</w:t>
      </w:r>
      <w:r>
        <w:rPr>
          <w:rFonts w:hint="eastAsia"/>
          <w:color w:val="auto"/>
          <w:u w:val="single"/>
          <w:lang w:val="en-US" w:eastAsia="zh-CN"/>
        </w:rPr>
        <w:t>12</w:t>
      </w:r>
      <w:r>
        <w:rPr>
          <w:color w:val="auto"/>
        </w:rPr>
        <w:t xml:space="preserve"> 月</w:t>
      </w:r>
      <w:r>
        <w:rPr>
          <w:rFonts w:hint="eastAsia"/>
          <w:color w:val="auto"/>
          <w:u w:val="single"/>
          <w:lang w:val="en-US" w:eastAsia="zh-CN"/>
        </w:rPr>
        <w:t>10</w:t>
      </w:r>
      <w:r>
        <w:rPr>
          <w:color w:val="auto"/>
        </w:rPr>
        <w:t>日。</w:t>
      </w:r>
    </w:p>
    <w:p>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color w:val="auto"/>
        </w:rPr>
      </w:pPr>
      <w:r>
        <w:rPr>
          <w:rFonts w:hint="eastAsia" w:ascii="宋体" w:hAnsi="宋体"/>
          <w:color w:val="auto"/>
          <w:szCs w:val="21"/>
        </w:rPr>
        <w:t>3.2</w:t>
      </w:r>
      <w:r>
        <w:rPr>
          <w:color w:val="auto"/>
        </w:rPr>
        <w:t>竞争性谈判文件获取</w:t>
      </w:r>
      <w:r>
        <w:rPr>
          <w:rFonts w:hint="eastAsia"/>
          <w:color w:val="auto"/>
        </w:rPr>
        <w:t>地点</w:t>
      </w:r>
      <w:r>
        <w:rPr>
          <w:color w:val="auto"/>
        </w:rPr>
        <w:t>：</w:t>
      </w:r>
      <w:r>
        <w:rPr>
          <w:rFonts w:hint="eastAsia"/>
          <w:color w:val="auto"/>
          <w:u w:val="single"/>
        </w:rPr>
        <w:t>/</w:t>
      </w:r>
      <w:r>
        <w:rPr>
          <w:color w:val="auto"/>
        </w:rPr>
        <w:t>。</w:t>
      </w:r>
    </w:p>
    <w:p>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color w:val="auto"/>
        </w:rPr>
      </w:pPr>
      <w:r>
        <w:rPr>
          <w:rFonts w:hint="eastAsia" w:ascii="宋体" w:hAnsi="宋体"/>
          <w:color w:val="auto"/>
          <w:szCs w:val="21"/>
        </w:rPr>
        <w:t>3.3</w:t>
      </w:r>
      <w:r>
        <w:rPr>
          <w:rFonts w:ascii="宋体" w:hAnsi="宋体"/>
          <w:color w:val="auto"/>
          <w:szCs w:val="21"/>
        </w:rPr>
        <w:t>竞争性谈判文件</w:t>
      </w:r>
      <w:r>
        <w:rPr>
          <w:color w:val="auto"/>
        </w:rPr>
        <w:t>获取方式：</w:t>
      </w:r>
      <w:r>
        <w:rPr>
          <w:rFonts w:hint="eastAsia"/>
          <w:color w:val="auto"/>
          <w:u w:val="single"/>
        </w:rPr>
        <w:t>东莞实业投资控股集团有限公司网站（http://www.dgsy.com.cn/）—招标采购栏目</w:t>
      </w:r>
      <w:r>
        <w:rPr>
          <w:rFonts w:hint="eastAsia"/>
          <w:color w:val="auto"/>
        </w:rPr>
        <w:t>不记名免费下载</w:t>
      </w:r>
      <w:r>
        <w:rPr>
          <w:color w:val="auto"/>
        </w:rPr>
        <w:t>。</w:t>
      </w:r>
    </w:p>
    <w:p>
      <w:pPr>
        <w:rPr>
          <w:rFonts w:ascii="黑体" w:eastAsia="黑体"/>
          <w:b/>
          <w:color w:val="auto"/>
          <w:sz w:val="28"/>
          <w:szCs w:val="28"/>
        </w:rPr>
      </w:pPr>
      <w:r>
        <w:rPr>
          <w:rFonts w:ascii="黑体" w:eastAsia="黑体"/>
          <w:b/>
          <w:color w:val="auto"/>
          <w:sz w:val="28"/>
          <w:szCs w:val="28"/>
        </w:rPr>
        <w:t xml:space="preserve">四、 响应文件的递交 </w:t>
      </w:r>
    </w:p>
    <w:p>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color w:val="auto"/>
        </w:rPr>
      </w:pPr>
      <w:r>
        <w:rPr>
          <w:rFonts w:hint="eastAsia" w:ascii="宋体" w:hAnsi="宋体"/>
          <w:color w:val="auto"/>
          <w:szCs w:val="21"/>
        </w:rPr>
        <w:t>4.1</w:t>
      </w:r>
      <w:r>
        <w:rPr>
          <w:color w:val="auto"/>
        </w:rPr>
        <w:t>响应文件递交的截止时间为20</w:t>
      </w:r>
      <w:r>
        <w:rPr>
          <w:rFonts w:hint="eastAsia"/>
          <w:color w:val="auto"/>
          <w:u w:val="single"/>
          <w:lang w:val="en-US" w:eastAsia="zh-CN"/>
        </w:rPr>
        <w:t>25</w:t>
      </w:r>
      <w:r>
        <w:rPr>
          <w:color w:val="auto"/>
        </w:rPr>
        <w:t>年</w:t>
      </w:r>
      <w:r>
        <w:rPr>
          <w:rFonts w:hint="eastAsia"/>
          <w:color w:val="auto"/>
          <w:u w:val="single"/>
          <w:lang w:val="en-US" w:eastAsia="zh-CN"/>
        </w:rPr>
        <w:t>12</w:t>
      </w:r>
      <w:r>
        <w:rPr>
          <w:color w:val="auto"/>
        </w:rPr>
        <w:t>月</w:t>
      </w:r>
      <w:r>
        <w:rPr>
          <w:rFonts w:hint="eastAsia"/>
          <w:color w:val="auto"/>
          <w:u w:val="single"/>
          <w:lang w:val="en-US" w:eastAsia="zh-CN"/>
        </w:rPr>
        <w:t>11</w:t>
      </w:r>
      <w:r>
        <w:rPr>
          <w:color w:val="auto"/>
        </w:rPr>
        <w:t>日</w:t>
      </w:r>
      <w:r>
        <w:rPr>
          <w:rFonts w:hint="eastAsia"/>
          <w:color w:val="auto"/>
          <w:u w:val="single"/>
          <w:lang w:val="en-US" w:eastAsia="zh-CN"/>
        </w:rPr>
        <w:t>10</w:t>
      </w:r>
      <w:r>
        <w:rPr>
          <w:color w:val="auto"/>
        </w:rPr>
        <w:t>时</w:t>
      </w:r>
      <w:r>
        <w:rPr>
          <w:rFonts w:hint="eastAsia"/>
          <w:color w:val="auto"/>
          <w:u w:val="single"/>
          <w:lang w:val="en-US" w:eastAsia="zh-CN"/>
        </w:rPr>
        <w:t>30</w:t>
      </w:r>
      <w:r>
        <w:rPr>
          <w:color w:val="auto"/>
        </w:rPr>
        <w:t>分，递交地点为</w:t>
      </w:r>
      <w:r>
        <w:rPr>
          <w:rFonts w:hint="eastAsia"/>
          <w:color w:val="auto"/>
          <w:u w:val="single"/>
        </w:rPr>
        <w:t>广东省东莞市南城街道鸿福路102号汇成大厦1栋406室</w:t>
      </w:r>
      <w:r>
        <w:rPr>
          <w:color w:val="auto"/>
        </w:rPr>
        <w:t>。</w:t>
      </w:r>
    </w:p>
    <w:p>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szCs w:val="21"/>
        </w:rPr>
      </w:pPr>
      <w:r>
        <w:rPr>
          <w:rFonts w:hint="eastAsia" w:ascii="宋体" w:hAnsi="宋体"/>
          <w:color w:val="auto"/>
          <w:szCs w:val="21"/>
        </w:rPr>
        <w:t>4.</w:t>
      </w:r>
      <w:r>
        <w:rPr>
          <w:rFonts w:ascii="宋体" w:hAnsi="宋体"/>
          <w:color w:val="auto"/>
          <w:szCs w:val="21"/>
        </w:rPr>
        <w:t>2</w:t>
      </w:r>
      <w:r>
        <w:rPr>
          <w:rFonts w:hint="eastAsia" w:ascii="宋体" w:hAnsi="宋体"/>
          <w:color w:val="auto"/>
          <w:szCs w:val="21"/>
        </w:rPr>
        <w:t>出现以下情形时，采购人/采购代理机构不予接收响应文件：</w:t>
      </w:r>
    </w:p>
    <w:p>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rPr>
      </w:pPr>
      <w:r>
        <w:rPr>
          <w:rFonts w:hint="eastAsia" w:ascii="宋体" w:hAnsi="宋体"/>
          <w:color w:val="auto"/>
        </w:rPr>
        <w:t>4.</w:t>
      </w:r>
      <w:r>
        <w:rPr>
          <w:rFonts w:ascii="宋体" w:hAnsi="宋体"/>
          <w:color w:val="auto"/>
        </w:rPr>
        <w:t>2</w:t>
      </w:r>
      <w:r>
        <w:rPr>
          <w:rFonts w:hint="eastAsia" w:ascii="宋体" w:hAnsi="宋体"/>
          <w:color w:val="auto"/>
        </w:rPr>
        <w:t>.1逾期送达或者未送达指定地点的；</w:t>
      </w:r>
    </w:p>
    <w:p>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rPr>
      </w:pPr>
      <w:r>
        <w:rPr>
          <w:rFonts w:hint="eastAsia" w:ascii="宋体" w:hAnsi="宋体"/>
          <w:color w:val="auto"/>
        </w:rPr>
        <w:t>4.</w:t>
      </w:r>
      <w:r>
        <w:rPr>
          <w:rFonts w:ascii="宋体" w:hAnsi="宋体"/>
          <w:color w:val="auto"/>
        </w:rPr>
        <w:t>2</w:t>
      </w:r>
      <w:r>
        <w:rPr>
          <w:rFonts w:hint="eastAsia" w:ascii="宋体" w:hAnsi="宋体"/>
          <w:color w:val="auto"/>
        </w:rPr>
        <w:t>.2未按竞争性谈判文件要求密封的。</w:t>
      </w:r>
    </w:p>
    <w:p>
      <w:pPr>
        <w:rPr>
          <w:rFonts w:ascii="黑体" w:eastAsia="黑体"/>
          <w:b/>
          <w:color w:val="auto"/>
          <w:sz w:val="28"/>
          <w:szCs w:val="28"/>
        </w:rPr>
      </w:pPr>
      <w:r>
        <w:rPr>
          <w:rFonts w:ascii="黑体" w:eastAsia="黑体"/>
          <w:b/>
          <w:color w:val="auto"/>
          <w:sz w:val="28"/>
          <w:szCs w:val="28"/>
        </w:rPr>
        <w:t xml:space="preserve">五、 发布公告的媒介 </w:t>
      </w:r>
    </w:p>
    <w:p>
      <w:pPr>
        <w:keepNext w:val="0"/>
        <w:keepLines w:val="0"/>
        <w:pageBreakBefore w:val="0"/>
        <w:widowControl w:val="0"/>
        <w:kinsoku/>
        <w:wordWrap/>
        <w:overflowPunct/>
        <w:topLinePunct w:val="0"/>
        <w:autoSpaceDE/>
        <w:autoSpaceDN/>
        <w:bidi w:val="0"/>
        <w:adjustRightInd/>
        <w:snapToGrid/>
        <w:spacing w:line="400" w:lineRule="exact"/>
        <w:ind w:left="-11" w:firstLine="641"/>
        <w:textAlignment w:val="auto"/>
        <w:rPr>
          <w:rFonts w:hint="eastAsia"/>
          <w:color w:val="auto"/>
        </w:rPr>
      </w:pPr>
      <w:r>
        <w:rPr>
          <w:rFonts w:hint="eastAsia" w:ascii="宋体" w:hAnsi="宋体" w:eastAsia="宋体" w:cs="Times New Roman"/>
          <w:color w:val="auto"/>
          <w:kern w:val="2"/>
          <w:sz w:val="21"/>
          <w:szCs w:val="21"/>
          <w:lang w:val="en-US" w:eastAsia="zh-CN" w:bidi="ar-SA"/>
        </w:rPr>
        <w:t>1.1</w:t>
      </w:r>
      <w:r>
        <w:rPr>
          <w:rFonts w:hint="eastAsia"/>
          <w:color w:val="auto"/>
          <w:lang w:val="en-US" w:eastAsia="zh-CN"/>
        </w:rPr>
        <w:t>竞争性谈判公告发布媒介：</w:t>
      </w:r>
      <w:r>
        <w:rPr>
          <w:color w:val="auto"/>
        </w:rPr>
        <w:t>本次公告在</w:t>
      </w:r>
      <w:r>
        <w:rPr>
          <w:rFonts w:hint="eastAsia"/>
          <w:color w:val="auto"/>
        </w:rPr>
        <w:t>东莞实业投资控股集团有限公司网站</w:t>
      </w:r>
      <w:r>
        <w:rPr>
          <w:color w:val="auto"/>
        </w:rPr>
        <w:t>（</w:t>
      </w:r>
      <w:r>
        <w:rPr>
          <w:rFonts w:hint="eastAsia"/>
          <w:color w:val="auto"/>
        </w:rPr>
        <w:t>网址：http://www.dgsy.com.cn/</w:t>
      </w:r>
      <w:r>
        <w:rPr>
          <w:color w:val="auto"/>
        </w:rPr>
        <w:t>）</w:t>
      </w:r>
      <w:r>
        <w:rPr>
          <w:rFonts w:hint="eastAsia"/>
          <w:color w:val="auto"/>
          <w:u w:val="none"/>
          <w:lang w:eastAsia="zh-CN"/>
        </w:rPr>
        <w:t>、中天项目咨询（东莞）有限公司网站（http://www.ztxmzx.com/）</w:t>
      </w:r>
      <w:r>
        <w:rPr>
          <w:color w:val="auto"/>
        </w:rPr>
        <w:t>上发布</w:t>
      </w:r>
      <w:r>
        <w:rPr>
          <w:rFonts w:hint="eastAsia"/>
          <w:color w:val="auto"/>
        </w:rPr>
        <w:t>。</w:t>
      </w:r>
    </w:p>
    <w:p>
      <w:pPr>
        <w:keepNext w:val="0"/>
        <w:keepLines w:val="0"/>
        <w:pageBreakBefore w:val="0"/>
        <w:widowControl w:val="0"/>
        <w:kinsoku/>
        <w:wordWrap/>
        <w:overflowPunct/>
        <w:topLinePunct w:val="0"/>
        <w:autoSpaceDE/>
        <w:autoSpaceDN/>
        <w:bidi w:val="0"/>
        <w:adjustRightInd/>
        <w:snapToGrid/>
        <w:spacing w:line="400" w:lineRule="exact"/>
        <w:ind w:left="-11" w:firstLine="641"/>
        <w:textAlignment w:val="auto"/>
        <w:rPr>
          <w:rFonts w:hint="eastAsia" w:eastAsia="宋体"/>
          <w:color w:val="auto"/>
          <w:lang w:val="en-US" w:eastAsia="zh-CN"/>
        </w:rPr>
      </w:pPr>
      <w:r>
        <w:rPr>
          <w:rFonts w:hint="eastAsia" w:ascii="宋体" w:hAnsi="宋体"/>
          <w:color w:val="auto"/>
          <w:szCs w:val="21"/>
          <w:lang w:val="en-US" w:eastAsia="zh-CN"/>
        </w:rPr>
        <w:t xml:space="preserve">1.2 </w:t>
      </w:r>
      <w:r>
        <w:rPr>
          <w:rFonts w:hint="eastAsia"/>
          <w:color w:val="auto"/>
        </w:rPr>
        <w:t>成交候选人公示发布</w:t>
      </w:r>
      <w:r>
        <w:rPr>
          <w:rFonts w:hint="eastAsia"/>
          <w:color w:val="auto"/>
          <w:lang w:val="en-US" w:eastAsia="zh-CN"/>
        </w:rPr>
        <w:t>媒介：</w:t>
      </w:r>
      <w:r>
        <w:rPr>
          <w:rFonts w:hint="eastAsia"/>
          <w:color w:val="auto"/>
          <w:u w:val="single"/>
          <w:lang w:val="en-US" w:eastAsia="zh-CN"/>
        </w:rPr>
        <w:t>东莞实业投资控股集团有限公司-招标采购栏目（http://www.dgsy.com.cn/）</w:t>
      </w:r>
      <w:r>
        <w:rPr>
          <w:rFonts w:hint="eastAsia"/>
          <w:color w:val="auto"/>
          <w:lang w:val="en-US" w:eastAsia="zh-CN"/>
        </w:rPr>
        <w:t>。</w:t>
      </w:r>
    </w:p>
    <w:p>
      <w:pPr>
        <w:rPr>
          <w:rFonts w:ascii="黑体" w:eastAsia="黑体"/>
          <w:b/>
          <w:color w:val="auto"/>
          <w:sz w:val="28"/>
          <w:szCs w:val="28"/>
        </w:rPr>
      </w:pPr>
      <w:r>
        <w:rPr>
          <w:rFonts w:ascii="黑体" w:eastAsia="黑体"/>
          <w:b/>
          <w:color w:val="auto"/>
          <w:sz w:val="28"/>
          <w:szCs w:val="28"/>
        </w:rPr>
        <w:t xml:space="preserve">六、 </w:t>
      </w:r>
      <w:r>
        <w:rPr>
          <w:rFonts w:hint="eastAsia" w:ascii="黑体" w:eastAsia="黑体"/>
          <w:b/>
          <w:color w:val="auto"/>
          <w:sz w:val="28"/>
          <w:szCs w:val="28"/>
        </w:rPr>
        <w:t>竞争性谈判保证金</w:t>
      </w:r>
      <w:r>
        <w:rPr>
          <w:rFonts w:ascii="黑体" w:eastAsia="黑体"/>
          <w:b/>
          <w:color w:val="auto"/>
          <w:sz w:val="28"/>
          <w:szCs w:val="28"/>
        </w:rPr>
        <w:t xml:space="preserve"> </w:t>
      </w:r>
    </w:p>
    <w:p>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rPr>
      </w:pPr>
      <w:r>
        <w:rPr>
          <w:rFonts w:hint="eastAsia" w:ascii="宋体" w:hAnsi="宋体"/>
          <w:color w:val="auto"/>
        </w:rPr>
        <w:t>6.1.</w:t>
      </w:r>
      <w:r>
        <w:rPr>
          <w:rFonts w:ascii="宋体" w:hAnsi="宋体"/>
          <w:color w:val="auto"/>
        </w:rPr>
        <w:t>竞争性谈判</w:t>
      </w:r>
      <w:r>
        <w:rPr>
          <w:rFonts w:hint="eastAsia" w:ascii="宋体" w:hAnsi="宋体"/>
          <w:color w:val="auto"/>
        </w:rPr>
        <w:t>保证金金额：</w:t>
      </w:r>
      <w:r>
        <w:rPr>
          <w:rFonts w:hint="eastAsia" w:ascii="宋体" w:hAnsi="宋体"/>
          <w:color w:val="auto"/>
          <w:u w:val="single"/>
          <w:lang w:val="en-US" w:eastAsia="zh-CN"/>
        </w:rPr>
        <w:t>31500.00</w:t>
      </w:r>
      <w:r>
        <w:rPr>
          <w:rFonts w:hint="eastAsia" w:ascii="宋体" w:hAnsi="宋体"/>
          <w:color w:val="auto"/>
        </w:rPr>
        <w:t>元</w:t>
      </w:r>
      <w:r>
        <w:rPr>
          <w:rFonts w:ascii="宋体" w:hAnsi="宋体"/>
          <w:color w:val="auto"/>
        </w:rPr>
        <w:t>。</w:t>
      </w:r>
    </w:p>
    <w:p>
      <w:pPr>
        <w:pStyle w:val="106"/>
        <w:keepNext w:val="0"/>
        <w:keepLines w:val="0"/>
        <w:pageBreakBefore w:val="0"/>
        <w:widowControl w:val="0"/>
        <w:kinsoku/>
        <w:wordWrap/>
        <w:overflowPunct/>
        <w:topLinePunct w:val="0"/>
        <w:autoSpaceDE/>
        <w:autoSpaceDN/>
        <w:bidi w:val="0"/>
        <w:adjustRightInd/>
        <w:snapToGrid/>
        <w:spacing w:line="400" w:lineRule="exact"/>
        <w:ind w:left="850" w:leftChars="208" w:hanging="413" w:hangingChars="197"/>
        <w:textAlignment w:val="auto"/>
        <w:rPr>
          <w:rFonts w:ascii="宋体" w:hAnsi="宋体"/>
          <w:color w:val="auto"/>
        </w:rPr>
      </w:pPr>
      <w:r>
        <w:rPr>
          <w:rFonts w:hint="eastAsia" w:ascii="宋体" w:hAnsi="宋体"/>
          <w:color w:val="auto"/>
        </w:rPr>
        <w:t>6.2.竞争性谈判保证金缴纳方式：银行转账或电汇。</w:t>
      </w:r>
    </w:p>
    <w:p>
      <w:pPr>
        <w:rPr>
          <w:rFonts w:ascii="黑体" w:eastAsia="黑体"/>
          <w:b/>
          <w:color w:val="auto"/>
          <w:sz w:val="28"/>
          <w:szCs w:val="28"/>
        </w:rPr>
      </w:pPr>
      <w:r>
        <w:rPr>
          <w:rFonts w:hint="eastAsia" w:ascii="黑体" w:eastAsia="黑体"/>
          <w:b/>
          <w:color w:val="auto"/>
          <w:sz w:val="28"/>
          <w:szCs w:val="28"/>
        </w:rPr>
        <w:t>七</w:t>
      </w:r>
      <w:r>
        <w:rPr>
          <w:rFonts w:ascii="黑体" w:eastAsia="黑体"/>
          <w:b/>
          <w:color w:val="auto"/>
          <w:sz w:val="28"/>
          <w:szCs w:val="28"/>
        </w:rPr>
        <w:t xml:space="preserve">、 联系方式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采购人名称：</w:t>
      </w:r>
      <w:r>
        <w:rPr>
          <w:rFonts w:hint="eastAsia" w:ascii="宋体" w:hAnsi="宋体" w:cs="宋体"/>
          <w:bCs/>
          <w:color w:val="auto"/>
          <w:szCs w:val="21"/>
          <w:highlight w:val="none"/>
          <w:lang w:eastAsia="zh-CN"/>
        </w:rPr>
        <w:t>东莞迎宾馆酒店有限公司</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rPr>
        <w:t>采购人联系人：</w:t>
      </w:r>
      <w:r>
        <w:rPr>
          <w:rFonts w:hint="eastAsia" w:ascii="宋体" w:hAnsi="宋体" w:cs="宋体"/>
          <w:bCs/>
          <w:color w:val="auto"/>
          <w:szCs w:val="21"/>
          <w:highlight w:val="none"/>
          <w:lang w:val="en-US" w:eastAsia="zh-CN"/>
        </w:rPr>
        <w:t>黄工</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采购人地址：东莞市桃源路1号</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s="宋体"/>
          <w:bCs/>
          <w:color w:val="auto"/>
          <w:szCs w:val="21"/>
          <w:highlight w:val="none"/>
          <w:lang w:val="en-US"/>
        </w:rPr>
      </w:pPr>
      <w:r>
        <w:rPr>
          <w:rFonts w:hint="eastAsia" w:ascii="宋体" w:hAnsi="宋体" w:eastAsia="宋体" w:cs="宋体"/>
          <w:bCs/>
          <w:color w:val="auto"/>
          <w:szCs w:val="21"/>
          <w:highlight w:val="none"/>
        </w:rPr>
        <w:t>采购人联系电话：0769</w:t>
      </w:r>
      <w:r>
        <w:rPr>
          <w:rFonts w:hint="eastAsia" w:ascii="宋体" w:hAnsi="宋体" w:eastAsia="宋体" w:cs="宋体"/>
          <w:bCs/>
          <w:color w:val="auto"/>
          <w:szCs w:val="21"/>
          <w:highlight w:val="none"/>
          <w:lang w:val="en-US" w:eastAsia="zh-CN"/>
        </w:rPr>
        <w:t>-</w:t>
      </w:r>
      <w:r>
        <w:rPr>
          <w:rFonts w:hint="eastAsia" w:ascii="宋体" w:hAnsi="宋体" w:cs="宋体"/>
          <w:bCs/>
          <w:color w:val="auto"/>
          <w:szCs w:val="21"/>
          <w:highlight w:val="none"/>
          <w:lang w:val="en-US" w:eastAsia="zh-CN"/>
        </w:rPr>
        <w:t>38883999</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highlight w:val="none"/>
        </w:rPr>
      </w:pP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采购代理机构名称：</w:t>
      </w:r>
      <w:r>
        <w:rPr>
          <w:rFonts w:hint="eastAsia" w:ascii="宋体" w:hAnsi="宋体" w:cs="宋体"/>
          <w:color w:val="auto"/>
          <w:szCs w:val="21"/>
          <w:highlight w:val="none"/>
          <w:lang w:eastAsia="zh-CN"/>
        </w:rPr>
        <w:t>中天项目咨询（东莞）有限公司</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采购代理机构地址：广东省东莞市南城街道鸿福路102号汇成大厦1栋406室</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rPr>
        <w:t>采购代理机构联系人：</w:t>
      </w:r>
      <w:r>
        <w:rPr>
          <w:rFonts w:hint="eastAsia" w:ascii="宋体" w:hAnsi="宋体"/>
          <w:color w:val="auto"/>
          <w:szCs w:val="21"/>
          <w:highlight w:val="none"/>
          <w:lang w:val="en-US" w:eastAsia="zh-CN"/>
        </w:rPr>
        <w:t>江小姐</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rPr>
        <w:t>采购代理机构联系电话：</w:t>
      </w:r>
      <w:r>
        <w:rPr>
          <w:rFonts w:hint="eastAsia" w:ascii="宋体" w:hAnsi="宋体"/>
          <w:color w:val="auto"/>
          <w:szCs w:val="21"/>
          <w:highlight w:val="none"/>
          <w:lang w:val="en-US" w:eastAsia="zh-CN"/>
        </w:rPr>
        <w:t>0769-22086988</w:t>
      </w:r>
    </w:p>
    <w:p>
      <w:pPr>
        <w:keepNext w:val="0"/>
        <w:keepLines w:val="0"/>
        <w:pageBreakBefore w:val="0"/>
        <w:widowControl w:val="0"/>
        <w:shd w:val="clear" w:color="auto" w:fill="auto"/>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highlight w:val="none"/>
        </w:rPr>
      </w:pPr>
      <w:r>
        <w:rPr>
          <w:rFonts w:hint="eastAsia" w:ascii="宋体" w:hAnsi="宋体"/>
          <w:color w:val="auto"/>
          <w:szCs w:val="21"/>
          <w:highlight w:val="none"/>
        </w:rPr>
        <w:t>采购代理机构邮箱：</w:t>
      </w:r>
      <w:r>
        <w:rPr>
          <w:rFonts w:hint="eastAsia" w:ascii="宋体" w:hAnsi="宋体"/>
          <w:color w:val="auto"/>
          <w:szCs w:val="21"/>
          <w:highlight w:val="none"/>
          <w:lang w:val="en-US" w:eastAsia="zh-CN"/>
        </w:rPr>
        <w:t>ztxmzx@126.com</w:t>
      </w:r>
    </w:p>
    <w:p>
      <w:pPr>
        <w:tabs>
          <w:tab w:val="left" w:pos="900"/>
          <w:tab w:val="left" w:pos="1262"/>
        </w:tabs>
        <w:spacing w:line="440" w:lineRule="exact"/>
        <w:ind w:left="142" w:firstLine="424" w:firstLineChars="202"/>
        <w:rPr>
          <w:rFonts w:ascii="宋体" w:hAnsi="宋体"/>
          <w:color w:val="auto"/>
          <w:szCs w:val="21"/>
        </w:rPr>
      </w:pPr>
      <w:r>
        <w:rPr>
          <w:rFonts w:ascii="宋体" w:hAnsi="宋体"/>
          <w:color w:val="auto"/>
          <w:szCs w:val="21"/>
        </w:rPr>
        <w:t xml:space="preserve"> </w:t>
      </w:r>
    </w:p>
    <w:p>
      <w:pPr>
        <w:tabs>
          <w:tab w:val="left" w:pos="900"/>
          <w:tab w:val="left" w:pos="1262"/>
        </w:tabs>
        <w:wordWrap/>
        <w:spacing w:line="440" w:lineRule="exact"/>
        <w:ind w:left="142" w:firstLine="424" w:firstLineChars="202"/>
        <w:jc w:val="right"/>
        <w:rPr>
          <w:rFonts w:hint="eastAsia" w:ascii="宋体" w:hAnsi="宋体"/>
          <w:color w:val="auto"/>
          <w:szCs w:val="21"/>
        </w:rPr>
      </w:pPr>
      <w:r>
        <w:rPr>
          <w:rFonts w:hint="eastAsia" w:ascii="宋体" w:hAnsi="宋体"/>
          <w:color w:val="auto"/>
          <w:szCs w:val="21"/>
        </w:rPr>
        <w:t>中天项目咨询（东莞）有限公司</w:t>
      </w:r>
    </w:p>
    <w:p>
      <w:pPr>
        <w:tabs>
          <w:tab w:val="left" w:pos="900"/>
          <w:tab w:val="left" w:pos="1262"/>
        </w:tabs>
        <w:wordWrap w:val="0"/>
        <w:spacing w:line="440" w:lineRule="exact"/>
        <w:ind w:left="142" w:firstLine="424" w:firstLineChars="202"/>
        <w:jc w:val="right"/>
        <w:rPr>
          <w:rFonts w:ascii="黑体" w:eastAsia="黑体"/>
          <w:b/>
          <w:color w:val="auto"/>
          <w:sz w:val="28"/>
          <w:szCs w:val="28"/>
        </w:rPr>
      </w:pPr>
      <w:r>
        <w:rPr>
          <w:rFonts w:ascii="宋体" w:hAnsi="宋体"/>
          <w:color w:val="auto"/>
          <w:szCs w:val="21"/>
        </w:rPr>
        <w:t>日期：</w:t>
      </w:r>
      <w:r>
        <w:rPr>
          <w:rFonts w:hint="eastAsia" w:ascii="宋体" w:hAnsi="宋体"/>
          <w:color w:val="auto"/>
          <w:szCs w:val="21"/>
          <w:u w:val="single"/>
          <w:lang w:val="en-US" w:eastAsia="zh-CN"/>
        </w:rPr>
        <w:t>2025</w:t>
      </w:r>
      <w:r>
        <w:rPr>
          <w:rFonts w:ascii="宋体" w:hAnsi="宋体"/>
          <w:color w:val="auto"/>
          <w:szCs w:val="21"/>
        </w:rPr>
        <w:t>年</w:t>
      </w:r>
      <w:r>
        <w:rPr>
          <w:rFonts w:hint="eastAsia" w:ascii="宋体" w:hAnsi="宋体"/>
          <w:color w:val="auto"/>
          <w:szCs w:val="21"/>
          <w:u w:val="single"/>
          <w:lang w:val="en-US" w:eastAsia="zh-CN"/>
        </w:rPr>
        <w:t>12</w:t>
      </w:r>
      <w:r>
        <w:rPr>
          <w:rFonts w:ascii="宋体" w:hAnsi="宋体"/>
          <w:color w:val="auto"/>
          <w:szCs w:val="21"/>
        </w:rPr>
        <w:t>月</w:t>
      </w:r>
      <w:r>
        <w:rPr>
          <w:rFonts w:hint="eastAsia" w:ascii="宋体" w:hAnsi="宋体"/>
          <w:color w:val="auto"/>
          <w:szCs w:val="21"/>
          <w:u w:val="single"/>
          <w:lang w:val="en-US" w:eastAsia="zh-CN"/>
        </w:rPr>
        <w:t>07</w:t>
      </w:r>
      <w:r>
        <w:rPr>
          <w:rFonts w:ascii="宋体" w:hAnsi="宋体"/>
          <w:color w:val="auto"/>
          <w:szCs w:val="21"/>
        </w:rPr>
        <w:t>日</w:t>
      </w:r>
    </w:p>
    <w:p>
      <w:pPr>
        <w:ind w:left="-14" w:firstLine="640"/>
        <w:jc w:val="right"/>
        <w:rPr>
          <w:color w:val="auto"/>
        </w:rPr>
      </w:pPr>
      <w:r>
        <w:rPr>
          <w:color w:val="auto"/>
        </w:rPr>
        <w:t xml:space="preserve"> </w:t>
      </w:r>
      <w:r>
        <w:rPr>
          <w:rFonts w:hint="eastAsia"/>
          <w:color w:val="auto"/>
        </w:rPr>
        <w:t xml:space="preserve">                                    </w:t>
      </w:r>
    </w:p>
    <w:p>
      <w:pPr>
        <w:pStyle w:val="70"/>
        <w:rPr>
          <w:rFonts w:ascii="宋体" w:hAnsi="宋体" w:eastAsia="宋体" w:cs="宋体"/>
          <w:b/>
          <w:color w:val="auto"/>
          <w:kern w:val="0"/>
          <w:sz w:val="28"/>
          <w:szCs w:val="28"/>
        </w:rPr>
      </w:pPr>
      <w:bookmarkStart w:id="214" w:name="_GoBack"/>
      <w:bookmarkEnd w:id="214"/>
      <w:r>
        <w:rPr>
          <w:b/>
          <w:color w:val="auto"/>
          <w:sz w:val="28"/>
          <w:szCs w:val="28"/>
        </w:rPr>
        <w:br w:type="page"/>
      </w:r>
      <w:bookmarkEnd w:id="0"/>
      <w:bookmarkEnd w:id="1"/>
      <w:bookmarkStart w:id="4" w:name="_Toc456551874"/>
      <w:bookmarkStart w:id="5" w:name="_Toc18107"/>
      <w:r>
        <w:rPr>
          <w:rFonts w:hint="eastAsia" w:ascii="宋体" w:hAnsi="宋体" w:eastAsia="宋体" w:cs="宋体"/>
          <w:b/>
          <w:color w:val="auto"/>
          <w:kern w:val="0"/>
          <w:sz w:val="28"/>
          <w:szCs w:val="28"/>
        </w:rPr>
        <w:t>第二章 竞争性谈判响应须知</w:t>
      </w:r>
      <w:bookmarkEnd w:id="4"/>
      <w:bookmarkEnd w:id="5"/>
    </w:p>
    <w:p>
      <w:pPr>
        <w:pStyle w:val="3"/>
        <w:pageBreakBefore w:val="0"/>
        <w:widowControl w:val="0"/>
        <w:kinsoku/>
        <w:wordWrap/>
        <w:overflowPunct/>
        <w:topLinePunct w:val="0"/>
        <w:autoSpaceDE/>
        <w:autoSpaceDN/>
        <w:bidi w:val="0"/>
        <w:adjustRightInd/>
        <w:snapToGrid/>
        <w:spacing w:line="400" w:lineRule="exact"/>
        <w:jc w:val="left"/>
        <w:textAlignment w:val="auto"/>
        <w:rPr>
          <w:color w:val="auto"/>
          <w:sz w:val="28"/>
          <w:szCs w:val="28"/>
        </w:rPr>
      </w:pPr>
      <w:bookmarkStart w:id="6" w:name="_Toc456551875"/>
      <w:bookmarkStart w:id="7" w:name="_Toc1580"/>
      <w:r>
        <w:rPr>
          <w:rFonts w:hint="eastAsia"/>
          <w:color w:val="auto"/>
          <w:sz w:val="28"/>
          <w:szCs w:val="28"/>
        </w:rPr>
        <w:t>竞争性谈判响应须知前附表</w:t>
      </w:r>
      <w:bookmarkEnd w:id="6"/>
      <w:bookmarkEnd w:id="7"/>
    </w:p>
    <w:p>
      <w:pPr>
        <w:pageBreakBefore w:val="0"/>
        <w:widowControl w:val="0"/>
        <w:kinsoku/>
        <w:wordWrap/>
        <w:overflowPunct/>
        <w:topLinePunct w:val="0"/>
        <w:autoSpaceDE/>
        <w:autoSpaceDN/>
        <w:bidi w:val="0"/>
        <w:adjustRightInd/>
        <w:snapToGrid/>
        <w:spacing w:line="400" w:lineRule="exact"/>
        <w:ind w:right="-340" w:rightChars="-162"/>
        <w:jc w:val="left"/>
        <w:textAlignment w:val="auto"/>
        <w:rPr>
          <w:color w:val="auto"/>
          <w:szCs w:val="21"/>
        </w:rPr>
      </w:pPr>
      <w:r>
        <w:rPr>
          <w:rFonts w:hint="eastAsia"/>
          <w:color w:val="auto"/>
          <w:szCs w:val="21"/>
        </w:rPr>
        <w:t>本竞争性谈判响应须知前附表是对竞争性谈判响应须知正文的具体补充和修改，如有矛盾，以本前附表为准。</w:t>
      </w:r>
    </w:p>
    <w:tbl>
      <w:tblPr>
        <w:tblStyle w:val="37"/>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843"/>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b/>
                <w:color w:val="auto"/>
                <w:szCs w:val="21"/>
              </w:rPr>
            </w:pPr>
            <w:r>
              <w:rPr>
                <w:b/>
                <w:color w:val="auto"/>
                <w:szCs w:val="21"/>
              </w:rPr>
              <w:t>条款号</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b/>
                <w:color w:val="auto"/>
                <w:szCs w:val="21"/>
              </w:rPr>
            </w:pPr>
            <w:r>
              <w:rPr>
                <w:b/>
                <w:color w:val="auto"/>
                <w:szCs w:val="21"/>
              </w:rPr>
              <w:t>条  款  名  称</w:t>
            </w:r>
          </w:p>
        </w:tc>
        <w:tc>
          <w:tcPr>
            <w:tcW w:w="6095"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b/>
                <w:color w:val="auto"/>
                <w:szCs w:val="21"/>
              </w:rPr>
            </w:pPr>
            <w:r>
              <w:rPr>
                <w:b/>
                <w:color w:val="auto"/>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1.1.5</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rFonts w:hint="eastAsia"/>
                <w:color w:val="auto"/>
              </w:rPr>
              <w:t>项目承包方式</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olor w:val="auto"/>
                <w:szCs w:val="21"/>
              </w:rPr>
            </w:pPr>
            <w:r>
              <w:rPr>
                <w:rFonts w:hint="eastAsia" w:ascii="宋体" w:hAnsi="宋体"/>
                <w:color w:val="auto"/>
                <w:szCs w:val="21"/>
                <w:lang w:eastAsia="zh-CN"/>
              </w:rPr>
              <w:t>☑</w:t>
            </w:r>
            <w:r>
              <w:rPr>
                <w:rFonts w:hint="eastAsia" w:ascii="宋体" w:hAnsi="宋体"/>
                <w:color w:val="auto"/>
                <w:szCs w:val="21"/>
              </w:rPr>
              <w:t>固定总价包干</w:t>
            </w:r>
          </w:p>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olor w:val="auto"/>
                <w:szCs w:val="21"/>
              </w:rPr>
            </w:pPr>
            <w:r>
              <w:rPr>
                <w:rFonts w:hint="eastAsia" w:ascii="宋体" w:hAnsi="宋体"/>
                <w:color w:val="auto"/>
                <w:szCs w:val="21"/>
              </w:rPr>
              <w:t>□固定单价暂定总价包干</w:t>
            </w:r>
          </w:p>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olor w:val="auto"/>
                <w:szCs w:val="21"/>
              </w:rPr>
            </w:pPr>
            <w:r>
              <w:rPr>
                <w:rFonts w:hint="eastAsia" w:ascii="宋体" w:hAnsi="宋体"/>
                <w:color w:val="auto"/>
                <w:szCs w:val="21"/>
              </w:rPr>
              <w:t>□其他，</w:t>
            </w:r>
            <w:r>
              <w:rPr>
                <w:rFonts w:hint="eastAsia" w:ascii="宋体" w:hAnsi="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color w:val="auto"/>
                <w:szCs w:val="21"/>
              </w:rPr>
              <w:t>1.2</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color w:val="auto"/>
                <w:szCs w:val="21"/>
              </w:rPr>
              <w:t>资金来源</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ascii="宋体" w:hAnsi="宋体" w:cs="宋体"/>
                <w:color w:val="auto"/>
                <w:szCs w:val="21"/>
              </w:rPr>
              <w:t>企业自筹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1.3.5</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rFonts w:hint="eastAsia"/>
                <w:color w:val="auto"/>
                <w:szCs w:val="21"/>
              </w:rPr>
              <w:t>质量要求</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ascii="宋体" w:hAnsi="宋体" w:cs="宋体"/>
                <w:color w:val="auto"/>
                <w:szCs w:val="21"/>
              </w:rPr>
              <w:t>达到国家或行业质量检验评定的合格标准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1.6.3</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rFonts w:hint="eastAsia"/>
                <w:color w:val="auto"/>
                <w:szCs w:val="21"/>
              </w:rPr>
              <w:t>联合体响应</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color w:val="auto"/>
                <w:szCs w:val="21"/>
              </w:rPr>
              <w:t>■</w:t>
            </w:r>
            <w:r>
              <w:rPr>
                <w:rFonts w:hint="eastAsia" w:ascii="宋体" w:hAnsi="宋体" w:cs="宋体"/>
                <w:color w:val="auto"/>
                <w:szCs w:val="21"/>
              </w:rPr>
              <w:t>不接受</w:t>
            </w:r>
          </w:p>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ascii="宋体" w:hAnsi="宋体"/>
                <w:color w:val="auto"/>
                <w:szCs w:val="21"/>
              </w:rPr>
              <w:t>□</w:t>
            </w:r>
            <w:r>
              <w:rPr>
                <w:rFonts w:hint="eastAsia" w:ascii="宋体" w:hAnsi="宋体" w:cs="宋体"/>
                <w:color w:val="auto"/>
                <w:szCs w:val="21"/>
              </w:rPr>
              <w:t>接受，</w:t>
            </w:r>
            <w:r>
              <w:rPr>
                <w:rFonts w:hint="eastAsia" w:ascii="宋体" w:hAnsi="宋体"/>
                <w:color w:val="auto"/>
                <w:szCs w:val="21"/>
              </w:rPr>
              <w:t>联合体响应的，应满足下列要求：</w:t>
            </w:r>
            <w:r>
              <w:rPr>
                <w:rFonts w:hint="eastAsia" w:ascii="宋体" w:hAnsi="宋体"/>
                <w:color w:val="auto"/>
                <w:szCs w:val="21"/>
                <w:u w:val="single"/>
              </w:rPr>
              <w:t xml:space="preserve">         </w:t>
            </w:r>
            <w:r>
              <w:rPr>
                <w:rFonts w:hint="eastAsia"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s="宋体"/>
                <w:color w:val="auto"/>
                <w:szCs w:val="21"/>
              </w:rPr>
            </w:pPr>
            <w:r>
              <w:rPr>
                <w:rFonts w:hint="eastAsia" w:ascii="宋体" w:hAnsi="宋体" w:cs="宋体"/>
                <w:color w:val="auto"/>
                <w:szCs w:val="21"/>
              </w:rPr>
              <w:t>1.12</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rPr>
            </w:pPr>
            <w:r>
              <w:rPr>
                <w:rFonts w:hint="eastAsia" w:ascii="宋体" w:hAnsi="宋体" w:cs="宋体"/>
                <w:color w:val="auto"/>
                <w:szCs w:val="21"/>
              </w:rPr>
              <w:t>踏勘现场</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color w:val="auto"/>
                <w:szCs w:val="21"/>
              </w:rPr>
              <w:t>■</w:t>
            </w:r>
            <w:r>
              <w:rPr>
                <w:rFonts w:hint="eastAsia" w:ascii="宋体" w:hAnsi="宋体" w:cs="宋体"/>
                <w:color w:val="auto"/>
                <w:szCs w:val="21"/>
              </w:rPr>
              <w:t>不组织</w:t>
            </w:r>
          </w:p>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ascii="宋体" w:hAnsi="宋体"/>
                <w:color w:val="auto"/>
                <w:szCs w:val="21"/>
              </w:rPr>
              <w:t>□</w:t>
            </w:r>
            <w:r>
              <w:rPr>
                <w:rFonts w:hint="eastAsia" w:ascii="宋体" w:hAnsi="宋体" w:cs="宋体"/>
                <w:color w:val="auto"/>
                <w:szCs w:val="21"/>
              </w:rPr>
              <w:t>组织，踏勘现场时间、地点：</w:t>
            </w:r>
            <w:r>
              <w:rPr>
                <w:rFonts w:hint="eastAsia" w:ascii="宋体" w:hAnsi="宋体" w:cs="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s="宋体"/>
                <w:color w:val="auto"/>
                <w:szCs w:val="21"/>
              </w:rPr>
            </w:pPr>
            <w:r>
              <w:rPr>
                <w:rFonts w:hint="eastAsia" w:ascii="宋体" w:hAnsi="宋体" w:cs="宋体"/>
                <w:color w:val="auto"/>
                <w:szCs w:val="21"/>
              </w:rPr>
              <w:t>2.1.3</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rPr>
            </w:pPr>
            <w:r>
              <w:rPr>
                <w:rFonts w:hint="eastAsia" w:ascii="宋体" w:hAnsi="宋体" w:cs="宋体"/>
                <w:color w:val="auto"/>
                <w:szCs w:val="21"/>
              </w:rPr>
              <w:t>实质性要求</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ascii="宋体" w:hAnsi="宋体" w:cs="宋体"/>
                <w:color w:val="auto"/>
                <w:szCs w:val="21"/>
              </w:rPr>
            </w:pPr>
            <w:r>
              <w:rPr>
                <w:rFonts w:hint="eastAsia" w:ascii="宋体" w:hAnsi="宋体" w:cs="宋体"/>
                <w:color w:val="auto"/>
                <w:szCs w:val="21"/>
              </w:rPr>
              <w:t>竞争性谈判文件中标识“</w:t>
            </w:r>
            <w:r>
              <w:rPr>
                <w:rFonts w:eastAsia="黑体"/>
                <w:color w:val="auto"/>
                <w:sz w:val="32"/>
                <w:szCs w:val="32"/>
              </w:rPr>
              <w:sym w:font="Wingdings" w:char="00AB"/>
            </w:r>
            <w:r>
              <w:rPr>
                <w:rFonts w:hint="eastAsia" w:ascii="宋体" w:hAnsi="宋体" w:cs="宋体"/>
                <w:color w:val="auto"/>
                <w:szCs w:val="21"/>
              </w:rPr>
              <w:t>”的条款，均为实质性条款，任何不满足实质性条款的谈判响应将被否决。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s="宋体"/>
                <w:color w:val="auto"/>
                <w:szCs w:val="21"/>
              </w:rPr>
            </w:pPr>
            <w:r>
              <w:rPr>
                <w:rFonts w:hint="eastAsia" w:ascii="宋体" w:hAnsi="宋体" w:cs="宋体"/>
                <w:color w:val="auto"/>
                <w:szCs w:val="21"/>
              </w:rPr>
              <w:t>2.2.1</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rPr>
            </w:pPr>
            <w:r>
              <w:rPr>
                <w:rFonts w:hint="eastAsia" w:ascii="宋体" w:hAnsi="宋体" w:cs="宋体"/>
                <w:color w:val="auto"/>
                <w:szCs w:val="21"/>
              </w:rPr>
              <w:t>响应人提出澄清要求的截止时间和方式</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ascii="宋体" w:hAnsi="宋体" w:cs="宋体"/>
                <w:color w:val="auto"/>
                <w:szCs w:val="21"/>
              </w:rPr>
              <w:t>响应人应当在提交响应文件截止时间至少2日前提出澄清要求。</w:t>
            </w:r>
          </w:p>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ascii="宋体" w:hAnsi="宋体" w:cs="宋体"/>
                <w:color w:val="auto"/>
                <w:szCs w:val="21"/>
              </w:rPr>
              <w:t>提出澄清要求的方式：书面方式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s="宋体"/>
                <w:color w:val="auto"/>
                <w:szCs w:val="21"/>
              </w:rPr>
            </w:pPr>
            <w:r>
              <w:rPr>
                <w:rFonts w:hint="eastAsia" w:ascii="宋体" w:hAnsi="宋体" w:cs="宋体"/>
                <w:color w:val="auto"/>
                <w:szCs w:val="21"/>
              </w:rPr>
              <w:t>2.2.2</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rPr>
            </w:pPr>
            <w:r>
              <w:rPr>
                <w:rFonts w:hint="eastAsia" w:ascii="宋体" w:hAnsi="宋体" w:cs="宋体"/>
                <w:color w:val="auto"/>
                <w:szCs w:val="21"/>
              </w:rPr>
              <w:t>采购人澄清或修改发布方式</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color w:val="auto"/>
              </w:rPr>
            </w:pPr>
            <w:r>
              <w:rPr>
                <w:rFonts w:hint="eastAsia" w:ascii="宋体" w:hAnsi="宋体" w:cs="宋体"/>
                <w:color w:val="auto"/>
                <w:szCs w:val="21"/>
              </w:rPr>
              <w:t>采购人发出的澄清或修改内容统一以补充通知文件形式发布在</w:t>
            </w:r>
            <w:r>
              <w:rPr>
                <w:rFonts w:hint="eastAsia"/>
                <w:color w:val="auto"/>
                <w:u w:val="single"/>
              </w:rPr>
              <w:t>东莞实业投资控股集团有限公司网站（网址：http://www.dgsy.com.cn/）、中天项目咨询（东莞）有限公司网站（http://www.ztxmzx.com/）</w:t>
            </w:r>
            <w:r>
              <w:rPr>
                <w:rFonts w:hint="eastAsia"/>
                <w:color w:val="auto"/>
              </w:rPr>
              <w:t>，视为潜在竞争性谈判响应人已获取相关文件。</w:t>
            </w:r>
          </w:p>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color w:val="auto"/>
              </w:rPr>
              <w:t>若潜在竞争性谈判响应人未留意或未及时获取</w:t>
            </w:r>
            <w:r>
              <w:rPr>
                <w:rFonts w:hint="eastAsia" w:ascii="宋体" w:hAnsi="宋体" w:cs="宋体"/>
                <w:color w:val="auto"/>
                <w:szCs w:val="21"/>
              </w:rPr>
              <w:t>补充通知文件</w:t>
            </w:r>
            <w:r>
              <w:rPr>
                <w:rFonts w:hint="eastAsia"/>
                <w:color w:val="auto"/>
              </w:rPr>
              <w:t>，一切后果由竞争性谈判响应人自行承担。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3.2.2</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rFonts w:hint="eastAsia" w:ascii="宋体" w:hAnsi="宋体" w:cs="宋体"/>
                <w:color w:val="auto"/>
                <w:szCs w:val="21"/>
              </w:rPr>
              <w:t>响应文件响应和编写</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ascii="宋体" w:hAnsi="宋体" w:cs="宋体"/>
                <w:color w:val="auto"/>
                <w:szCs w:val="21"/>
              </w:rPr>
              <w:t>本条款增加规定：</w:t>
            </w:r>
          </w:p>
          <w:p>
            <w:pPr>
              <w:keepNext w:val="0"/>
              <w:keepLines w:val="0"/>
              <w:pageBreakBefore w:val="0"/>
              <w:widowControl w:val="0"/>
              <w:numPr>
                <w:ilvl w:val="0"/>
                <w:numId w:val="0"/>
              </w:numPr>
              <w:tabs>
                <w:tab w:val="left" w:pos="318"/>
              </w:tabs>
              <w:kinsoku/>
              <w:wordWrap/>
              <w:overflowPunct/>
              <w:topLinePunct w:val="0"/>
              <w:bidi w:val="0"/>
              <w:adjustRightInd/>
              <w:snapToGrid/>
              <w:spacing w:line="400" w:lineRule="exact"/>
              <w:ind w:left="360" w:leftChars="0" w:hanging="360" w:firstLineChars="0"/>
              <w:textAlignment w:val="auto"/>
              <w:rPr>
                <w:rFonts w:ascii="宋体" w:hAnsi="宋体"/>
                <w:color w:val="auto"/>
                <w:szCs w:val="21"/>
              </w:rPr>
            </w:pPr>
            <w:r>
              <w:rPr>
                <w:rFonts w:hint="default" w:ascii="宋体" w:hAnsi="宋体" w:eastAsia="宋体" w:cs="Times New Roman"/>
                <w:color w:val="auto"/>
                <w:kern w:val="2"/>
                <w:sz w:val="21"/>
                <w:szCs w:val="21"/>
                <w:lang w:val="en-US" w:eastAsia="zh-CN" w:bidi="ar-SA"/>
              </w:rPr>
              <w:t>1.</w:t>
            </w:r>
            <w:r>
              <w:rPr>
                <w:rFonts w:hint="eastAsia" w:ascii="宋体" w:hAnsi="宋体"/>
                <w:color w:val="auto"/>
                <w:szCs w:val="21"/>
              </w:rPr>
              <w:t>响应人应</w:t>
            </w:r>
            <w:r>
              <w:rPr>
                <w:rFonts w:ascii="宋体" w:hAnsi="宋体"/>
                <w:color w:val="auto"/>
                <w:szCs w:val="21"/>
              </w:rPr>
              <w:t>对竞争性谈判文件中的</w:t>
            </w:r>
            <w:r>
              <w:rPr>
                <w:rFonts w:hint="eastAsia" w:ascii="宋体" w:hAnsi="宋体"/>
                <w:color w:val="auto"/>
                <w:szCs w:val="21"/>
              </w:rPr>
              <w:t>《</w:t>
            </w:r>
            <w:r>
              <w:rPr>
                <w:rFonts w:hint="eastAsia" w:ascii="宋体" w:hAnsi="宋体" w:cs="宋体"/>
                <w:color w:val="auto"/>
                <w:szCs w:val="21"/>
              </w:rPr>
              <w:t>“</w:t>
            </w:r>
            <w:r>
              <w:rPr>
                <w:rFonts w:eastAsia="黑体"/>
                <w:b/>
                <w:color w:val="auto"/>
                <w:sz w:val="32"/>
                <w:szCs w:val="32"/>
              </w:rPr>
              <w:sym w:font="Wingdings" w:char="00AB"/>
            </w:r>
            <w:r>
              <w:rPr>
                <w:rFonts w:hint="eastAsia" w:ascii="宋体" w:hAnsi="宋体" w:cs="宋体"/>
                <w:color w:val="auto"/>
                <w:szCs w:val="21"/>
              </w:rPr>
              <w:t>”</w:t>
            </w:r>
            <w:r>
              <w:rPr>
                <w:rFonts w:hint="eastAsia" w:ascii="宋体" w:hAnsi="宋体"/>
                <w:color w:val="auto"/>
                <w:szCs w:val="21"/>
              </w:rPr>
              <w:t>号条款响应表》填写实质性条款响应情况。</w:t>
            </w:r>
            <w:r>
              <w:rPr>
                <w:rFonts w:hint="eastAsia" w:hAnsi="宋体"/>
                <w:b/>
                <w:color w:val="auto"/>
                <w:szCs w:val="21"/>
              </w:rPr>
              <w:t>响应人若有一项带“★”的条款未响应或不满足，将按无效响应处理。</w:t>
            </w:r>
          </w:p>
          <w:p>
            <w:pPr>
              <w:keepNext w:val="0"/>
              <w:keepLines w:val="0"/>
              <w:pageBreakBefore w:val="0"/>
              <w:widowControl w:val="0"/>
              <w:numPr>
                <w:ilvl w:val="0"/>
                <w:numId w:val="0"/>
              </w:numPr>
              <w:tabs>
                <w:tab w:val="left" w:pos="318"/>
              </w:tabs>
              <w:kinsoku/>
              <w:wordWrap/>
              <w:overflowPunct/>
              <w:topLinePunct w:val="0"/>
              <w:bidi w:val="0"/>
              <w:adjustRightInd/>
              <w:snapToGrid/>
              <w:spacing w:line="400" w:lineRule="exact"/>
              <w:ind w:left="360" w:leftChars="0" w:hanging="360" w:firstLineChars="0"/>
              <w:textAlignment w:val="auto"/>
              <w:rPr>
                <w:color w:val="auto"/>
                <w:szCs w:val="21"/>
              </w:rPr>
            </w:pPr>
            <w:r>
              <w:rPr>
                <w:rFonts w:hint="default" w:ascii="Times New Roman" w:hAnsi="Times New Roman" w:eastAsia="宋体" w:cs="Times New Roman"/>
                <w:color w:val="auto"/>
                <w:kern w:val="2"/>
                <w:sz w:val="21"/>
                <w:szCs w:val="21"/>
                <w:lang w:val="en-US" w:eastAsia="zh-CN" w:bidi="ar-SA"/>
              </w:rPr>
              <w:t>2.</w:t>
            </w:r>
            <w:r>
              <w:rPr>
                <w:rFonts w:hint="eastAsia" w:ascii="宋体" w:hAnsi="宋体" w:cs="宋体"/>
                <w:bCs/>
                <w:color w:val="auto"/>
                <w:szCs w:val="21"/>
              </w:rPr>
              <w:t>响应人对竞争性谈判文件中</w:t>
            </w:r>
            <w:r>
              <w:rPr>
                <w:rFonts w:ascii="宋体" w:hAnsi="宋体"/>
                <w:color w:val="auto"/>
                <w:szCs w:val="21"/>
              </w:rPr>
              <w:t>“合同条款”</w:t>
            </w:r>
            <w:r>
              <w:rPr>
                <w:rFonts w:hint="eastAsia" w:ascii="宋体" w:hAnsi="宋体"/>
                <w:color w:val="auto"/>
                <w:szCs w:val="21"/>
              </w:rPr>
              <w:t>、“用户需求书/技术规范书”</w:t>
            </w:r>
            <w:r>
              <w:rPr>
                <w:rFonts w:hint="eastAsia" w:ascii="宋体" w:hAnsi="宋体" w:cs="宋体"/>
                <w:bCs/>
                <w:color w:val="auto"/>
                <w:szCs w:val="21"/>
              </w:rPr>
              <w:t>作出的负偏离，采购人如不接受，可要求响应人以竞争性谈判文件中的要求为准，如响应人拒绝的，采购人有权取消其成交资格或取消合同，采购人不作任何补偿。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3.2.4</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rFonts w:hint="eastAsia" w:ascii="宋体" w:hAnsi="宋体" w:cs="宋体"/>
                <w:color w:val="auto"/>
                <w:szCs w:val="21"/>
              </w:rPr>
              <w:t>响应文件的盖章</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ascii="宋体" w:hAnsi="宋体" w:cs="宋体"/>
                <w:color w:val="auto"/>
                <w:szCs w:val="21"/>
              </w:rPr>
              <w:t>本条款增加规定：</w:t>
            </w:r>
          </w:p>
          <w:p>
            <w:pPr>
              <w:keepNext w:val="0"/>
              <w:keepLines w:val="0"/>
              <w:pageBreakBefore w:val="0"/>
              <w:widowControl w:val="0"/>
              <w:numPr>
                <w:ilvl w:val="0"/>
                <w:numId w:val="0"/>
              </w:numPr>
              <w:kinsoku/>
              <w:wordWrap/>
              <w:overflowPunct/>
              <w:topLinePunct w:val="0"/>
              <w:bidi w:val="0"/>
              <w:adjustRightInd/>
              <w:snapToGrid/>
              <w:spacing w:line="400" w:lineRule="exact"/>
              <w:ind w:left="360" w:leftChars="0" w:hanging="360" w:firstLineChars="0"/>
              <w:textAlignment w:val="auto"/>
              <w:rPr>
                <w:rFonts w:ascii="宋体" w:hAnsi="宋体"/>
                <w:b/>
                <w:color w:val="auto"/>
                <w:szCs w:val="21"/>
              </w:rPr>
            </w:pPr>
            <w:r>
              <w:rPr>
                <w:rFonts w:hint="default" w:ascii="宋体" w:hAnsi="宋体" w:eastAsia="宋体" w:cs="Times New Roman"/>
                <w:b/>
                <w:color w:val="auto"/>
                <w:kern w:val="2"/>
                <w:sz w:val="21"/>
                <w:szCs w:val="21"/>
                <w:lang w:val="en-US" w:eastAsia="zh-CN" w:bidi="ar-SA"/>
              </w:rPr>
              <w:t>1.</w:t>
            </w:r>
            <w:r>
              <w:rPr>
                <w:rFonts w:hint="eastAsia" w:ascii="宋体" w:hAnsi="宋体"/>
                <w:b/>
                <w:color w:val="auto"/>
                <w:szCs w:val="21"/>
              </w:rPr>
              <w:t>响应文件中凡出现响应人单位落款的地方应盖单位公章，如使用依照国家行政部门要求已备案的投标专用章、业务专用章的，应提供所使用印章的合法备案证明（复印件需加盖公章）。</w:t>
            </w:r>
          </w:p>
          <w:p>
            <w:pPr>
              <w:keepNext w:val="0"/>
              <w:keepLines w:val="0"/>
              <w:pageBreakBefore w:val="0"/>
              <w:widowControl w:val="0"/>
              <w:numPr>
                <w:ilvl w:val="0"/>
                <w:numId w:val="0"/>
              </w:numPr>
              <w:kinsoku/>
              <w:wordWrap/>
              <w:overflowPunct/>
              <w:topLinePunct w:val="0"/>
              <w:bidi w:val="0"/>
              <w:adjustRightInd/>
              <w:snapToGrid/>
              <w:spacing w:line="400" w:lineRule="exact"/>
              <w:ind w:left="360" w:leftChars="0" w:hanging="360" w:firstLineChars="0"/>
              <w:textAlignment w:val="auto"/>
              <w:rPr>
                <w:rFonts w:ascii="宋体" w:hAnsi="宋体"/>
                <w:color w:val="auto"/>
                <w:szCs w:val="21"/>
              </w:rPr>
            </w:pPr>
            <w:r>
              <w:rPr>
                <w:rFonts w:hint="default" w:ascii="宋体" w:hAnsi="宋体" w:eastAsia="宋体" w:cs="Times New Roman"/>
                <w:color w:val="auto"/>
                <w:kern w:val="2"/>
                <w:sz w:val="21"/>
                <w:szCs w:val="21"/>
                <w:lang w:val="en-US" w:eastAsia="zh-CN" w:bidi="ar-SA"/>
              </w:rPr>
              <w:t>2.</w:t>
            </w:r>
            <w:r>
              <w:rPr>
                <w:rFonts w:hint="eastAsia" w:ascii="宋体" w:hAnsi="宋体"/>
                <w:color w:val="auto"/>
                <w:szCs w:val="21"/>
              </w:rPr>
              <w:t>同时响应文件盖章必须符合以下其中一种：</w:t>
            </w:r>
          </w:p>
          <w:p>
            <w:pPr>
              <w:keepNext w:val="0"/>
              <w:keepLines w:val="0"/>
              <w:pageBreakBefore w:val="0"/>
              <w:widowControl w:val="0"/>
              <w:numPr>
                <w:ilvl w:val="0"/>
                <w:numId w:val="0"/>
              </w:numPr>
              <w:kinsoku/>
              <w:wordWrap/>
              <w:overflowPunct/>
              <w:topLinePunct w:val="0"/>
              <w:bidi w:val="0"/>
              <w:adjustRightInd/>
              <w:snapToGrid/>
              <w:spacing w:line="400" w:lineRule="exact"/>
              <w:ind w:left="381" w:leftChars="0" w:hanging="381" w:firstLineChars="0"/>
              <w:textAlignment w:val="auto"/>
              <w:rPr>
                <w:rFonts w:ascii="宋体" w:hAnsi="宋体"/>
                <w:color w:val="auto"/>
                <w:szCs w:val="21"/>
              </w:rPr>
            </w:pPr>
            <w:r>
              <w:rPr>
                <w:rFonts w:ascii="宋体" w:hAnsi="宋体" w:eastAsia="宋体" w:cs="Times New Roman"/>
                <w:color w:val="auto"/>
                <w:kern w:val="2"/>
                <w:sz w:val="21"/>
                <w:szCs w:val="21"/>
                <w:lang w:val="en-US" w:eastAsia="zh-CN" w:bidi="ar-SA"/>
              </w:rPr>
              <w:t>1)</w:t>
            </w:r>
            <w:r>
              <w:rPr>
                <w:rFonts w:hint="eastAsia" w:ascii="宋体" w:hAnsi="宋体"/>
                <w:color w:val="auto"/>
                <w:szCs w:val="21"/>
              </w:rPr>
              <w:t>加盖响应人单位骑缝章；</w:t>
            </w:r>
          </w:p>
          <w:p>
            <w:pPr>
              <w:keepNext w:val="0"/>
              <w:keepLines w:val="0"/>
              <w:pageBreakBefore w:val="0"/>
              <w:widowControl w:val="0"/>
              <w:numPr>
                <w:ilvl w:val="0"/>
                <w:numId w:val="0"/>
              </w:numPr>
              <w:kinsoku/>
              <w:wordWrap/>
              <w:overflowPunct/>
              <w:topLinePunct w:val="0"/>
              <w:bidi w:val="0"/>
              <w:adjustRightInd/>
              <w:snapToGrid/>
              <w:spacing w:line="400" w:lineRule="exact"/>
              <w:ind w:left="381" w:leftChars="0" w:hanging="381" w:firstLineChars="0"/>
              <w:textAlignment w:val="auto"/>
              <w:rPr>
                <w:rFonts w:ascii="宋体" w:hAnsi="宋体"/>
                <w:color w:val="auto"/>
                <w:szCs w:val="21"/>
              </w:rPr>
            </w:pPr>
            <w:r>
              <w:rPr>
                <w:rFonts w:ascii="宋体" w:hAnsi="宋体" w:eastAsia="宋体" w:cs="Times New Roman"/>
                <w:color w:val="auto"/>
                <w:kern w:val="2"/>
                <w:sz w:val="21"/>
                <w:szCs w:val="21"/>
                <w:lang w:val="en-US" w:eastAsia="zh-CN" w:bidi="ar-SA"/>
              </w:rPr>
              <w:t>2)</w:t>
            </w:r>
            <w:r>
              <w:rPr>
                <w:rFonts w:hint="eastAsia" w:ascii="宋体" w:hAnsi="宋体"/>
                <w:color w:val="auto"/>
                <w:szCs w:val="21"/>
              </w:rPr>
              <w:t xml:space="preserve">逐页加盖响应人单位印章。 </w:t>
            </w:r>
          </w:p>
          <w:p>
            <w:pPr>
              <w:pStyle w:val="69"/>
              <w:keepNext w:val="0"/>
              <w:keepLines w:val="0"/>
              <w:pageBreakBefore w:val="0"/>
              <w:widowControl w:val="0"/>
              <w:kinsoku/>
              <w:wordWrap/>
              <w:overflowPunct/>
              <w:topLinePunct w:val="0"/>
              <w:bidi w:val="0"/>
              <w:adjustRightInd/>
              <w:snapToGrid/>
              <w:spacing w:line="400" w:lineRule="exact"/>
              <w:ind w:firstLine="0" w:firstLineChars="0"/>
              <w:textAlignment w:val="auto"/>
              <w:rPr>
                <w:color w:val="auto"/>
                <w:szCs w:val="21"/>
              </w:rPr>
            </w:pPr>
            <w:r>
              <w:rPr>
                <w:rFonts w:hint="eastAsia" w:ascii="宋体" w:hAnsi="宋体"/>
                <w:b/>
                <w:color w:val="auto"/>
                <w:szCs w:val="21"/>
              </w:rPr>
              <w:t>请按上述要求制作响应文件，否则其谈判响应将被否决。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3.3</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rFonts w:ascii="宋体" w:hAnsi="宋体"/>
                <w:color w:val="auto"/>
                <w:szCs w:val="21"/>
              </w:rPr>
            </w:pPr>
            <w:r>
              <w:rPr>
                <w:rFonts w:hint="eastAsia" w:ascii="宋体" w:hAnsi="宋体"/>
                <w:color w:val="auto"/>
                <w:szCs w:val="21"/>
              </w:rPr>
              <w:t>报价方式及具体要求</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ascii="宋体" w:hAnsi="宋体" w:cs="宋体"/>
                <w:color w:val="auto"/>
                <w:szCs w:val="21"/>
              </w:rPr>
              <w:t>本条款增加规定：</w:t>
            </w:r>
          </w:p>
          <w:p>
            <w:pPr>
              <w:keepNext w:val="0"/>
              <w:keepLines w:val="0"/>
              <w:pageBreakBefore w:val="0"/>
              <w:widowControl w:val="0"/>
              <w:numPr>
                <w:ilvl w:val="0"/>
                <w:numId w:val="0"/>
              </w:numPr>
              <w:kinsoku/>
              <w:wordWrap/>
              <w:overflowPunct/>
              <w:topLinePunct w:val="0"/>
              <w:bidi w:val="0"/>
              <w:adjustRightInd/>
              <w:snapToGrid/>
              <w:spacing w:line="400" w:lineRule="exact"/>
              <w:ind w:left="420" w:leftChars="0" w:hanging="420" w:firstLineChars="0"/>
              <w:textAlignment w:val="auto"/>
              <w:rPr>
                <w:rFonts w:ascii="宋体" w:hAnsi="宋体"/>
                <w:color w:val="auto"/>
                <w:szCs w:val="21"/>
              </w:rPr>
            </w:pPr>
            <w:r>
              <w:rPr>
                <w:rFonts w:ascii="宋体" w:hAnsi="宋体" w:eastAsia="宋体" w:cs="Times New Roman"/>
                <w:color w:val="auto"/>
                <w:kern w:val="2"/>
                <w:sz w:val="21"/>
                <w:szCs w:val="21"/>
                <w:lang w:val="en-US" w:eastAsia="zh-CN" w:bidi="ar-SA"/>
              </w:rPr>
              <w:t>1.</w:t>
            </w:r>
            <w:r>
              <w:rPr>
                <w:rFonts w:hint="eastAsia" w:ascii="宋体" w:hAnsi="宋体"/>
                <w:color w:val="auto"/>
                <w:szCs w:val="21"/>
              </w:rPr>
              <w:t>本项目采用价税分离的报价方式。</w:t>
            </w:r>
          </w:p>
          <w:p>
            <w:pPr>
              <w:keepNext w:val="0"/>
              <w:keepLines w:val="0"/>
              <w:pageBreakBefore w:val="0"/>
              <w:widowControl w:val="0"/>
              <w:numPr>
                <w:ilvl w:val="0"/>
                <w:numId w:val="0"/>
              </w:numPr>
              <w:kinsoku/>
              <w:wordWrap/>
              <w:overflowPunct/>
              <w:topLinePunct w:val="0"/>
              <w:bidi w:val="0"/>
              <w:adjustRightInd/>
              <w:snapToGrid/>
              <w:spacing w:line="400" w:lineRule="exact"/>
              <w:ind w:left="420" w:leftChars="0" w:hanging="420" w:firstLineChars="0"/>
              <w:textAlignment w:val="auto"/>
              <w:rPr>
                <w:rFonts w:ascii="宋体" w:hAnsi="宋体"/>
                <w:color w:val="auto"/>
                <w:szCs w:val="21"/>
              </w:rPr>
            </w:pPr>
            <w:r>
              <w:rPr>
                <w:rFonts w:ascii="宋体" w:hAnsi="宋体" w:eastAsia="宋体" w:cs="Times New Roman"/>
                <w:color w:val="auto"/>
                <w:kern w:val="2"/>
                <w:sz w:val="21"/>
                <w:szCs w:val="21"/>
                <w:lang w:val="en-US" w:eastAsia="zh-CN" w:bidi="ar-SA"/>
              </w:rPr>
              <w:t>2.</w:t>
            </w:r>
            <w:r>
              <w:rPr>
                <w:rFonts w:hint="eastAsia" w:ascii="宋体" w:hAnsi="宋体"/>
                <w:b/>
                <w:color w:val="auto"/>
                <w:szCs w:val="21"/>
              </w:rPr>
              <w:t>本项目谈判报价(含税）不得超过最高限价。</w:t>
            </w:r>
            <w:r>
              <w:rPr>
                <w:rFonts w:hint="eastAsia" w:ascii="宋体" w:hAnsi="宋体"/>
                <w:color w:val="auto"/>
                <w:szCs w:val="21"/>
              </w:rPr>
              <w:t>若谈判报价(含税）超过谈判最高限价的，或谈判小组按竞争性谈判文件的要求对谈判报价(含税）进行修正后的修正价格超过谈判最高限价的，将作否决谈判处理。</w:t>
            </w:r>
          </w:p>
          <w:p>
            <w:pPr>
              <w:keepNext w:val="0"/>
              <w:keepLines w:val="0"/>
              <w:pageBreakBefore w:val="0"/>
              <w:widowControl w:val="0"/>
              <w:numPr>
                <w:ilvl w:val="0"/>
                <w:numId w:val="0"/>
              </w:numPr>
              <w:kinsoku/>
              <w:wordWrap/>
              <w:overflowPunct/>
              <w:topLinePunct w:val="0"/>
              <w:bidi w:val="0"/>
              <w:adjustRightInd/>
              <w:snapToGrid/>
              <w:spacing w:line="400" w:lineRule="exact"/>
              <w:ind w:left="420" w:leftChars="0" w:hanging="420" w:firstLineChars="0"/>
              <w:textAlignment w:val="auto"/>
              <w:rPr>
                <w:rFonts w:ascii="宋体" w:hAnsi="宋体"/>
                <w:color w:val="auto"/>
                <w:szCs w:val="21"/>
              </w:rPr>
            </w:pPr>
            <w:r>
              <w:rPr>
                <w:rFonts w:ascii="宋体" w:hAnsi="宋体" w:eastAsia="宋体" w:cs="Times New Roman"/>
                <w:color w:val="auto"/>
                <w:kern w:val="2"/>
                <w:sz w:val="21"/>
                <w:szCs w:val="21"/>
                <w:lang w:val="en-US" w:eastAsia="zh-CN" w:bidi="ar-SA"/>
              </w:rPr>
              <w:t>3.</w:t>
            </w:r>
            <w:r>
              <w:rPr>
                <w:rFonts w:hint="eastAsia" w:ascii="宋体" w:hAnsi="宋体"/>
                <w:color w:val="auto"/>
                <w:szCs w:val="21"/>
              </w:rPr>
              <w:t>谈判报价应包括所有材料、人工、利润及相关税费等所有费用。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color w:val="auto"/>
                <w:szCs w:val="21"/>
              </w:rPr>
              <w:t>3.</w:t>
            </w:r>
            <w:r>
              <w:rPr>
                <w:rFonts w:hint="eastAsia"/>
                <w:color w:val="auto"/>
                <w:szCs w:val="21"/>
              </w:rPr>
              <w:t>4.1</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rFonts w:hint="eastAsia" w:ascii="宋体" w:hAnsi="宋体" w:cs="宋体"/>
                <w:color w:val="auto"/>
                <w:szCs w:val="21"/>
              </w:rPr>
              <w:t>谈判</w:t>
            </w:r>
            <w:r>
              <w:rPr>
                <w:color w:val="auto"/>
                <w:szCs w:val="21"/>
              </w:rPr>
              <w:t>有效期</w:t>
            </w:r>
          </w:p>
        </w:tc>
        <w:tc>
          <w:tcPr>
            <w:tcW w:w="6095" w:type="dxa"/>
            <w:vAlign w:val="center"/>
          </w:tcPr>
          <w:p>
            <w:pPr>
              <w:keepNext w:val="0"/>
              <w:keepLines w:val="0"/>
              <w:pageBreakBefore w:val="0"/>
              <w:widowControl w:val="0"/>
              <w:kinsoku/>
              <w:wordWrap/>
              <w:overflowPunct/>
              <w:topLinePunct w:val="0"/>
              <w:bidi w:val="0"/>
              <w:adjustRightInd/>
              <w:snapToGrid/>
              <w:spacing w:line="400" w:lineRule="exact"/>
              <w:textAlignment w:val="auto"/>
              <w:rPr>
                <w:color w:val="auto"/>
                <w:szCs w:val="21"/>
              </w:rPr>
            </w:pPr>
            <w:r>
              <w:rPr>
                <w:rFonts w:hint="eastAsia" w:ascii="宋体" w:hAnsi="宋体" w:cs="宋体"/>
                <w:color w:val="auto"/>
                <w:szCs w:val="21"/>
              </w:rPr>
              <w:t>谈判有效期：</w:t>
            </w:r>
            <w:r>
              <w:rPr>
                <w:rFonts w:hint="eastAsia" w:ascii="宋体" w:hAnsi="宋体" w:cs="宋体"/>
                <w:color w:val="auto"/>
                <w:szCs w:val="21"/>
                <w:u w:val="single"/>
                <w:lang w:val="en-US" w:eastAsia="zh-CN"/>
              </w:rPr>
              <w:t>90</w:t>
            </w:r>
            <w:r>
              <w:rPr>
                <w:rFonts w:hint="eastAsia" w:ascii="宋体" w:hAnsi="宋体" w:cs="宋体"/>
                <w:color w:val="auto"/>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color w:val="auto"/>
                <w:szCs w:val="21"/>
              </w:rPr>
              <w:t>3.</w:t>
            </w:r>
            <w:r>
              <w:rPr>
                <w:rFonts w:hint="eastAsia"/>
                <w:color w:val="auto"/>
                <w:szCs w:val="21"/>
              </w:rPr>
              <w:t>5</w:t>
            </w:r>
            <w:r>
              <w:rPr>
                <w:color w:val="auto"/>
                <w:szCs w:val="21"/>
              </w:rPr>
              <w:t>.1</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color w:val="auto"/>
                <w:szCs w:val="21"/>
              </w:rPr>
              <w:t>谈判保证金</w:t>
            </w:r>
            <w:r>
              <w:rPr>
                <w:rFonts w:hint="eastAsia"/>
                <w:color w:val="auto"/>
                <w:szCs w:val="21"/>
              </w:rPr>
              <w:t>金额</w:t>
            </w:r>
          </w:p>
        </w:tc>
        <w:tc>
          <w:tcPr>
            <w:tcW w:w="6095" w:type="dxa"/>
            <w:vAlign w:val="center"/>
          </w:tcPr>
          <w:p>
            <w:pPr>
              <w:keepNext w:val="0"/>
              <w:keepLines w:val="0"/>
              <w:pageBreakBefore w:val="0"/>
              <w:widowControl w:val="0"/>
              <w:kinsoku/>
              <w:wordWrap/>
              <w:overflowPunct/>
              <w:topLinePunct w:val="0"/>
              <w:bidi w:val="0"/>
              <w:adjustRightInd/>
              <w:snapToGrid/>
              <w:spacing w:line="400" w:lineRule="exact"/>
              <w:textAlignment w:val="auto"/>
              <w:rPr>
                <w:rFonts w:hint="default"/>
                <w:color w:val="auto"/>
                <w:szCs w:val="21"/>
                <w:lang w:val="en-US"/>
              </w:rPr>
            </w:pPr>
            <w:r>
              <w:rPr>
                <w:rFonts w:hint="eastAsia" w:ascii="宋体" w:hAnsi="宋体" w:cs="宋体"/>
                <w:color w:val="auto"/>
                <w:szCs w:val="21"/>
              </w:rPr>
              <w:t>谈判保证金金额：</w:t>
            </w:r>
            <w:r>
              <w:rPr>
                <w:rFonts w:hint="eastAsia" w:ascii="宋体" w:hAnsi="宋体"/>
                <w:color w:val="auto"/>
                <w:u w:val="single"/>
                <w:lang w:val="en-US" w:eastAsia="zh-CN"/>
              </w:rPr>
              <w:t>31500.00元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5" w:hRule="atLeast"/>
        </w:trPr>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3.5.2</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rFonts w:hint="eastAsia"/>
                <w:color w:val="auto"/>
                <w:szCs w:val="21"/>
              </w:rPr>
              <w:t>谈判保证金形式</w:t>
            </w:r>
          </w:p>
        </w:tc>
        <w:tc>
          <w:tcPr>
            <w:tcW w:w="6095" w:type="dxa"/>
            <w:vAlign w:val="center"/>
          </w:tcPr>
          <w:p>
            <w:pPr>
              <w:keepNext w:val="0"/>
              <w:keepLines w:val="0"/>
              <w:pageBreakBefore w:val="0"/>
              <w:widowControl w:val="0"/>
              <w:kinsoku/>
              <w:wordWrap/>
              <w:overflowPunct/>
              <w:topLinePunct w:val="0"/>
              <w:bidi w:val="0"/>
              <w:adjustRightInd/>
              <w:snapToGrid/>
              <w:spacing w:line="400" w:lineRule="exact"/>
              <w:textAlignment w:val="auto"/>
              <w:rPr>
                <w:color w:val="auto"/>
                <w:szCs w:val="21"/>
              </w:rPr>
            </w:pPr>
            <w:r>
              <w:rPr>
                <w:color w:val="auto"/>
                <w:szCs w:val="21"/>
              </w:rPr>
              <w:t>1</w:t>
            </w:r>
            <w:r>
              <w:rPr>
                <w:rFonts w:hint="eastAsia"/>
                <w:color w:val="auto"/>
                <w:szCs w:val="21"/>
              </w:rPr>
              <w:t>.谈判保证金的形式：银行转账或电汇。</w:t>
            </w:r>
          </w:p>
          <w:p>
            <w:pPr>
              <w:keepNext w:val="0"/>
              <w:keepLines w:val="0"/>
              <w:pageBreakBefore w:val="0"/>
              <w:widowControl w:val="0"/>
              <w:kinsoku/>
              <w:wordWrap/>
              <w:overflowPunct/>
              <w:topLinePunct w:val="0"/>
              <w:bidi w:val="0"/>
              <w:adjustRightInd/>
              <w:snapToGrid/>
              <w:spacing w:line="400" w:lineRule="exact"/>
              <w:textAlignment w:val="auto"/>
              <w:rPr>
                <w:color w:val="auto"/>
                <w:szCs w:val="21"/>
              </w:rPr>
            </w:pPr>
            <w:r>
              <w:rPr>
                <w:color w:val="auto"/>
                <w:szCs w:val="21"/>
              </w:rPr>
              <w:t>2</w:t>
            </w:r>
            <w:r>
              <w:rPr>
                <w:rFonts w:hint="eastAsia"/>
                <w:color w:val="auto"/>
                <w:szCs w:val="21"/>
              </w:rPr>
              <w:t>.响应文件中须提供谈判保证金缴纳凭证复印件。唱标同时将公开展示谈判保证金凭证。</w:t>
            </w:r>
          </w:p>
          <w:p>
            <w:pPr>
              <w:keepNext w:val="0"/>
              <w:keepLines w:val="0"/>
              <w:pageBreakBefore w:val="0"/>
              <w:widowControl w:val="0"/>
              <w:kinsoku/>
              <w:wordWrap/>
              <w:overflowPunct/>
              <w:topLinePunct w:val="0"/>
              <w:bidi w:val="0"/>
              <w:adjustRightInd/>
              <w:snapToGrid/>
              <w:spacing w:line="400" w:lineRule="exact"/>
              <w:textAlignment w:val="auto"/>
              <w:rPr>
                <w:color w:val="auto"/>
                <w:szCs w:val="21"/>
              </w:rPr>
            </w:pPr>
            <w:r>
              <w:rPr>
                <w:rFonts w:hint="eastAsia"/>
                <w:color w:val="auto"/>
                <w:szCs w:val="21"/>
              </w:rPr>
              <w:t>3.谈判保证金有效期与谈判有效期一致。</w:t>
            </w:r>
          </w:p>
          <w:p>
            <w:pPr>
              <w:keepNext w:val="0"/>
              <w:keepLines w:val="0"/>
              <w:pageBreakBefore w:val="0"/>
              <w:widowControl w:val="0"/>
              <w:kinsoku/>
              <w:wordWrap/>
              <w:overflowPunct/>
              <w:topLinePunct w:val="0"/>
              <w:bidi w:val="0"/>
              <w:adjustRightInd/>
              <w:snapToGrid/>
              <w:spacing w:line="400" w:lineRule="exact"/>
              <w:textAlignment w:val="auto"/>
              <w:rPr>
                <w:color w:val="auto"/>
                <w:szCs w:val="21"/>
              </w:rPr>
            </w:pPr>
            <w:r>
              <w:rPr>
                <w:rFonts w:hint="eastAsia"/>
                <w:color w:val="auto"/>
                <w:szCs w:val="21"/>
              </w:rPr>
              <w:t>4.提交谈判保证金帐户信息：</w:t>
            </w:r>
          </w:p>
          <w:p>
            <w:pPr>
              <w:keepNext w:val="0"/>
              <w:keepLines w:val="0"/>
              <w:pageBreakBefore w:val="0"/>
              <w:widowControl w:val="0"/>
              <w:kinsoku/>
              <w:wordWrap/>
              <w:overflowPunct/>
              <w:topLinePunct w:val="0"/>
              <w:autoSpaceDE/>
              <w:autoSpaceDN/>
              <w:bidi w:val="0"/>
              <w:adjustRightInd/>
              <w:snapToGrid/>
              <w:spacing w:line="400" w:lineRule="exact"/>
              <w:textAlignment w:val="auto"/>
              <w:rPr>
                <w:color w:val="auto"/>
                <w:szCs w:val="21"/>
                <w:highlight w:val="none"/>
              </w:rPr>
            </w:pPr>
            <w:r>
              <w:rPr>
                <w:rFonts w:hint="eastAsia"/>
                <w:color w:val="auto"/>
                <w:szCs w:val="21"/>
                <w:highlight w:val="none"/>
              </w:rPr>
              <w:t xml:space="preserve">开户名：东莞迎宾馆酒店有限公司 </w:t>
            </w:r>
          </w:p>
          <w:p>
            <w:pPr>
              <w:keepNext w:val="0"/>
              <w:keepLines w:val="0"/>
              <w:pageBreakBefore w:val="0"/>
              <w:widowControl w:val="0"/>
              <w:kinsoku/>
              <w:wordWrap/>
              <w:overflowPunct/>
              <w:topLinePunct w:val="0"/>
              <w:autoSpaceDE/>
              <w:autoSpaceDN/>
              <w:bidi w:val="0"/>
              <w:adjustRightInd/>
              <w:snapToGrid/>
              <w:spacing w:line="400" w:lineRule="exact"/>
              <w:textAlignment w:val="auto"/>
              <w:rPr>
                <w:color w:val="auto"/>
                <w:szCs w:val="21"/>
                <w:highlight w:val="none"/>
              </w:rPr>
            </w:pPr>
            <w:r>
              <w:rPr>
                <w:rFonts w:hint="eastAsia"/>
                <w:color w:val="auto"/>
                <w:szCs w:val="21"/>
                <w:highlight w:val="none"/>
              </w:rPr>
              <w:t xml:space="preserve">开户银行：东莞银行东莞分行营业部 </w:t>
            </w:r>
          </w:p>
          <w:p>
            <w:pPr>
              <w:keepNext w:val="0"/>
              <w:keepLines w:val="0"/>
              <w:pageBreakBefore w:val="0"/>
              <w:widowControl w:val="0"/>
              <w:kinsoku/>
              <w:wordWrap/>
              <w:overflowPunct/>
              <w:topLinePunct w:val="0"/>
              <w:autoSpaceDE/>
              <w:autoSpaceDN/>
              <w:bidi w:val="0"/>
              <w:adjustRightInd/>
              <w:snapToGrid/>
              <w:spacing w:line="400" w:lineRule="exact"/>
              <w:textAlignment w:val="auto"/>
              <w:rPr>
                <w:color w:val="auto"/>
                <w:szCs w:val="21"/>
              </w:rPr>
            </w:pPr>
            <w:r>
              <w:rPr>
                <w:rFonts w:hint="eastAsia"/>
                <w:color w:val="auto"/>
                <w:szCs w:val="21"/>
                <w:highlight w:val="none"/>
              </w:rPr>
              <w:t>账号：540008801001488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color w:val="auto"/>
                <w:szCs w:val="21"/>
              </w:rPr>
              <w:t>3.</w:t>
            </w:r>
            <w:r>
              <w:rPr>
                <w:rFonts w:hint="eastAsia"/>
                <w:color w:val="auto"/>
                <w:szCs w:val="21"/>
              </w:rPr>
              <w:t>6</w:t>
            </w:r>
            <w:r>
              <w:rPr>
                <w:color w:val="auto"/>
                <w:szCs w:val="21"/>
              </w:rPr>
              <w:t>.</w:t>
            </w:r>
            <w:r>
              <w:rPr>
                <w:rFonts w:hint="eastAsia"/>
                <w:color w:val="auto"/>
                <w:szCs w:val="21"/>
              </w:rPr>
              <w:t>1</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color w:val="auto"/>
                <w:szCs w:val="21"/>
              </w:rPr>
              <w:t>响应文件份数</w:t>
            </w:r>
          </w:p>
        </w:tc>
        <w:tc>
          <w:tcPr>
            <w:tcW w:w="6095" w:type="dxa"/>
            <w:vAlign w:val="center"/>
          </w:tcPr>
          <w:p>
            <w:pPr>
              <w:keepNext w:val="0"/>
              <w:keepLines w:val="0"/>
              <w:pageBreakBefore w:val="0"/>
              <w:widowControl w:val="0"/>
              <w:kinsoku/>
              <w:wordWrap/>
              <w:overflowPunct/>
              <w:topLinePunct w:val="0"/>
              <w:bidi w:val="0"/>
              <w:adjustRightInd/>
              <w:snapToGrid/>
              <w:spacing w:line="400" w:lineRule="exact"/>
              <w:textAlignment w:val="auto"/>
              <w:rPr>
                <w:rFonts w:hAnsi="宋体" w:cs="宋体"/>
                <w:b/>
                <w:color w:val="auto"/>
                <w:szCs w:val="21"/>
              </w:rPr>
            </w:pPr>
            <w:r>
              <w:rPr>
                <w:rFonts w:hint="eastAsia" w:hAnsi="宋体" w:cs="宋体"/>
                <w:b/>
                <w:color w:val="auto"/>
                <w:szCs w:val="21"/>
              </w:rPr>
              <w:t>正本</w:t>
            </w:r>
            <w:r>
              <w:rPr>
                <w:rFonts w:hint="eastAsia" w:hAnsi="宋体" w:cs="宋体"/>
                <w:b/>
                <w:color w:val="auto"/>
                <w:szCs w:val="21"/>
                <w:u w:val="single"/>
              </w:rPr>
              <w:t>1</w:t>
            </w:r>
            <w:r>
              <w:rPr>
                <w:rFonts w:hint="eastAsia" w:hAnsi="宋体" w:cs="宋体"/>
                <w:b/>
                <w:color w:val="auto"/>
                <w:szCs w:val="21"/>
              </w:rPr>
              <w:t>份、副本</w:t>
            </w:r>
            <w:r>
              <w:rPr>
                <w:rFonts w:hint="eastAsia" w:hAnsi="宋体" w:cs="宋体"/>
                <w:b/>
                <w:color w:val="auto"/>
                <w:szCs w:val="21"/>
                <w:u w:val="single"/>
              </w:rPr>
              <w:t>2</w:t>
            </w:r>
            <w:r>
              <w:rPr>
                <w:rFonts w:hint="eastAsia" w:hAnsi="宋体" w:cs="宋体"/>
                <w:b/>
                <w:color w:val="auto"/>
                <w:szCs w:val="21"/>
              </w:rPr>
              <w:t>份，唱标信封</w:t>
            </w:r>
            <w:r>
              <w:rPr>
                <w:rFonts w:hint="eastAsia" w:hAnsi="宋体" w:cs="宋体"/>
                <w:b/>
                <w:color w:val="auto"/>
                <w:szCs w:val="21"/>
                <w:u w:val="single"/>
              </w:rPr>
              <w:t>1</w:t>
            </w:r>
            <w:r>
              <w:rPr>
                <w:rFonts w:hint="eastAsia" w:hAnsi="宋体" w:cs="宋体"/>
                <w:b/>
                <w:color w:val="auto"/>
                <w:szCs w:val="21"/>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color w:val="auto"/>
                <w:szCs w:val="21"/>
              </w:rPr>
              <w:t>3.</w:t>
            </w:r>
            <w:r>
              <w:rPr>
                <w:rFonts w:hint="eastAsia"/>
                <w:color w:val="auto"/>
                <w:szCs w:val="21"/>
              </w:rPr>
              <w:t>6</w:t>
            </w:r>
            <w:r>
              <w:rPr>
                <w:color w:val="auto"/>
                <w:szCs w:val="21"/>
              </w:rPr>
              <w:t>.</w:t>
            </w:r>
            <w:r>
              <w:rPr>
                <w:rFonts w:hint="eastAsia"/>
                <w:color w:val="auto"/>
                <w:szCs w:val="21"/>
              </w:rPr>
              <w:t>6</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rPr>
            </w:pPr>
            <w:r>
              <w:rPr>
                <w:rFonts w:hint="eastAsia" w:ascii="宋体" w:hAnsi="宋体" w:cs="宋体"/>
                <w:color w:val="auto"/>
                <w:szCs w:val="21"/>
              </w:rPr>
              <w:t>响应文件的密封和标记要求</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ascii="宋体" w:hAnsi="宋体" w:cs="宋体"/>
                <w:color w:val="auto"/>
                <w:szCs w:val="21"/>
              </w:rPr>
              <w:t>本条款增加规定：</w:t>
            </w:r>
          </w:p>
          <w:p>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rPr>
            </w:pPr>
            <w:r>
              <w:rPr>
                <w:rFonts w:hint="eastAsia" w:ascii="宋体" w:hAnsi="宋体" w:cs="宋体"/>
                <w:color w:val="auto"/>
                <w:szCs w:val="21"/>
              </w:rPr>
              <w:t>1）商务技术响应文件、经济响应文件应分别装订，密封后，加贴封条，在封口处加盖骑缝章</w:t>
            </w:r>
            <w:r>
              <w:rPr>
                <w:rFonts w:hint="eastAsia"/>
                <w:color w:val="auto"/>
                <w:szCs w:val="21"/>
              </w:rPr>
              <w:t>或者由响应人的法定代表人或其委托代理人签字</w:t>
            </w:r>
            <w:r>
              <w:rPr>
                <w:rFonts w:hint="eastAsia" w:ascii="宋体" w:hAnsi="宋体" w:cs="宋体"/>
                <w:color w:val="auto"/>
                <w:szCs w:val="21"/>
              </w:rPr>
              <w:t>。</w:t>
            </w:r>
          </w:p>
          <w:p>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rPr>
            </w:pPr>
            <w:r>
              <w:rPr>
                <w:rFonts w:hint="eastAsia" w:ascii="宋体" w:hAnsi="宋体" w:cs="宋体"/>
                <w:color w:val="auto"/>
                <w:szCs w:val="21"/>
              </w:rPr>
              <w:t>2）商务技术竞争性谈判响应文件里不能含有任何有关谈判报价信息。</w:t>
            </w:r>
          </w:p>
          <w:p>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rPr>
            </w:pPr>
            <w:r>
              <w:rPr>
                <w:rFonts w:hint="eastAsia" w:ascii="宋体" w:hAnsi="宋体" w:cs="宋体"/>
                <w:color w:val="auto"/>
                <w:szCs w:val="21"/>
              </w:rPr>
              <w:t>3）响应文件</w:t>
            </w:r>
            <w:r>
              <w:rPr>
                <w:rFonts w:hint="eastAsia"/>
                <w:color w:val="auto"/>
                <w:szCs w:val="21"/>
              </w:rPr>
              <w:t>外层包封</w:t>
            </w:r>
            <w:r>
              <w:rPr>
                <w:rFonts w:hint="eastAsia" w:ascii="宋体" w:hAnsi="宋体" w:cs="宋体"/>
                <w:color w:val="auto"/>
                <w:szCs w:val="21"/>
              </w:rPr>
              <w:t>上应写明的内容如下：</w:t>
            </w:r>
          </w:p>
          <w:p>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rPr>
            </w:pPr>
            <w:r>
              <w:rPr>
                <w:rFonts w:hint="eastAsia" w:ascii="宋体" w:hAnsi="宋体"/>
                <w:b/>
                <w:color w:val="auto"/>
                <w:szCs w:val="21"/>
              </w:rPr>
              <w:t>采购人名称：</w:t>
            </w:r>
            <w:r>
              <w:rPr>
                <w:rFonts w:hint="eastAsia" w:ascii="宋体" w:hAnsi="宋体"/>
                <w:b w:val="0"/>
                <w:bCs/>
                <w:color w:val="auto"/>
                <w:szCs w:val="21"/>
              </w:rPr>
              <w:t>东莞迎宾馆酒店有限公司</w:t>
            </w:r>
            <w:r>
              <w:rPr>
                <w:rFonts w:hint="eastAsia" w:ascii="宋体" w:hAnsi="宋体"/>
                <w:b/>
                <w:color w:val="auto"/>
                <w:szCs w:val="21"/>
              </w:rPr>
              <w:t xml:space="preserve"> </w:t>
            </w:r>
          </w:p>
          <w:p>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rPr>
            </w:pPr>
            <w:r>
              <w:rPr>
                <w:rFonts w:hint="eastAsia" w:ascii="宋体" w:hAnsi="宋体"/>
                <w:b/>
                <w:color w:val="auto"/>
                <w:szCs w:val="21"/>
              </w:rPr>
              <w:t>采购代理机构名称：</w:t>
            </w:r>
            <w:r>
              <w:rPr>
                <w:rFonts w:hint="eastAsia" w:ascii="宋体" w:hAnsi="宋体"/>
                <w:b w:val="0"/>
                <w:bCs/>
                <w:color w:val="auto"/>
                <w:szCs w:val="21"/>
              </w:rPr>
              <w:t>中天项目咨询（东莞）有限公司</w:t>
            </w:r>
          </w:p>
          <w:p>
            <w:pPr>
              <w:keepNext w:val="0"/>
              <w:keepLines w:val="0"/>
              <w:pageBreakBefore w:val="0"/>
              <w:widowControl w:val="0"/>
              <w:kinsoku/>
              <w:wordWrap/>
              <w:overflowPunct/>
              <w:topLinePunct w:val="0"/>
              <w:bidi w:val="0"/>
              <w:adjustRightInd/>
              <w:snapToGrid/>
              <w:spacing w:line="400" w:lineRule="exact"/>
              <w:textAlignment w:val="auto"/>
              <w:rPr>
                <w:rFonts w:ascii="宋体" w:hAnsi="宋体"/>
                <w:b w:val="0"/>
                <w:bCs/>
                <w:color w:val="auto"/>
                <w:szCs w:val="21"/>
              </w:rPr>
            </w:pPr>
            <w:r>
              <w:rPr>
                <w:rFonts w:hint="eastAsia" w:ascii="宋体" w:hAnsi="宋体"/>
                <w:b/>
                <w:color w:val="auto"/>
                <w:szCs w:val="21"/>
              </w:rPr>
              <w:t>递交响应文件地址：</w:t>
            </w:r>
            <w:r>
              <w:rPr>
                <w:rFonts w:hint="eastAsia" w:ascii="宋体" w:hAnsi="宋体"/>
                <w:b w:val="0"/>
                <w:bCs/>
                <w:color w:val="auto"/>
                <w:szCs w:val="21"/>
              </w:rPr>
              <w:t>广东省东莞市南城街道鸿福路102号汇成大厦1栋406室</w:t>
            </w:r>
          </w:p>
          <w:p>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rPr>
            </w:pPr>
            <w:r>
              <w:rPr>
                <w:rFonts w:hint="eastAsia" w:ascii="宋体" w:hAnsi="宋体"/>
                <w:b/>
                <w:color w:val="auto"/>
                <w:szCs w:val="21"/>
                <w:u w:val="single"/>
              </w:rPr>
              <w:t>东莞迎宾馆桃源路灯杆智慧屏幕、路灯更换及灯光改造项目</w:t>
            </w:r>
            <w:r>
              <w:rPr>
                <w:rFonts w:hint="eastAsia" w:ascii="宋体" w:hAnsi="宋体"/>
                <w:b/>
                <w:color w:val="auto"/>
                <w:szCs w:val="21"/>
              </w:rPr>
              <w:t>响应文件</w:t>
            </w:r>
          </w:p>
          <w:p>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rPr>
            </w:pPr>
            <w:r>
              <w:rPr>
                <w:rFonts w:hint="eastAsia" w:ascii="宋体" w:hAnsi="宋体"/>
                <w:b/>
                <w:color w:val="auto"/>
                <w:szCs w:val="21"/>
              </w:rPr>
              <w:t>响应人名称：</w:t>
            </w:r>
          </w:p>
          <w:p>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rPr>
            </w:pPr>
            <w:r>
              <w:rPr>
                <w:rFonts w:hint="eastAsia" w:ascii="宋体" w:hAnsi="宋体"/>
                <w:b/>
                <w:color w:val="auto"/>
                <w:szCs w:val="21"/>
              </w:rPr>
              <w:t>联系人：</w:t>
            </w:r>
          </w:p>
          <w:p>
            <w:pPr>
              <w:keepNext w:val="0"/>
              <w:keepLines w:val="0"/>
              <w:pageBreakBefore w:val="0"/>
              <w:widowControl w:val="0"/>
              <w:kinsoku/>
              <w:wordWrap/>
              <w:overflowPunct/>
              <w:topLinePunct w:val="0"/>
              <w:bidi w:val="0"/>
              <w:adjustRightInd/>
              <w:snapToGrid/>
              <w:spacing w:line="400" w:lineRule="exact"/>
              <w:textAlignment w:val="auto"/>
              <w:rPr>
                <w:rFonts w:ascii="宋体" w:hAnsi="宋体"/>
                <w:b/>
                <w:color w:val="auto"/>
                <w:szCs w:val="21"/>
              </w:rPr>
            </w:pPr>
            <w:r>
              <w:rPr>
                <w:rFonts w:hint="eastAsia" w:ascii="宋体" w:hAnsi="宋体"/>
                <w:b/>
                <w:color w:val="auto"/>
                <w:szCs w:val="21"/>
              </w:rPr>
              <w:t>联系方式：</w:t>
            </w:r>
          </w:p>
          <w:p>
            <w:pPr>
              <w:keepNext w:val="0"/>
              <w:keepLines w:val="0"/>
              <w:pageBreakBefore w:val="0"/>
              <w:widowControl w:val="0"/>
              <w:kinsoku/>
              <w:wordWrap/>
              <w:overflowPunct/>
              <w:topLinePunct w:val="0"/>
              <w:bidi w:val="0"/>
              <w:adjustRightInd/>
              <w:snapToGrid/>
              <w:spacing w:line="400" w:lineRule="exact"/>
              <w:textAlignment w:val="auto"/>
              <w:rPr>
                <w:color w:val="auto"/>
                <w:szCs w:val="21"/>
              </w:rPr>
            </w:pPr>
            <w:r>
              <w:rPr>
                <w:rFonts w:hint="eastAsia" w:ascii="宋体" w:hAnsi="宋体"/>
                <w:b/>
                <w:color w:val="auto"/>
                <w:szCs w:val="21"/>
              </w:rPr>
              <w:t>在</w:t>
            </w:r>
            <w:r>
              <w:rPr>
                <w:rFonts w:hint="eastAsia" w:ascii="宋体" w:hAnsi="宋体"/>
                <w:b/>
                <w:color w:val="auto"/>
                <w:szCs w:val="21"/>
                <w:u w:val="single"/>
              </w:rPr>
              <w:t xml:space="preserve">  </w:t>
            </w:r>
            <w:r>
              <w:rPr>
                <w:rFonts w:hint="eastAsia" w:ascii="宋体" w:hAnsi="宋体"/>
                <w:b/>
                <w:color w:val="auto"/>
                <w:szCs w:val="21"/>
              </w:rPr>
              <w:t>年</w:t>
            </w:r>
            <w:r>
              <w:rPr>
                <w:rFonts w:hint="eastAsia" w:ascii="宋体" w:hAnsi="宋体"/>
                <w:b/>
                <w:color w:val="auto"/>
                <w:szCs w:val="21"/>
                <w:u w:val="single"/>
              </w:rPr>
              <w:t xml:space="preserve">  </w:t>
            </w:r>
            <w:r>
              <w:rPr>
                <w:rFonts w:hint="eastAsia" w:ascii="宋体" w:hAnsi="宋体"/>
                <w:b/>
                <w:color w:val="auto"/>
                <w:szCs w:val="21"/>
              </w:rPr>
              <w:t>月</w:t>
            </w:r>
            <w:r>
              <w:rPr>
                <w:rFonts w:hint="eastAsia" w:ascii="宋体" w:hAnsi="宋体"/>
                <w:b/>
                <w:color w:val="auto"/>
                <w:szCs w:val="21"/>
                <w:u w:val="single"/>
              </w:rPr>
              <w:t xml:space="preserve">  </w:t>
            </w:r>
            <w:r>
              <w:rPr>
                <w:rFonts w:hint="eastAsia" w:ascii="宋体" w:hAnsi="宋体"/>
                <w:b/>
                <w:color w:val="auto"/>
                <w:szCs w:val="21"/>
              </w:rPr>
              <w:t>日</w:t>
            </w:r>
            <w:r>
              <w:rPr>
                <w:rFonts w:hint="eastAsia" w:ascii="宋体" w:hAnsi="宋体"/>
                <w:b/>
                <w:color w:val="auto"/>
                <w:szCs w:val="21"/>
                <w:u w:val="single"/>
              </w:rPr>
              <w:t xml:space="preserve">  </w:t>
            </w:r>
            <w:r>
              <w:rPr>
                <w:rFonts w:hint="eastAsia" w:ascii="宋体" w:hAnsi="宋体"/>
                <w:b/>
                <w:color w:val="auto"/>
                <w:szCs w:val="21"/>
              </w:rPr>
              <w:t>时</w:t>
            </w:r>
            <w:r>
              <w:rPr>
                <w:rFonts w:hint="eastAsia" w:ascii="宋体" w:hAnsi="宋体"/>
                <w:b/>
                <w:color w:val="auto"/>
                <w:szCs w:val="21"/>
                <w:u w:val="single"/>
              </w:rPr>
              <w:t xml:space="preserve">  </w:t>
            </w:r>
            <w:r>
              <w:rPr>
                <w:rFonts w:hint="eastAsia" w:ascii="宋体" w:hAnsi="宋体"/>
                <w:b/>
                <w:color w:val="auto"/>
                <w:szCs w:val="21"/>
              </w:rPr>
              <w:t>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4.1.1</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rFonts w:hint="eastAsia" w:hAnsi="宋体"/>
                <w:color w:val="auto"/>
                <w:szCs w:val="21"/>
              </w:rPr>
              <w:t>响应文件递交截止时间</w:t>
            </w:r>
          </w:p>
        </w:tc>
        <w:tc>
          <w:tcPr>
            <w:tcW w:w="6095" w:type="dxa"/>
            <w:vAlign w:val="center"/>
          </w:tcPr>
          <w:p>
            <w:pPr>
              <w:pStyle w:val="69"/>
              <w:keepNext w:val="0"/>
              <w:keepLines w:val="0"/>
              <w:pageBreakBefore w:val="0"/>
              <w:widowControl w:val="0"/>
              <w:kinsoku/>
              <w:wordWrap/>
              <w:overflowPunct/>
              <w:topLinePunct w:val="0"/>
              <w:bidi w:val="0"/>
              <w:adjustRightInd/>
              <w:snapToGrid/>
              <w:spacing w:line="400" w:lineRule="exact"/>
              <w:ind w:firstLine="0" w:firstLineChars="0"/>
              <w:textAlignment w:val="auto"/>
              <w:rPr>
                <w:rFonts w:hAnsi="宋体"/>
                <w:color w:val="auto"/>
                <w:szCs w:val="21"/>
              </w:rPr>
            </w:pPr>
            <w:r>
              <w:rPr>
                <w:rFonts w:hint="eastAsia" w:ascii="宋体" w:hAnsi="宋体" w:cs="宋体"/>
                <w:color w:val="auto"/>
                <w:szCs w:val="21"/>
              </w:rPr>
              <w:t>详见竞争性谈判公告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4.1.2</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rFonts w:hAnsi="宋体"/>
                <w:color w:val="auto"/>
                <w:szCs w:val="21"/>
              </w:rPr>
            </w:pPr>
            <w:r>
              <w:rPr>
                <w:rFonts w:hint="eastAsia" w:hAnsi="宋体"/>
                <w:color w:val="auto"/>
                <w:szCs w:val="21"/>
              </w:rPr>
              <w:t>响应文件递交地点</w:t>
            </w:r>
          </w:p>
        </w:tc>
        <w:tc>
          <w:tcPr>
            <w:tcW w:w="6095" w:type="dxa"/>
            <w:vAlign w:val="center"/>
          </w:tcPr>
          <w:p>
            <w:pPr>
              <w:pStyle w:val="69"/>
              <w:keepNext w:val="0"/>
              <w:keepLines w:val="0"/>
              <w:pageBreakBefore w:val="0"/>
              <w:widowControl w:val="0"/>
              <w:kinsoku/>
              <w:wordWrap/>
              <w:overflowPunct/>
              <w:topLinePunct w:val="0"/>
              <w:bidi w:val="0"/>
              <w:adjustRightInd/>
              <w:snapToGrid/>
              <w:spacing w:line="400" w:lineRule="exact"/>
              <w:ind w:firstLine="0" w:firstLineChars="0"/>
              <w:textAlignment w:val="auto"/>
              <w:rPr>
                <w:rFonts w:ascii="宋体" w:hAnsi="宋体" w:cs="宋体"/>
                <w:color w:val="auto"/>
                <w:szCs w:val="21"/>
                <w:u w:val="single"/>
              </w:rPr>
            </w:pPr>
            <w:r>
              <w:rPr>
                <w:rFonts w:hint="eastAsia" w:ascii="宋体" w:hAnsi="宋体" w:cs="宋体"/>
                <w:color w:val="auto"/>
                <w:szCs w:val="21"/>
              </w:rPr>
              <w:t>详见竞争性谈判公告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4.1.4</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rFonts w:hAnsi="宋体"/>
                <w:color w:val="auto"/>
                <w:szCs w:val="21"/>
              </w:rPr>
            </w:pPr>
            <w:r>
              <w:rPr>
                <w:rFonts w:hint="eastAsia" w:hAnsi="宋体"/>
                <w:color w:val="auto"/>
                <w:szCs w:val="21"/>
              </w:rPr>
              <w:t>响应文件退还</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u w:val="single"/>
              </w:rPr>
            </w:pPr>
            <w:r>
              <w:rPr>
                <w:rFonts w:hint="eastAsia" w:ascii="宋体" w:hAnsi="宋体" w:cs="宋体"/>
                <w:color w:val="auto"/>
                <w:szCs w:val="21"/>
              </w:rPr>
              <w:t>不退还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color w:val="auto"/>
                <w:szCs w:val="21"/>
              </w:rPr>
              <w:t>5.1</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rFonts w:hint="eastAsia"/>
                <w:color w:val="auto"/>
                <w:szCs w:val="21"/>
              </w:rPr>
              <w:t>唱标时间和地点</w:t>
            </w:r>
          </w:p>
        </w:tc>
        <w:tc>
          <w:tcPr>
            <w:tcW w:w="6095" w:type="dxa"/>
            <w:vAlign w:val="center"/>
          </w:tcPr>
          <w:p>
            <w:pPr>
              <w:keepNext w:val="0"/>
              <w:keepLines w:val="0"/>
              <w:pageBreakBefore w:val="0"/>
              <w:widowControl w:val="0"/>
              <w:kinsoku/>
              <w:wordWrap/>
              <w:overflowPunct/>
              <w:topLinePunct w:val="0"/>
              <w:bidi w:val="0"/>
              <w:adjustRightInd/>
              <w:snapToGrid/>
              <w:spacing w:line="400" w:lineRule="exact"/>
              <w:textAlignment w:val="auto"/>
              <w:rPr>
                <w:color w:val="auto"/>
                <w:szCs w:val="21"/>
              </w:rPr>
            </w:pPr>
            <w:r>
              <w:rPr>
                <w:rFonts w:hint="eastAsia" w:ascii="宋体" w:hAnsi="宋体" w:cs="宋体"/>
                <w:color w:val="auto"/>
                <w:szCs w:val="21"/>
              </w:rPr>
              <w:t>同响应文件递交截止时间和地点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6.1.1</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rFonts w:hint="eastAsia"/>
                <w:color w:val="auto"/>
                <w:szCs w:val="21"/>
              </w:rPr>
              <w:t>谈判小组组成人数</w:t>
            </w:r>
          </w:p>
        </w:tc>
        <w:tc>
          <w:tcPr>
            <w:tcW w:w="6095" w:type="dxa"/>
            <w:vAlign w:val="center"/>
          </w:tcPr>
          <w:p>
            <w:pPr>
              <w:keepNext w:val="0"/>
              <w:keepLines w:val="0"/>
              <w:pageBreakBefore w:val="0"/>
              <w:widowControl w:val="0"/>
              <w:kinsoku/>
              <w:wordWrap/>
              <w:overflowPunct/>
              <w:topLinePunct w:val="0"/>
              <w:bidi w:val="0"/>
              <w:adjustRightInd/>
              <w:snapToGrid/>
              <w:spacing w:line="400" w:lineRule="exact"/>
              <w:textAlignment w:val="auto"/>
              <w:rPr>
                <w:color w:val="auto"/>
                <w:szCs w:val="21"/>
              </w:rPr>
            </w:pPr>
            <w:r>
              <w:rPr>
                <w:rFonts w:hint="eastAsia" w:ascii="宋体" w:hAnsi="宋体" w:cs="宋体"/>
                <w:color w:val="auto"/>
                <w:szCs w:val="21"/>
              </w:rPr>
              <w:t>3人以上单数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6.3</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rFonts w:hint="eastAsia"/>
                <w:color w:val="auto"/>
                <w:szCs w:val="21"/>
              </w:rPr>
              <w:t>评审方法</w:t>
            </w:r>
          </w:p>
        </w:tc>
        <w:tc>
          <w:tcPr>
            <w:tcW w:w="6095" w:type="dxa"/>
            <w:vAlign w:val="center"/>
          </w:tcPr>
          <w:p>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rPr>
            </w:pPr>
            <w:r>
              <w:rPr>
                <w:rFonts w:hint="eastAsia" w:ascii="宋体" w:hAnsi="宋体"/>
                <w:color w:val="auto"/>
                <w:szCs w:val="21"/>
              </w:rPr>
              <w:t>最低评标价法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6.4</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rPr>
            </w:pPr>
            <w:r>
              <w:rPr>
                <w:rFonts w:hint="eastAsia" w:ascii="宋体" w:hAnsi="宋体" w:cs="宋体"/>
                <w:color w:val="auto"/>
                <w:szCs w:val="21"/>
              </w:rPr>
              <w:t>推荐成交候选人原则</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ascii="宋体" w:hAnsi="宋体" w:cs="宋体"/>
                <w:color w:val="auto"/>
                <w:kern w:val="0"/>
              </w:rPr>
              <w:t>本项目推荐</w:t>
            </w:r>
            <w:r>
              <w:rPr>
                <w:rFonts w:hint="eastAsia" w:ascii="宋体" w:hAnsi="宋体" w:cs="宋体"/>
                <w:color w:val="auto"/>
                <w:kern w:val="0"/>
                <w:lang w:val="en-US" w:eastAsia="zh-CN"/>
              </w:rPr>
              <w:t>3</w:t>
            </w:r>
            <w:r>
              <w:rPr>
                <w:rFonts w:hint="eastAsia" w:ascii="宋体" w:hAnsi="宋体" w:cs="宋体"/>
                <w:color w:val="auto"/>
                <w:kern w:val="0"/>
              </w:rPr>
              <w:t>名成交候选单位。竞争性谈判以响应人最后一轮谈判的报价及承诺作为谈判小组向采购人推荐成交候选人的依据，谈判小组应当</w:t>
            </w:r>
            <w:r>
              <w:rPr>
                <w:rFonts w:hint="eastAsia"/>
                <w:color w:val="auto"/>
                <w:szCs w:val="21"/>
              </w:rPr>
              <w:t>根据符合采购需求、质量和服务且报价最低的原则按顺序排列推荐成交侯选人</w:t>
            </w:r>
            <w:r>
              <w:rPr>
                <w:rFonts w:hint="eastAsia" w:ascii="宋体" w:hAnsi="宋体" w:cs="宋体"/>
                <w:color w:val="auto"/>
                <w:kern w:val="0"/>
              </w:rPr>
              <w:t>。如最低投标报价相同，由谈判小组按技术指标优劣顺序排列。如果无法进行合理排序，则采用现场随机抽签方式确定。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7.1</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rPr>
            </w:pPr>
            <w:r>
              <w:rPr>
                <w:rStyle w:val="82"/>
                <w:rFonts w:hint="eastAsia"/>
                <w:color w:val="auto"/>
                <w:szCs w:val="21"/>
              </w:rPr>
              <w:t>成交候选人公示媒介</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kern w:val="0"/>
              </w:rPr>
            </w:pPr>
            <w:r>
              <w:rPr>
                <w:rFonts w:hint="eastAsia"/>
                <w:color w:val="auto"/>
                <w:u w:val="single"/>
              </w:rPr>
              <w:t>东莞实业投资控股集团有限公司网站</w:t>
            </w:r>
            <w:r>
              <w:rPr>
                <w:color w:val="auto"/>
                <w:u w:val="single"/>
              </w:rPr>
              <w:t>（</w:t>
            </w:r>
            <w:r>
              <w:rPr>
                <w:rFonts w:hint="eastAsia"/>
                <w:color w:val="auto"/>
                <w:u w:val="single"/>
              </w:rPr>
              <w:t>网址：http://www.dgsy.com.cn/</w:t>
            </w:r>
            <w:r>
              <w:rPr>
                <w:color w:val="auto"/>
                <w:u w:val="singl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7.3.1</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rPr>
            </w:pPr>
            <w:r>
              <w:rPr>
                <w:rFonts w:hint="eastAsia" w:ascii="宋体" w:hAnsi="宋体" w:cs="宋体"/>
                <w:color w:val="auto"/>
                <w:szCs w:val="21"/>
              </w:rPr>
              <w:t>成交人确定</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ascii="宋体" w:hAnsi="宋体"/>
                <w:color w:val="auto"/>
                <w:szCs w:val="21"/>
              </w:rPr>
              <w:t>□</w:t>
            </w:r>
            <w:r>
              <w:rPr>
                <w:rFonts w:hint="eastAsia" w:hAnsi="宋体"/>
                <w:color w:val="auto"/>
                <w:szCs w:val="21"/>
              </w:rPr>
              <w:t>谈判小组直接确定成交人</w:t>
            </w:r>
            <w:r>
              <w:rPr>
                <w:rFonts w:hint="eastAsia" w:ascii="宋体" w:hAnsi="宋体" w:cs="宋体"/>
                <w:color w:val="auto"/>
                <w:szCs w:val="21"/>
              </w:rPr>
              <w:t>，</w:t>
            </w:r>
            <w:r>
              <w:rPr>
                <w:rFonts w:hint="eastAsia" w:hAnsi="宋体"/>
                <w:color w:val="auto"/>
                <w:szCs w:val="21"/>
              </w:rPr>
              <w:t>成交人数量：</w:t>
            </w:r>
            <w:r>
              <w:rPr>
                <w:rFonts w:ascii="宋体" w:hAnsi="宋体" w:cs="宋体"/>
                <w:color w:val="auto"/>
                <w:szCs w:val="21"/>
                <w:u w:val="single"/>
              </w:rPr>
              <w:t xml:space="preserve">    </w:t>
            </w:r>
            <w:r>
              <w:rPr>
                <w:rFonts w:hint="eastAsia" w:ascii="宋体" w:hAnsi="宋体" w:cs="宋体"/>
                <w:color w:val="auto"/>
                <w:szCs w:val="21"/>
              </w:rPr>
              <w:t>人</w:t>
            </w:r>
          </w:p>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color w:val="auto"/>
                <w:szCs w:val="21"/>
              </w:rPr>
              <w:t>■</w:t>
            </w:r>
            <w:r>
              <w:rPr>
                <w:rFonts w:hint="eastAsia" w:ascii="宋体" w:hAnsi="宋体" w:cs="宋体"/>
                <w:color w:val="auto"/>
                <w:szCs w:val="21"/>
              </w:rPr>
              <w:t>采购人确定成交人，</w:t>
            </w:r>
            <w:r>
              <w:rPr>
                <w:rFonts w:hint="eastAsia" w:hAnsi="宋体"/>
                <w:color w:val="auto"/>
                <w:szCs w:val="21"/>
              </w:rPr>
              <w:t>成交人数量：</w:t>
            </w:r>
            <w:r>
              <w:rPr>
                <w:rFonts w:hint="eastAsia" w:ascii="宋体" w:hAnsi="宋体" w:cs="宋体"/>
                <w:color w:val="auto"/>
                <w:szCs w:val="21"/>
                <w:u w:val="single"/>
                <w:lang w:val="en-US" w:eastAsia="zh-CN"/>
              </w:rPr>
              <w:t>1</w:t>
            </w:r>
            <w:r>
              <w:rPr>
                <w:rFonts w:hint="eastAsia" w:ascii="宋体" w:hAnsi="宋体" w:cs="宋体"/>
                <w:color w:val="auto"/>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7.3.2</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rFonts w:ascii="宋体" w:hAnsi="宋体" w:cs="宋体"/>
                <w:color w:val="auto"/>
                <w:szCs w:val="21"/>
              </w:rPr>
            </w:pPr>
            <w:r>
              <w:rPr>
                <w:rFonts w:hint="eastAsia" w:ascii="宋体" w:hAnsi="宋体" w:cs="宋体"/>
                <w:color w:val="auto"/>
                <w:szCs w:val="21"/>
              </w:rPr>
              <w:t>成交原则</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color w:val="auto"/>
                <w:szCs w:val="21"/>
              </w:rPr>
              <w:t>采购人</w:t>
            </w:r>
            <w:r>
              <w:rPr>
                <w:rFonts w:hint="eastAsia"/>
                <w:color w:val="auto"/>
                <w:szCs w:val="21"/>
              </w:rPr>
              <w:t>根据谈判小组推荐的</w:t>
            </w:r>
            <w:r>
              <w:rPr>
                <w:color w:val="auto"/>
                <w:szCs w:val="21"/>
              </w:rPr>
              <w:t>成交候选人</w:t>
            </w:r>
            <w:r>
              <w:rPr>
                <w:rFonts w:hint="eastAsia"/>
                <w:color w:val="auto"/>
                <w:szCs w:val="21"/>
              </w:rPr>
              <w:t>名单排序</w:t>
            </w:r>
            <w:r>
              <w:rPr>
                <w:color w:val="auto"/>
                <w:szCs w:val="21"/>
              </w:rPr>
              <w:t>依次确定成交人</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8.1.1</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rFonts w:hint="eastAsia" w:ascii="宋体" w:hAnsi="宋体" w:cs="宋体"/>
                <w:color w:val="auto"/>
                <w:szCs w:val="21"/>
              </w:rPr>
              <w:t>履约担保金额、缴纳方式及要求</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left"/>
              <w:textAlignment w:val="auto"/>
              <w:rPr>
                <w:rFonts w:ascii="宋体" w:hAnsi="宋体" w:cs="宋体"/>
                <w:color w:val="auto"/>
                <w:szCs w:val="21"/>
              </w:rPr>
            </w:pPr>
            <w:r>
              <w:rPr>
                <w:rFonts w:hint="eastAsia" w:ascii="宋体" w:hAnsi="宋体" w:cs="宋体"/>
                <w:color w:val="auto"/>
                <w:szCs w:val="21"/>
              </w:rPr>
              <w:t>1.履约担保金额：合同金额的</w:t>
            </w:r>
            <w:r>
              <w:rPr>
                <w:rFonts w:hint="eastAsia" w:ascii="宋体" w:hAnsi="宋体" w:cs="宋体"/>
                <w:color w:val="auto"/>
                <w:szCs w:val="21"/>
                <w:u w:val="single"/>
                <w:lang w:val="en-US" w:eastAsia="zh-CN"/>
              </w:rPr>
              <w:t>10</w:t>
            </w:r>
            <w:r>
              <w:rPr>
                <w:rFonts w:ascii="宋体" w:hAnsi="宋体" w:cs="宋体"/>
                <w:color w:val="auto"/>
                <w:szCs w:val="21"/>
              </w:rPr>
              <w:t>%</w:t>
            </w:r>
          </w:p>
          <w:p>
            <w:pPr>
              <w:keepNext w:val="0"/>
              <w:keepLines w:val="0"/>
              <w:pageBreakBefore w:val="0"/>
              <w:widowControl w:val="0"/>
              <w:kinsoku/>
              <w:wordWrap/>
              <w:overflowPunct/>
              <w:topLinePunct w:val="0"/>
              <w:bidi w:val="0"/>
              <w:adjustRightInd/>
              <w:snapToGrid/>
              <w:spacing w:line="400" w:lineRule="exact"/>
              <w:textAlignment w:val="auto"/>
              <w:rPr>
                <w:rFonts w:ascii="宋体" w:hAnsi="宋体" w:cs="宋体"/>
                <w:color w:val="auto"/>
                <w:szCs w:val="21"/>
                <w:u w:val="single"/>
              </w:rPr>
            </w:pPr>
            <w:r>
              <w:rPr>
                <w:rFonts w:hint="eastAsia" w:ascii="宋体" w:hAnsi="宋体" w:cs="宋体"/>
                <w:color w:val="auto"/>
                <w:szCs w:val="21"/>
              </w:rPr>
              <w:t>2.履约担保方式：</w:t>
            </w:r>
            <w:r>
              <w:rPr>
                <w:rFonts w:hint="eastAsia" w:ascii="宋体" w:hAnsi="宋体" w:cs="宋体"/>
                <w:color w:val="auto"/>
                <w:szCs w:val="21"/>
                <w:u w:val="single"/>
              </w:rPr>
              <w:t>（银行</w:t>
            </w:r>
            <w:r>
              <w:rPr>
                <w:rFonts w:hint="eastAsia" w:ascii="宋体" w:hAnsi="宋体" w:cs="宋体"/>
                <w:color w:val="auto"/>
                <w:szCs w:val="21"/>
                <w:u w:val="single"/>
                <w:lang w:val="en-US" w:eastAsia="zh-CN"/>
              </w:rPr>
              <w:t>转账</w:t>
            </w:r>
            <w:r>
              <w:rPr>
                <w:rFonts w:hint="eastAsia" w:ascii="宋体" w:hAnsi="宋体" w:cs="宋体"/>
                <w:color w:val="auto"/>
                <w:szCs w:val="21"/>
                <w:u w:val="single"/>
              </w:rPr>
              <w:t>/银行保函）</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3.响应人在合同签订前提交履约担保，履约担保金额不超过成交合同金额的10%，如果成交人提交的履约保函的有效期先于合同要求的履约保函有效期到达，成交人应在原提交的履约保函有效期满前15天，无条件办理保函延期手续。否则，视为成交人违约，采购人可在保函到期前将保函金额转为现金存入履约保证金帐户。</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4.履约担保期限</w:t>
            </w:r>
            <w:r>
              <w:rPr>
                <w:rFonts w:hint="eastAsia" w:hAnsi="宋体"/>
                <w:color w:val="auto"/>
                <w:szCs w:val="21"/>
                <w:u w:val="single"/>
                <w:lang w:val="zh-CN"/>
              </w:rPr>
              <w:t>从合同签订之日起至项目完工验收合格并结算完毕后，经双方签字</w:t>
            </w:r>
            <w:r>
              <w:rPr>
                <w:rFonts w:hint="eastAsia" w:hAnsi="宋体"/>
                <w:color w:val="auto"/>
                <w:szCs w:val="21"/>
                <w:u w:val="single"/>
                <w:lang w:val="en-US" w:eastAsia="zh-CN"/>
              </w:rPr>
              <w:t>30</w:t>
            </w:r>
            <w:r>
              <w:rPr>
                <w:rFonts w:hint="eastAsia" w:hAnsi="宋体"/>
                <w:color w:val="auto"/>
                <w:szCs w:val="21"/>
                <w:u w:val="single"/>
                <w:lang w:val="zh-CN"/>
              </w:rPr>
              <w:t>天内保持有效</w:t>
            </w:r>
            <w:r>
              <w:rPr>
                <w:rFonts w:hint="eastAsia" w:hAnsi="宋体"/>
                <w:color w:val="auto"/>
                <w:szCs w:val="21"/>
                <w:lang w:val="zh-CN"/>
              </w:rPr>
              <w:t>。</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5.履约担保要求：</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（1）履约保函。如果响应人的履约担保是以银行保函形式提供的，则该银行保函应：</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①保函应由银行支行或以上银行机构开具。</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②保函的格式参考竞争性谈判文件中提供的无条件不可撤销履约保函格式，保函担保期内若项目未能按期竣工，保函必须延期，办理延期手续时在银行方面所产生费用由报价人负责。</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③履约保函必须打印，手写、涂改无效。</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（2）履约保证金。可采用银行转</w:t>
            </w:r>
            <w:r>
              <w:rPr>
                <w:rFonts w:hint="eastAsia" w:hAnsi="宋体"/>
                <w:color w:val="auto"/>
                <w:szCs w:val="21"/>
                <w:lang w:val="en-US" w:eastAsia="zh-CN"/>
              </w:rPr>
              <w:t>账</w:t>
            </w:r>
            <w:r>
              <w:rPr>
                <w:rFonts w:hint="eastAsia" w:hAnsi="宋体"/>
                <w:color w:val="auto"/>
                <w:szCs w:val="21"/>
                <w:lang w:val="zh-CN"/>
              </w:rPr>
              <w:t>方式提交，但不可以采用现金方式提交。响应人必须保证履约保证金以响应人名称在</w:t>
            </w:r>
            <w:r>
              <w:rPr>
                <w:rFonts w:hint="eastAsia" w:hAnsi="宋体"/>
                <w:color w:val="auto"/>
                <w:szCs w:val="21"/>
                <w:u w:val="single"/>
                <w:lang w:val="zh-CN"/>
              </w:rPr>
              <w:t>签订合同</w:t>
            </w:r>
            <w:r>
              <w:rPr>
                <w:rFonts w:hint="eastAsia" w:hAnsi="宋体"/>
                <w:color w:val="auto"/>
                <w:szCs w:val="21"/>
                <w:lang w:val="zh-CN"/>
              </w:rPr>
              <w:t>前提交至采购人指定账户。</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3）若成交人不能按本竞争性谈判文件的规定提交履约保证金的，采购人将有权取消成交人的成交资格（采购人可以按照谈判小组提出的成交候选人名单排序依次确定其他成交候选人为成交人，也可以重新采购），谈判保证金不予退还，给采购人造成的损失如果超过谈判保证金数额的，还应当对超过部分予以赔偿。</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（4）为取得履约担保所需的费用，由成交人承担；若工期延误，履约担保时间延长，延长费用由成交人承担。</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5）若成交人在合同履行过程中出现项目质量事故、工期拖延、欠付工人工资、欠付材料款等情况，采购人在经核查属实后，有权将履约保函金额转为现金存入履约保证金账户；成交人造成采购人损失的，采购人有权立即没收其履约担保，若造成损失超过履约担保的，还应当对超过部分予以赔偿。</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（6）下列任何情况发生时，采购人有权行使享有的担保权利：</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①成交人将本项目转让给他人，或者在报价文件中未说明，且未经采购人同意，将成交项目分包给他人的；</w:t>
            </w:r>
          </w:p>
          <w:p>
            <w:pPr>
              <w:keepNext w:val="0"/>
              <w:keepLines w:val="0"/>
              <w:pageBreakBefore w:val="0"/>
              <w:widowControl w:val="0"/>
              <w:kinsoku/>
              <w:wordWrap/>
              <w:overflowPunct/>
              <w:topLinePunct w:val="0"/>
              <w:bidi w:val="0"/>
              <w:adjustRightInd/>
              <w:snapToGrid/>
              <w:spacing w:line="400" w:lineRule="exact"/>
              <w:textAlignment w:val="auto"/>
              <w:rPr>
                <w:rFonts w:hAnsi="宋体"/>
                <w:color w:val="auto"/>
                <w:szCs w:val="21"/>
                <w:lang w:val="zh-CN"/>
              </w:rPr>
            </w:pPr>
            <w:r>
              <w:rPr>
                <w:rFonts w:hint="eastAsia" w:hAnsi="宋体"/>
                <w:color w:val="auto"/>
                <w:szCs w:val="21"/>
                <w:lang w:val="zh-CN"/>
              </w:rPr>
              <w:t>②成交人在履行采购合同期间，违反有关法律法规的规定及合同约定的条款，损害了采购人的利益。</w:t>
            </w:r>
          </w:p>
          <w:p>
            <w:pPr>
              <w:keepNext w:val="0"/>
              <w:keepLines w:val="0"/>
              <w:pageBreakBefore w:val="0"/>
              <w:widowControl w:val="0"/>
              <w:kinsoku/>
              <w:wordWrap/>
              <w:overflowPunct/>
              <w:topLinePunct w:val="0"/>
              <w:bidi w:val="0"/>
              <w:adjustRightInd/>
              <w:snapToGrid/>
              <w:spacing w:line="400" w:lineRule="exact"/>
              <w:textAlignment w:val="auto"/>
              <w:rPr>
                <w:color w:val="auto"/>
                <w:szCs w:val="21"/>
              </w:rPr>
            </w:pPr>
            <w:r>
              <w:rPr>
                <w:rFonts w:hint="eastAsia" w:hAnsi="宋体"/>
                <w:color w:val="auto"/>
                <w:szCs w:val="21"/>
                <w:lang w:val="zh-CN"/>
              </w:rPr>
              <w:t>（7）在整个项目验收合格后，成交人向采购人提交退回履约担保的申请，采购人办理履约担保退还手续。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color w:val="auto"/>
                <w:szCs w:val="21"/>
              </w:rPr>
            </w:pPr>
            <w:r>
              <w:rPr>
                <w:rFonts w:hint="eastAsia"/>
                <w:color w:val="auto"/>
                <w:szCs w:val="21"/>
              </w:rPr>
              <w:t>9</w:t>
            </w:r>
          </w:p>
        </w:tc>
        <w:tc>
          <w:tcPr>
            <w:tcW w:w="1843" w:type="dxa"/>
            <w:vAlign w:val="center"/>
          </w:tcPr>
          <w:p>
            <w:pPr>
              <w:keepNext w:val="0"/>
              <w:keepLines w:val="0"/>
              <w:pageBreakBefore w:val="0"/>
              <w:widowControl w:val="0"/>
              <w:kinsoku/>
              <w:wordWrap/>
              <w:overflowPunct/>
              <w:topLinePunct w:val="0"/>
              <w:bidi w:val="0"/>
              <w:adjustRightInd/>
              <w:snapToGrid/>
              <w:spacing w:line="400" w:lineRule="exact"/>
              <w:jc w:val="left"/>
              <w:textAlignment w:val="auto"/>
              <w:rPr>
                <w:color w:val="auto"/>
                <w:szCs w:val="21"/>
              </w:rPr>
            </w:pPr>
            <w:r>
              <w:rPr>
                <w:rFonts w:hint="eastAsia" w:ascii="宋体" w:hAnsi="宋体" w:cs="宋体"/>
                <w:color w:val="auto"/>
                <w:szCs w:val="21"/>
              </w:rPr>
              <w:t>采购代理服务费</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s="宋体"/>
                <w:color w:val="auto"/>
                <w:szCs w:val="21"/>
              </w:rPr>
            </w:pPr>
            <w:r>
              <w:rPr>
                <w:rFonts w:hint="eastAsia"/>
                <w:color w:val="auto"/>
                <w:szCs w:val="21"/>
              </w:rPr>
              <w:t>■</w:t>
            </w:r>
            <w:r>
              <w:rPr>
                <w:rFonts w:hint="eastAsia" w:hAnsi="宋体"/>
                <w:color w:val="auto"/>
                <w:szCs w:val="21"/>
              </w:rPr>
              <w:t>由采购人支付</w:t>
            </w:r>
          </w:p>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olor w:val="auto"/>
                <w:szCs w:val="21"/>
              </w:rPr>
            </w:pPr>
            <w:r>
              <w:rPr>
                <w:rFonts w:hint="eastAsia" w:ascii="宋体" w:hAnsi="宋体"/>
                <w:color w:val="auto"/>
                <w:szCs w:val="21"/>
              </w:rPr>
              <w:t>□</w:t>
            </w:r>
            <w:r>
              <w:rPr>
                <w:rFonts w:hint="eastAsia"/>
                <w:color w:val="auto"/>
                <w:szCs w:val="21"/>
              </w:rPr>
              <w:t>由成交人支付，具体如下：</w:t>
            </w:r>
          </w:p>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ascii="宋体" w:hAnsi="宋体"/>
                <w:color w:val="auto"/>
                <w:szCs w:val="21"/>
              </w:rPr>
            </w:pPr>
            <w:r>
              <w:rPr>
                <w:rFonts w:hint="eastAsia" w:ascii="宋体" w:hAnsi="宋体"/>
                <w:b/>
                <w:color w:val="auto"/>
                <w:szCs w:val="21"/>
              </w:rPr>
              <w:t>采购代理服务费的金额：</w:t>
            </w:r>
            <w:r>
              <w:rPr>
                <w:rFonts w:hint="eastAsia" w:ascii="宋体" w:hAnsi="宋体"/>
                <w:b/>
                <w:color w:val="auto"/>
                <w:szCs w:val="21"/>
                <w:u w:val="single"/>
                <w:lang w:val="en-US" w:eastAsia="zh-CN"/>
              </w:rPr>
              <w:t>按照合同金额进行计算</w:t>
            </w:r>
            <w:r>
              <w:rPr>
                <w:rFonts w:hint="eastAsia" w:ascii="宋体" w:hAnsi="宋体"/>
                <w:b/>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993" w:type="dxa"/>
            <w:vMerge w:val="restart"/>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rFonts w:hint="default" w:eastAsia="宋体"/>
                <w:color w:val="auto"/>
                <w:szCs w:val="21"/>
                <w:lang w:val="en-US" w:eastAsia="zh-CN"/>
              </w:rPr>
            </w:pPr>
            <w:r>
              <w:rPr>
                <w:rFonts w:hint="eastAsia"/>
                <w:color w:val="auto"/>
                <w:szCs w:val="21"/>
                <w:lang w:val="en-US" w:eastAsia="zh-CN"/>
              </w:rPr>
              <w:t>10</w:t>
            </w:r>
          </w:p>
        </w:tc>
        <w:tc>
          <w:tcPr>
            <w:tcW w:w="1843" w:type="dxa"/>
            <w:vMerge w:val="restart"/>
            <w:vAlign w:val="center"/>
          </w:tcPr>
          <w:p>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宋体" w:hAnsi="宋体" w:cs="宋体"/>
                <w:color w:val="auto"/>
                <w:szCs w:val="21"/>
              </w:rPr>
            </w:pPr>
            <w:r>
              <w:rPr>
                <w:rFonts w:hint="eastAsia" w:ascii="宋体" w:hAnsi="宋体" w:cs="宋体"/>
                <w:color w:val="auto"/>
                <w:szCs w:val="21"/>
                <w:lang w:val="en-US" w:eastAsia="zh-CN"/>
              </w:rPr>
              <w:t>用户需求书</w:t>
            </w:r>
            <w:r>
              <w:rPr>
                <w:rFonts w:hint="eastAsia" w:ascii="宋体" w:hAnsi="宋体" w:cs="宋体"/>
                <w:color w:val="auto"/>
                <w:szCs w:val="21"/>
              </w:rPr>
              <w:t>“★”号条款汇总</w:t>
            </w: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default" w:ascii="宋体" w:hAnsi="宋体" w:eastAsia="宋体"/>
                <w:b/>
                <w:color w:val="auto"/>
                <w:szCs w:val="21"/>
                <w:lang w:val="en-US" w:eastAsia="zh-CN"/>
              </w:rPr>
            </w:pPr>
            <w:r>
              <w:rPr>
                <w:rFonts w:hint="eastAsia" w:ascii="宋体" w:hAnsi="宋体"/>
                <w:b/>
                <w:color w:val="auto"/>
                <w:szCs w:val="21"/>
                <w:lang w:val="en-US" w:eastAsia="zh-CN"/>
              </w:rPr>
              <w:t>主要商务要求中其他：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6" w:hRule="atLeast"/>
        </w:trPr>
        <w:tc>
          <w:tcPr>
            <w:tcW w:w="993"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color w:val="auto"/>
              </w:rPr>
            </w:pPr>
          </w:p>
        </w:tc>
        <w:tc>
          <w:tcPr>
            <w:tcW w:w="1843"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color w:val="auto"/>
              </w:rPr>
            </w:pP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eastAsia" w:ascii="宋体" w:hAnsi="宋体" w:eastAsia="宋体" w:cs="宋体"/>
                <w:color w:val="auto"/>
                <w:sz w:val="21"/>
                <w:szCs w:val="21"/>
              </w:rPr>
              <w:t>本项目采用总价包干承包模式，报价须包含完成本项目范围内的用户需求书、合同的所有内容</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如</w:t>
            </w:r>
            <w:r>
              <w:rPr>
                <w:rFonts w:hint="eastAsia" w:ascii="宋体" w:hAnsi="宋体" w:eastAsia="宋体" w:cs="宋体"/>
                <w:color w:val="auto"/>
                <w:sz w:val="21"/>
                <w:szCs w:val="21"/>
              </w:rPr>
              <w:t>货物、构配件及原材料的购置、安全防护措施费、规费、利润、运输、</w:t>
            </w:r>
            <w:r>
              <w:rPr>
                <w:rFonts w:hint="eastAsia" w:ascii="宋体" w:hAnsi="宋体" w:eastAsia="宋体" w:cs="宋体"/>
                <w:color w:val="auto"/>
                <w:sz w:val="21"/>
                <w:szCs w:val="21"/>
                <w:highlight w:val="none"/>
              </w:rPr>
              <w:t>保险、</w:t>
            </w:r>
            <w:r>
              <w:rPr>
                <w:rFonts w:hint="eastAsia" w:ascii="宋体" w:hAnsi="宋体" w:eastAsia="宋体" w:cs="宋体"/>
                <w:color w:val="auto"/>
                <w:sz w:val="21"/>
                <w:szCs w:val="21"/>
              </w:rPr>
              <w:t>检测试验</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货物二次深化设计供货</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安装调试</w:t>
            </w:r>
            <w:r>
              <w:rPr>
                <w:rFonts w:hint="eastAsia" w:ascii="宋体" w:hAnsi="宋体" w:eastAsia="宋体" w:cs="宋体"/>
                <w:color w:val="auto"/>
                <w:sz w:val="21"/>
                <w:szCs w:val="21"/>
              </w:rPr>
              <w:t>等各项费用,以及办理各种报装、验收及其它各种手续、质保期售后服务、全额含税</w:t>
            </w:r>
            <w:r>
              <w:rPr>
                <w:rFonts w:hint="eastAsia" w:ascii="宋体" w:hAnsi="宋体" w:eastAsia="宋体" w:cs="宋体"/>
                <w:color w:val="auto"/>
                <w:sz w:val="21"/>
                <w:szCs w:val="21"/>
                <w:lang w:val="en-US" w:eastAsia="zh-CN"/>
              </w:rPr>
              <w:t>增值税专用</w:t>
            </w:r>
            <w:r>
              <w:rPr>
                <w:rFonts w:hint="eastAsia" w:ascii="宋体" w:hAnsi="宋体" w:eastAsia="宋体" w:cs="宋体"/>
                <w:color w:val="auto"/>
                <w:sz w:val="21"/>
                <w:szCs w:val="21"/>
              </w:rPr>
              <w:t>发票、雇员费用、合同实施过程中的应预见和不可预见费用等。用户需求书、合同中任何未列入《分项报价表》的清单明细内容，应视为总价包干的范围，结算不再另行增加费用。《分项报价表》如未完成的清单明细内容，结算时相应扣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93"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color w:val="auto"/>
              </w:rPr>
            </w:pPr>
          </w:p>
        </w:tc>
        <w:tc>
          <w:tcPr>
            <w:tcW w:w="1843"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color w:val="auto"/>
              </w:rPr>
            </w:pP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b w:val="0"/>
                <w:bCs/>
                <w:color w:val="auto"/>
                <w:szCs w:val="21"/>
                <w:lang w:val="en-US" w:eastAsia="zh-CN"/>
              </w:rPr>
            </w:pPr>
            <w:r>
              <w:rPr>
                <w:rFonts w:hint="eastAsia" w:ascii="宋体" w:hAnsi="宋体"/>
                <w:b w:val="0"/>
                <w:bCs/>
                <w:color w:val="auto"/>
                <w:szCs w:val="21"/>
                <w:lang w:val="en-US" w:eastAsia="zh-CN"/>
              </w:rPr>
              <w:t>★4、质保期，质保期自设备产品经采购人验收合格并交付采购人使用之日起整体质保三年。若后续迎宾馆将项目交给其他方管理时，中标人应向第三方履行质保责任，中标人对此无异议。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93"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b w:val="0"/>
                <w:bCs/>
                <w:color w:val="auto"/>
                <w:szCs w:val="21"/>
                <w:lang w:val="en-US" w:eastAsia="zh-CN"/>
              </w:rPr>
            </w:pPr>
          </w:p>
        </w:tc>
        <w:tc>
          <w:tcPr>
            <w:tcW w:w="1843"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b w:val="0"/>
                <w:bCs/>
                <w:color w:val="auto"/>
                <w:szCs w:val="21"/>
                <w:lang w:val="en-US" w:eastAsia="zh-CN"/>
              </w:rPr>
            </w:pPr>
          </w:p>
        </w:tc>
        <w:tc>
          <w:tcPr>
            <w:tcW w:w="6095"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b w:val="0"/>
                <w:bCs/>
                <w:color w:val="auto"/>
                <w:szCs w:val="21"/>
                <w:lang w:val="en-US" w:eastAsia="zh-CN"/>
              </w:rPr>
            </w:pPr>
            <w:r>
              <w:rPr>
                <w:rFonts w:hint="eastAsia" w:ascii="宋体" w:hAnsi="宋体"/>
                <w:b w:val="0"/>
                <w:bCs/>
                <w:color w:val="auto"/>
                <w:szCs w:val="21"/>
                <w:lang w:val="en-US" w:eastAsia="zh-CN"/>
              </w:rPr>
              <w:t>★6、响应人应承诺：响应人派出的安装人员应具备相关的专业知识、技术水平、相应资质如：具备国家相关部门核发的《特种作业操作证》（作业类别：高处作业；操作项目：高处安装、维护、拆除作业）、《特种作业操作证》（作业类别：电工作业；操作项目：低压电工作业）且在有效期内）和能力，熟悉本合同所述货物的规格、技术指标及安装工艺，有足够能力安装、调试本合同的货物并使之达到本合同要求。（响应文件须提供承诺函，并加盖响应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931"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宋体" w:hAnsi="宋体"/>
                <w:b w:val="0"/>
                <w:bCs/>
                <w:color w:val="auto"/>
                <w:szCs w:val="21"/>
                <w:lang w:val="en-US" w:eastAsia="zh-CN"/>
              </w:rPr>
            </w:pPr>
            <w:r>
              <w:rPr>
                <w:rFonts w:hint="eastAsia" w:ascii="宋体" w:hAnsi="宋体"/>
                <w:b w:val="0"/>
                <w:bCs/>
                <w:color w:val="auto"/>
                <w:szCs w:val="21"/>
                <w:lang w:val="en-US" w:eastAsia="zh-CN"/>
              </w:rPr>
              <w:t>注：本表关于要采购项目的具体资料，是对响应人须知的具体补充和修改，如有矛盾，应以本资料表为准。不满足谈判文件中 “★”条款的响应文件将作无效响应处理。</w:t>
            </w:r>
          </w:p>
        </w:tc>
      </w:tr>
    </w:tbl>
    <w:p>
      <w:pPr>
        <w:widowControl/>
        <w:jc w:val="left"/>
        <w:rPr>
          <w:b/>
          <w:color w:val="auto"/>
        </w:rPr>
      </w:pPr>
    </w:p>
    <w:p>
      <w:pPr>
        <w:widowControl/>
        <w:jc w:val="left"/>
        <w:rPr>
          <w:b/>
          <w:color w:val="auto"/>
        </w:rPr>
      </w:pPr>
      <w:r>
        <w:rPr>
          <w:b/>
          <w:color w:val="auto"/>
        </w:rPr>
        <w:br w:type="page"/>
      </w:r>
    </w:p>
    <w:p>
      <w:pPr>
        <w:pStyle w:val="2"/>
        <w:pageBreakBefore w:val="0"/>
        <w:widowControl w:val="0"/>
        <w:kinsoku/>
        <w:wordWrap/>
        <w:overflowPunct/>
        <w:topLinePunct w:val="0"/>
        <w:autoSpaceDE/>
        <w:autoSpaceDN/>
        <w:bidi w:val="0"/>
        <w:spacing w:before="0" w:after="0" w:line="400" w:lineRule="exact"/>
        <w:textAlignment w:val="auto"/>
        <w:rPr>
          <w:rFonts w:ascii="黑体" w:hAnsi="黑体"/>
          <w:color w:val="auto"/>
        </w:rPr>
      </w:pPr>
      <w:bookmarkStart w:id="8" w:name="_Toc456551876"/>
      <w:bookmarkStart w:id="9" w:name="_Toc17886"/>
      <w:r>
        <w:rPr>
          <w:rFonts w:hint="eastAsia" w:ascii="黑体" w:hAnsi="黑体"/>
          <w:color w:val="auto"/>
        </w:rPr>
        <w:t>1. 总则</w:t>
      </w:r>
      <w:bookmarkEnd w:id="8"/>
      <w:bookmarkEnd w:id="9"/>
    </w:p>
    <w:p>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rPr>
      </w:pPr>
      <w:bookmarkStart w:id="10" w:name="_Toc456551877"/>
      <w:bookmarkStart w:id="11" w:name="_Toc475552123"/>
      <w:r>
        <w:rPr>
          <w:rFonts w:hint="eastAsia" w:ascii="宋体" w:hAnsi="宋体"/>
          <w:b/>
          <w:color w:val="auto"/>
          <w:sz w:val="32"/>
          <w:szCs w:val="32"/>
        </w:rPr>
        <w:t>1.1 项目概况</w:t>
      </w:r>
      <w:bookmarkEnd w:id="10"/>
      <w:bookmarkEnd w:id="11"/>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1.1.1本项目根据东实集团及采购人相关招标采购管理规定执行，本项目已具备竞争性谈判条件，现对本项目进行竞争性谈判。</w:t>
      </w:r>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1.1.2 本项目采购人：见竞争性谈判公告或竞争性谈判响应须知前附表。</w:t>
      </w:r>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1.1.3 本项目名称：见竞争性谈判公告或竞争性谈判响应须知前附表。</w:t>
      </w:r>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1.1.4 本项目地点：见竞争性谈判公告或竞争性谈判响应须知前附表。</w:t>
      </w:r>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1.1.5本项目承包方式：见竞争性谈判公告或竞争性谈判响应须知前附表。</w:t>
      </w:r>
    </w:p>
    <w:p>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rPr>
      </w:pPr>
      <w:bookmarkStart w:id="12" w:name="_Toc456551878"/>
      <w:bookmarkStart w:id="13" w:name="_Toc475552124"/>
      <w:r>
        <w:rPr>
          <w:rFonts w:hint="eastAsia" w:ascii="宋体" w:hAnsi="宋体"/>
          <w:b/>
          <w:color w:val="auto"/>
          <w:sz w:val="32"/>
          <w:szCs w:val="32"/>
        </w:rPr>
        <w:t>1.2 资金来源和落实情况</w:t>
      </w:r>
      <w:bookmarkEnd w:id="12"/>
      <w:bookmarkEnd w:id="13"/>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本项目资金已落实，资金来源见竞争性谈判公告或竞争性谈判响应须知前附表。</w:t>
      </w:r>
    </w:p>
    <w:p>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rPr>
      </w:pPr>
      <w:bookmarkStart w:id="14" w:name="_Toc475552125"/>
      <w:bookmarkStart w:id="15" w:name="_Toc456551879"/>
      <w:r>
        <w:rPr>
          <w:rFonts w:hint="eastAsia" w:ascii="宋体" w:hAnsi="宋体"/>
          <w:b/>
          <w:color w:val="auto"/>
          <w:sz w:val="32"/>
          <w:szCs w:val="32"/>
        </w:rPr>
        <w:t>1.3 竞争性谈判范围、服务时间和质量要求</w:t>
      </w:r>
      <w:bookmarkEnd w:id="14"/>
      <w:bookmarkEnd w:id="15"/>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1.3.1 本次竞争性谈判范围：见竞争性谈判公告或竞争性谈判响应须知前附表。</w:t>
      </w:r>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1.3.2 本项目的服务时间：见竞争性谈判公告或竞争性谈判响应须知前附表。</w:t>
      </w:r>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1.3.4 本项目的标包划分情况：见竞争性谈判公告或竞争性谈判响应须知前附表。</w:t>
      </w:r>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1.3.5本项目的质量要求：见竞争性谈判公告或竞争性谈判响应须知前附表。</w:t>
      </w:r>
    </w:p>
    <w:p>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rPr>
      </w:pPr>
      <w:bookmarkStart w:id="16" w:name="_Toc475552126"/>
      <w:bookmarkStart w:id="17" w:name="_Toc456551880"/>
      <w:r>
        <w:rPr>
          <w:rFonts w:hint="eastAsia" w:ascii="宋体" w:hAnsi="宋体"/>
          <w:b/>
          <w:color w:val="auto"/>
          <w:sz w:val="32"/>
          <w:szCs w:val="32"/>
        </w:rPr>
        <w:t>1.4 竞争性谈判方式</w:t>
      </w:r>
      <w:bookmarkEnd w:id="16"/>
      <w:bookmarkEnd w:id="17"/>
    </w:p>
    <w:p>
      <w:pPr>
        <w:pageBreakBefore w:val="0"/>
        <w:widowControl w:val="0"/>
        <w:kinsoku/>
        <w:wordWrap/>
        <w:overflowPunct/>
        <w:topLinePunct w:val="0"/>
        <w:autoSpaceDE/>
        <w:autoSpaceDN/>
        <w:bidi w:val="0"/>
        <w:adjustRightInd w:val="0"/>
        <w:snapToGrid w:val="0"/>
        <w:spacing w:line="400" w:lineRule="exact"/>
        <w:ind w:firstLine="420" w:firstLineChars="200"/>
        <w:textAlignment w:val="auto"/>
        <w:rPr>
          <w:color w:val="auto"/>
        </w:rPr>
      </w:pPr>
      <w:r>
        <w:rPr>
          <w:rFonts w:hint="eastAsia"/>
          <w:color w:val="auto"/>
        </w:rPr>
        <w:t>公开竞争性谈判：</w:t>
      </w:r>
      <w:r>
        <w:rPr>
          <w:rFonts w:ascii="Arial" w:hAnsi="Arial" w:cs="Arial"/>
          <w:color w:val="auto"/>
          <w:szCs w:val="21"/>
        </w:rPr>
        <w:t>是指采购人以竞争性谈判公告的方式邀请不特定的法人或者其他组织竞争性谈判。</w:t>
      </w:r>
    </w:p>
    <w:p>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rPr>
      </w:pPr>
      <w:bookmarkStart w:id="18" w:name="_Toc456551881"/>
      <w:bookmarkStart w:id="19" w:name="_Toc475552127"/>
      <w:r>
        <w:rPr>
          <w:rFonts w:hint="eastAsia" w:ascii="宋体" w:hAnsi="宋体"/>
          <w:b/>
          <w:color w:val="auto"/>
          <w:sz w:val="32"/>
          <w:szCs w:val="32"/>
        </w:rPr>
        <w:t>1.5 竞争性谈判组织形式</w:t>
      </w:r>
      <w:bookmarkEnd w:id="18"/>
      <w:bookmarkEnd w:id="19"/>
    </w:p>
    <w:p>
      <w:pPr>
        <w:pageBreakBefore w:val="0"/>
        <w:widowControl w:val="0"/>
        <w:kinsoku/>
        <w:wordWrap/>
        <w:overflowPunct/>
        <w:topLinePunct w:val="0"/>
        <w:autoSpaceDE/>
        <w:autoSpaceDN/>
        <w:bidi w:val="0"/>
        <w:adjustRightInd w:val="0"/>
        <w:snapToGrid w:val="0"/>
        <w:spacing w:line="400" w:lineRule="exact"/>
        <w:ind w:firstLine="420" w:firstLineChars="200"/>
        <w:textAlignment w:val="auto"/>
        <w:rPr>
          <w:color w:val="auto"/>
        </w:rPr>
      </w:pPr>
      <w:r>
        <w:rPr>
          <w:rFonts w:hint="eastAsia"/>
          <w:color w:val="auto"/>
        </w:rPr>
        <w:t>本次竞争性谈判由采购人自行组织或委托采购代理机构的方式进行，竞争性谈判组织形式、代理机构名称及联系方式见</w:t>
      </w:r>
      <w:r>
        <w:rPr>
          <w:rFonts w:hint="eastAsia"/>
          <w:bCs/>
          <w:color w:val="auto"/>
        </w:rPr>
        <w:t>第一章 “竞争性谈判公告”</w:t>
      </w:r>
      <w:r>
        <w:rPr>
          <w:rFonts w:hint="eastAsia"/>
          <w:color w:val="auto"/>
        </w:rPr>
        <w:t>。</w:t>
      </w:r>
    </w:p>
    <w:p>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rPr>
      </w:pPr>
      <w:bookmarkStart w:id="20" w:name="_Toc475552128"/>
      <w:bookmarkStart w:id="21" w:name="_Toc456551882"/>
      <w:r>
        <w:rPr>
          <w:rFonts w:hint="eastAsia" w:ascii="宋体" w:hAnsi="宋体"/>
          <w:b/>
          <w:color w:val="auto"/>
          <w:sz w:val="32"/>
          <w:szCs w:val="32"/>
        </w:rPr>
        <w:t>1.6</w:t>
      </w:r>
      <w:bookmarkEnd w:id="20"/>
      <w:bookmarkEnd w:id="21"/>
      <w:r>
        <w:rPr>
          <w:rFonts w:hint="eastAsia" w:ascii="宋体" w:hAnsi="宋体"/>
          <w:b/>
          <w:color w:val="auto"/>
          <w:sz w:val="32"/>
          <w:szCs w:val="32"/>
        </w:rPr>
        <w:t>响应人资格要求</w:t>
      </w:r>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1.6.1</w:t>
      </w:r>
      <w:r>
        <w:rPr>
          <w:rFonts w:hint="eastAsia" w:ascii="宋体" w:hAnsi="宋体" w:cs="宋体"/>
          <w:color w:val="auto"/>
          <w:szCs w:val="21"/>
        </w:rPr>
        <w:t>响应人应具备承担本项目服务的资格要求：</w:t>
      </w:r>
      <w:r>
        <w:rPr>
          <w:rFonts w:hint="eastAsia"/>
          <w:color w:val="auto"/>
        </w:rPr>
        <w:t>见竞争性谈判公告或竞争性谈判响应须知前附表。</w:t>
      </w:r>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1.6.2</w:t>
      </w:r>
      <w:r>
        <w:rPr>
          <w:rFonts w:hint="eastAsia" w:ascii="宋体" w:hAnsi="宋体" w:cs="宋体"/>
          <w:color w:val="auto"/>
          <w:szCs w:val="21"/>
        </w:rPr>
        <w:t>本项目采用资格后审的审查方式</w:t>
      </w:r>
      <w:r>
        <w:rPr>
          <w:rFonts w:hint="eastAsia"/>
          <w:color w:val="auto"/>
        </w:rPr>
        <w:t>。</w:t>
      </w:r>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1.6.3本须知前附表规定接受联合体响应的，除本须知前附表的要求外，还应遵守以下规定：</w:t>
      </w:r>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（1）联合体各方应按竞争性谈判文件提供的格式签订联合体协议书，明确联合体牵头人和各方权利义务；</w:t>
      </w:r>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（2）联合体各方不得再以自己名义单独或参加其他联合体在同一标包中响应；</w:t>
      </w:r>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（3）联合体牵头人须在响应文件上按要求加盖公司法人公章及法定代表人签名（或盖私章），无需联合体共同加盖公司法人公章及法定代表人签名（或盖私章）；</w:t>
      </w:r>
    </w:p>
    <w:p>
      <w:pPr>
        <w:pageBreakBefore w:val="0"/>
        <w:widowControl w:val="0"/>
        <w:kinsoku/>
        <w:wordWrap/>
        <w:overflowPunct/>
        <w:topLinePunct w:val="0"/>
        <w:autoSpaceDE/>
        <w:autoSpaceDN/>
        <w:bidi w:val="0"/>
        <w:spacing w:line="400" w:lineRule="exact"/>
        <w:ind w:firstLine="359" w:firstLineChars="171"/>
        <w:textAlignment w:val="auto"/>
        <w:rPr>
          <w:rFonts w:hAnsi="宋体"/>
          <w:color w:val="auto"/>
        </w:rPr>
      </w:pPr>
      <w:r>
        <w:rPr>
          <w:rFonts w:hint="eastAsia"/>
          <w:color w:val="auto"/>
        </w:rPr>
        <w:t>（4）本须知前附表规定的其他要求。</w:t>
      </w:r>
    </w:p>
    <w:p>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rPr>
      </w:pPr>
      <w:bookmarkStart w:id="22" w:name="_Toc475552129"/>
      <w:bookmarkStart w:id="23" w:name="_Toc456551883"/>
      <w:r>
        <w:rPr>
          <w:rFonts w:hint="eastAsia" w:ascii="宋体" w:hAnsi="宋体"/>
          <w:b/>
          <w:color w:val="auto"/>
          <w:sz w:val="32"/>
          <w:szCs w:val="32"/>
        </w:rPr>
        <w:t>1.</w:t>
      </w:r>
      <w:r>
        <w:rPr>
          <w:rFonts w:ascii="宋体" w:hAnsi="宋体"/>
          <w:b/>
          <w:color w:val="auto"/>
          <w:sz w:val="32"/>
          <w:szCs w:val="32"/>
        </w:rPr>
        <w:t>7</w:t>
      </w:r>
      <w:r>
        <w:rPr>
          <w:rFonts w:hint="eastAsia" w:ascii="宋体" w:hAnsi="宋体"/>
          <w:b/>
          <w:color w:val="auto"/>
          <w:sz w:val="32"/>
          <w:szCs w:val="32"/>
        </w:rPr>
        <w:t xml:space="preserve"> 响应人不得存在的情形</w:t>
      </w:r>
      <w:bookmarkEnd w:id="22"/>
      <w:bookmarkEnd w:id="23"/>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1.</w:t>
      </w:r>
      <w:r>
        <w:rPr>
          <w:color w:val="auto"/>
        </w:rPr>
        <w:t>7</w:t>
      </w:r>
      <w:r>
        <w:rPr>
          <w:rFonts w:hint="eastAsia"/>
          <w:color w:val="auto"/>
        </w:rPr>
        <w:t>.1 响应人不得存在下列情形之一，否则采购人有权取消其参与响应资格或成交资格：</w:t>
      </w:r>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（1）为采购人不具有独立法人资格的附属机构（单位）；</w:t>
      </w:r>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w:t>
      </w:r>
      <w:r>
        <w:rPr>
          <w:color w:val="auto"/>
        </w:rPr>
        <w:t>2</w:t>
      </w:r>
      <w:r>
        <w:rPr>
          <w:rFonts w:hint="eastAsia"/>
          <w:color w:val="auto"/>
        </w:rPr>
        <w:t xml:space="preserve">）被责令停业的； </w:t>
      </w:r>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w:t>
      </w:r>
      <w:r>
        <w:rPr>
          <w:color w:val="auto"/>
        </w:rPr>
        <w:t>3</w:t>
      </w:r>
      <w:r>
        <w:rPr>
          <w:rFonts w:hint="eastAsia"/>
          <w:color w:val="auto"/>
        </w:rPr>
        <w:t xml:space="preserve">）被暂停或取消投标资格的； </w:t>
      </w:r>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w:t>
      </w:r>
      <w:r>
        <w:rPr>
          <w:color w:val="auto"/>
        </w:rPr>
        <w:t>4</w:t>
      </w:r>
      <w:r>
        <w:rPr>
          <w:rFonts w:hint="eastAsia"/>
          <w:color w:val="auto"/>
        </w:rPr>
        <w:t>）财产被接管或冻结的；</w:t>
      </w:r>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w:t>
      </w:r>
      <w:r>
        <w:rPr>
          <w:color w:val="auto"/>
        </w:rPr>
        <w:t>5</w:t>
      </w:r>
      <w:r>
        <w:rPr>
          <w:rFonts w:hint="eastAsia"/>
          <w:color w:val="auto"/>
        </w:rPr>
        <w:t>）在最近三年内有骗取中标、严重违约、重大质量或安全问题的；</w:t>
      </w:r>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w:t>
      </w:r>
      <w:r>
        <w:rPr>
          <w:color w:val="auto"/>
        </w:rPr>
        <w:t>6</w:t>
      </w:r>
      <w:r>
        <w:rPr>
          <w:rFonts w:hint="eastAsia"/>
          <w:color w:val="auto"/>
        </w:rPr>
        <w:t>）法律法规规定的其他情形；</w:t>
      </w:r>
    </w:p>
    <w:p>
      <w:pPr>
        <w:pageBreakBefore w:val="0"/>
        <w:widowControl w:val="0"/>
        <w:kinsoku/>
        <w:wordWrap/>
        <w:overflowPunct/>
        <w:topLinePunct w:val="0"/>
        <w:autoSpaceDE/>
        <w:autoSpaceDN/>
        <w:bidi w:val="0"/>
        <w:spacing w:line="400" w:lineRule="exact"/>
        <w:ind w:firstLine="359" w:firstLineChars="171"/>
        <w:textAlignment w:val="auto"/>
        <w:rPr>
          <w:color w:val="auto"/>
        </w:rPr>
      </w:pPr>
      <w:r>
        <w:rPr>
          <w:rFonts w:hint="eastAsia"/>
          <w:color w:val="auto"/>
        </w:rPr>
        <w:t>（</w:t>
      </w:r>
      <w:r>
        <w:rPr>
          <w:color w:val="auto"/>
        </w:rPr>
        <w:t>7</w:t>
      </w:r>
      <w:r>
        <w:rPr>
          <w:rFonts w:hint="eastAsia"/>
          <w:color w:val="auto"/>
        </w:rPr>
        <w:t>）竞争性谈判文件规定的其他情形：见竞争性谈判公告或竞争性谈判响应须知前附表。</w:t>
      </w:r>
    </w:p>
    <w:p>
      <w:pPr>
        <w:pageBreakBefore w:val="0"/>
        <w:widowControl w:val="0"/>
        <w:kinsoku/>
        <w:wordWrap/>
        <w:overflowPunct/>
        <w:topLinePunct w:val="0"/>
        <w:autoSpaceDE/>
        <w:autoSpaceDN/>
        <w:bidi w:val="0"/>
        <w:spacing w:line="400" w:lineRule="exact"/>
        <w:ind w:firstLine="359" w:firstLineChars="171"/>
        <w:textAlignment w:val="auto"/>
        <w:rPr>
          <w:rFonts w:hAnsi="宋体"/>
          <w:color w:val="auto"/>
          <w:szCs w:val="21"/>
        </w:rPr>
      </w:pPr>
      <w:r>
        <w:rPr>
          <w:rFonts w:hint="eastAsia"/>
          <w:color w:val="auto"/>
        </w:rPr>
        <w:t>1.</w:t>
      </w:r>
      <w:r>
        <w:rPr>
          <w:color w:val="auto"/>
        </w:rPr>
        <w:t>7</w:t>
      </w:r>
      <w:r>
        <w:rPr>
          <w:rFonts w:hint="eastAsia"/>
          <w:color w:val="auto"/>
        </w:rPr>
        <w:t>.</w:t>
      </w:r>
      <w:r>
        <w:rPr>
          <w:color w:val="auto"/>
        </w:rPr>
        <w:t>2</w:t>
      </w:r>
      <w:r>
        <w:rPr>
          <w:rFonts w:hint="eastAsia"/>
          <w:color w:val="auto"/>
        </w:rPr>
        <w:t xml:space="preserve"> </w:t>
      </w:r>
      <w:r>
        <w:rPr>
          <w:rFonts w:hint="eastAsia" w:hAnsi="宋体"/>
          <w:color w:val="auto"/>
          <w:szCs w:val="21"/>
        </w:rPr>
        <w:t>响应人在竞争性谈判活动中有下列行为之一的，应视情节轻重，暂停或取消其参与采购人及东实集团旗下采购项目的资格：</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 xml:space="preserve">（1）响应人之间相互串通、或与采购人、代理机构、谈判小组成员串通谈判，损害采购人或者其他响应人的合法权益的； </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 xml:space="preserve">（2）向采购人、代理机构、评审委会成员或其他相关工作人员行贿的； </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 xml:space="preserve">（3）以他人名义谈判或以其他方式弄虚作假，骗取成交的； </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 xml:space="preserve">（4）成交人私自将成交项目转让给他人的，将成交项目肢解后分别转让给他人的； </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（5）成交人无正当理由不与采购人订立合同，在签订合同时向采购人提出附加条件，或者不按照竞争性谈判文件要求提交履约担保的；</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 xml:space="preserve">（6）响应人捏造事实、伪造材料或者以非法手段取得证明材料进行投诉，给他人造成损失的； </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 xml:space="preserve">（7）相关工作人员应当回避而不回避的； </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（8）其他违法违规的行为。</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bCs/>
          <w:color w:val="auto"/>
        </w:rPr>
        <w:t>1.7.</w:t>
      </w:r>
      <w:r>
        <w:rPr>
          <w:rFonts w:hint="eastAsia"/>
          <w:bCs/>
          <w:color w:val="auto"/>
        </w:rPr>
        <w:t>3</w:t>
      </w:r>
      <w:r>
        <w:rPr>
          <w:rFonts w:hint="eastAsia" w:ascii="宋体" w:hAnsi="宋体"/>
          <w:color w:val="auto"/>
          <w:szCs w:val="21"/>
        </w:rPr>
        <w:t>有下列情形之一的，视为响应人串通谈判，其响应无效：</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（1）不同响应人的响应文件由同一单位或者个人编制；</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（2）不同响应人委托同一单位或者个人办理响应事宜；</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（3）不同响应人的响应文件载明的项目管理成员或者联系人员为同一人；</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（4）不同响应人的响应文件异常一致或者响应报价呈规律性差异；</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（5）不同响应人的响应文件相互混装；</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（6）不同响应人的响应保证金从同一单位或者个人的账户转出。</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bCs/>
          <w:color w:val="auto"/>
        </w:rPr>
        <w:t>1.7.</w:t>
      </w:r>
      <w:r>
        <w:rPr>
          <w:rFonts w:hint="eastAsia"/>
          <w:bCs/>
          <w:color w:val="auto"/>
        </w:rPr>
        <w:t>4</w:t>
      </w:r>
      <w:r>
        <w:rPr>
          <w:rFonts w:hint="eastAsia" w:ascii="宋体" w:hAnsi="宋体"/>
          <w:color w:val="auto"/>
          <w:szCs w:val="21"/>
        </w:rPr>
        <w:t>使用通过受让或者租借等方式获取的资格、资质证书响应的，属于以他人名义谈判，其响应无效：</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bCs/>
          <w:color w:val="auto"/>
        </w:rPr>
        <w:t>1.7.</w:t>
      </w:r>
      <w:r>
        <w:rPr>
          <w:rFonts w:hint="eastAsia"/>
          <w:bCs/>
          <w:color w:val="auto"/>
        </w:rPr>
        <w:t>5</w:t>
      </w:r>
      <w:r>
        <w:rPr>
          <w:rFonts w:hint="eastAsia" w:ascii="宋体" w:hAnsi="宋体"/>
          <w:color w:val="auto"/>
          <w:szCs w:val="21"/>
        </w:rPr>
        <w:t>有下列情形之一的，属于以其他方式弄虚作假的行为，其响应无效：</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（1）使用伪造、变造的许可证件；</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 xml:space="preserve">（2）提供虚假的财务状况或者业绩； </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 xml:space="preserve">（3）提供虚假的项目负责人或者主要技术人员简历、劳动关系证明； </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（4）提供虚假的信用状况；</w:t>
      </w:r>
    </w:p>
    <w:p>
      <w:pPr>
        <w:pageBreakBefore w:val="0"/>
        <w:widowControl w:val="0"/>
        <w:kinsoku/>
        <w:wordWrap/>
        <w:overflowPunct/>
        <w:topLinePunct w:val="0"/>
        <w:autoSpaceDE/>
        <w:autoSpaceDN/>
        <w:bidi w:val="0"/>
        <w:spacing w:line="400" w:lineRule="exact"/>
        <w:ind w:left="426"/>
        <w:textAlignment w:val="auto"/>
        <w:rPr>
          <w:rFonts w:ascii="宋体" w:hAnsi="宋体"/>
          <w:color w:val="auto"/>
          <w:szCs w:val="21"/>
        </w:rPr>
      </w:pPr>
      <w:r>
        <w:rPr>
          <w:rFonts w:hint="eastAsia" w:ascii="宋体" w:hAnsi="宋体"/>
          <w:color w:val="auto"/>
          <w:szCs w:val="21"/>
        </w:rPr>
        <w:t>（5）其他弄虚作假的行为。</w:t>
      </w:r>
    </w:p>
    <w:p>
      <w:pPr>
        <w:pageBreakBefore w:val="0"/>
        <w:widowControl w:val="0"/>
        <w:kinsoku/>
        <w:wordWrap/>
        <w:overflowPunct/>
        <w:topLinePunct w:val="0"/>
        <w:autoSpaceDE/>
        <w:autoSpaceDN/>
        <w:bidi w:val="0"/>
        <w:spacing w:line="400" w:lineRule="exact"/>
        <w:ind w:firstLine="359" w:firstLineChars="171"/>
        <w:textAlignment w:val="auto"/>
        <w:rPr>
          <w:bCs/>
          <w:color w:val="auto"/>
        </w:rPr>
      </w:pPr>
      <w:r>
        <w:rPr>
          <w:bCs/>
          <w:color w:val="auto"/>
        </w:rPr>
        <w:t>1.7.</w:t>
      </w:r>
      <w:r>
        <w:rPr>
          <w:rFonts w:hint="eastAsia"/>
          <w:bCs/>
          <w:color w:val="auto"/>
        </w:rPr>
        <w:t xml:space="preserve">6响应人相关工作人员与采购人或采购代理机构有以下利害关系之一的，应当回避： </w:t>
      </w:r>
    </w:p>
    <w:p>
      <w:pPr>
        <w:pageBreakBefore w:val="0"/>
        <w:widowControl w:val="0"/>
        <w:kinsoku/>
        <w:wordWrap/>
        <w:overflowPunct/>
        <w:topLinePunct w:val="0"/>
        <w:autoSpaceDE/>
        <w:autoSpaceDN/>
        <w:bidi w:val="0"/>
        <w:spacing w:line="400" w:lineRule="exact"/>
        <w:ind w:firstLine="359" w:firstLineChars="171"/>
        <w:textAlignment w:val="auto"/>
        <w:rPr>
          <w:bCs/>
          <w:color w:val="auto"/>
        </w:rPr>
      </w:pPr>
      <w:r>
        <w:rPr>
          <w:rFonts w:hint="eastAsia"/>
          <w:bCs/>
          <w:color w:val="auto"/>
        </w:rPr>
        <w:t>（一）是其主要负责人的近亲属的；</w:t>
      </w:r>
    </w:p>
    <w:p>
      <w:pPr>
        <w:pageBreakBefore w:val="0"/>
        <w:widowControl w:val="0"/>
        <w:kinsoku/>
        <w:wordWrap/>
        <w:overflowPunct/>
        <w:topLinePunct w:val="0"/>
        <w:autoSpaceDE/>
        <w:autoSpaceDN/>
        <w:bidi w:val="0"/>
        <w:spacing w:line="400" w:lineRule="exact"/>
        <w:ind w:firstLine="359" w:firstLineChars="171"/>
        <w:textAlignment w:val="auto"/>
        <w:rPr>
          <w:bCs/>
          <w:color w:val="auto"/>
        </w:rPr>
      </w:pPr>
      <w:r>
        <w:rPr>
          <w:rFonts w:hint="eastAsia"/>
          <w:bCs/>
          <w:color w:val="auto"/>
        </w:rPr>
        <w:t>（二）竞争性谈判活动前3年内与其存在劳动关系，担任其董事、监事，是其控股股东或实际控制人，或存在其他经济利益关系，可能影响竞争性谈判活动公平公正的；</w:t>
      </w:r>
    </w:p>
    <w:p>
      <w:pPr>
        <w:pageBreakBefore w:val="0"/>
        <w:widowControl w:val="0"/>
        <w:kinsoku/>
        <w:wordWrap/>
        <w:overflowPunct/>
        <w:topLinePunct w:val="0"/>
        <w:autoSpaceDE/>
        <w:autoSpaceDN/>
        <w:bidi w:val="0"/>
        <w:spacing w:line="400" w:lineRule="exact"/>
        <w:ind w:firstLine="359" w:firstLineChars="171"/>
        <w:textAlignment w:val="auto"/>
        <w:rPr>
          <w:bCs/>
          <w:color w:val="auto"/>
        </w:rPr>
      </w:pPr>
      <w:r>
        <w:rPr>
          <w:rFonts w:hint="eastAsia"/>
          <w:bCs/>
          <w:color w:val="auto"/>
        </w:rPr>
        <w:t>（三）其他可能影响竞争性谈判活动公平、公正进行的关系。</w:t>
      </w:r>
    </w:p>
    <w:p>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rPr>
      </w:pPr>
      <w:bookmarkStart w:id="24" w:name="_Toc456551884"/>
      <w:bookmarkStart w:id="25" w:name="_Toc475552130"/>
      <w:r>
        <w:rPr>
          <w:rFonts w:hint="eastAsia" w:ascii="宋体" w:hAnsi="宋体"/>
          <w:b/>
          <w:color w:val="auto"/>
          <w:sz w:val="32"/>
          <w:szCs w:val="32"/>
        </w:rPr>
        <w:t>1.</w:t>
      </w:r>
      <w:r>
        <w:rPr>
          <w:rFonts w:ascii="宋体" w:hAnsi="宋体"/>
          <w:b/>
          <w:color w:val="auto"/>
          <w:sz w:val="32"/>
          <w:szCs w:val="32"/>
        </w:rPr>
        <w:t>8</w:t>
      </w:r>
      <w:r>
        <w:rPr>
          <w:rFonts w:hint="eastAsia" w:ascii="宋体" w:hAnsi="宋体"/>
          <w:b/>
          <w:color w:val="auto"/>
          <w:sz w:val="32"/>
          <w:szCs w:val="32"/>
        </w:rPr>
        <w:t xml:space="preserve"> 费用承担</w:t>
      </w:r>
      <w:bookmarkEnd w:id="24"/>
      <w:bookmarkEnd w:id="25"/>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ascii="宋体" w:hAnsi="宋体" w:cs="宋体"/>
          <w:color w:val="auto"/>
          <w:szCs w:val="21"/>
        </w:rPr>
        <w:t>响应人准备和参加竞争性谈判活动发生的费用自理</w:t>
      </w:r>
      <w:r>
        <w:rPr>
          <w:rFonts w:hint="eastAsia"/>
          <w:color w:val="auto"/>
        </w:rPr>
        <w:t>。</w:t>
      </w:r>
    </w:p>
    <w:p>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rPr>
      </w:pPr>
      <w:bookmarkStart w:id="26" w:name="_Toc456551885"/>
      <w:bookmarkStart w:id="27" w:name="_Toc475552131"/>
      <w:r>
        <w:rPr>
          <w:rFonts w:hint="eastAsia" w:ascii="宋体" w:hAnsi="宋体"/>
          <w:b/>
          <w:color w:val="auto"/>
          <w:sz w:val="32"/>
          <w:szCs w:val="32"/>
        </w:rPr>
        <w:t>1.</w:t>
      </w:r>
      <w:r>
        <w:rPr>
          <w:rFonts w:ascii="宋体" w:hAnsi="宋体"/>
          <w:b/>
          <w:color w:val="auto"/>
          <w:sz w:val="32"/>
          <w:szCs w:val="32"/>
        </w:rPr>
        <w:t>9</w:t>
      </w:r>
      <w:r>
        <w:rPr>
          <w:rFonts w:hint="eastAsia" w:ascii="宋体" w:hAnsi="宋体"/>
          <w:b/>
          <w:color w:val="auto"/>
          <w:sz w:val="32"/>
          <w:szCs w:val="32"/>
        </w:rPr>
        <w:t xml:space="preserve"> 保密</w:t>
      </w:r>
      <w:bookmarkEnd w:id="26"/>
      <w:bookmarkEnd w:id="27"/>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 xml:space="preserve">参与竞争性谈判活动的各方应对竞争性谈判文件和响应文件中的商业和技术等秘密保密，违者应对由此造成的后果承担法律责任。 </w:t>
      </w:r>
    </w:p>
    <w:p>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rPr>
      </w:pPr>
      <w:bookmarkStart w:id="28" w:name="_Toc456551887"/>
      <w:bookmarkStart w:id="29" w:name="_Toc475552133"/>
      <w:bookmarkStart w:id="30" w:name="_Toc475552132"/>
      <w:bookmarkStart w:id="31" w:name="_Toc456551886"/>
      <w:r>
        <w:rPr>
          <w:rFonts w:hint="eastAsia" w:ascii="宋体" w:hAnsi="宋体"/>
          <w:b/>
          <w:color w:val="auto"/>
          <w:sz w:val="32"/>
          <w:szCs w:val="32"/>
        </w:rPr>
        <w:t>1.10 语言文字</w:t>
      </w:r>
      <w:bookmarkEnd w:id="28"/>
      <w:bookmarkEnd w:id="29"/>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ascii="宋体" w:hAnsi="宋体" w:cs="宋体"/>
          <w:color w:val="auto"/>
          <w:szCs w:val="21"/>
        </w:rPr>
        <w:t>除专用术语外，与竞争性谈判有关的语言均使用简体中文。必要时专用术语应附有中文注释。</w:t>
      </w:r>
    </w:p>
    <w:p>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rPr>
      </w:pPr>
      <w:r>
        <w:rPr>
          <w:rFonts w:hint="eastAsia" w:ascii="宋体" w:hAnsi="宋体"/>
          <w:b/>
          <w:color w:val="auto"/>
          <w:sz w:val="32"/>
          <w:szCs w:val="32"/>
        </w:rPr>
        <w:t>1.11 计量单位</w:t>
      </w:r>
      <w:bookmarkEnd w:id="30"/>
      <w:bookmarkEnd w:id="31"/>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所有计量均采用中华人民共和国法定计量单位。</w:t>
      </w:r>
    </w:p>
    <w:p>
      <w:pPr>
        <w:pageBreakBefore w:val="0"/>
        <w:widowControl w:val="0"/>
        <w:kinsoku/>
        <w:wordWrap/>
        <w:overflowPunct/>
        <w:topLinePunct w:val="0"/>
        <w:autoSpaceDE/>
        <w:autoSpaceDN/>
        <w:bidi w:val="0"/>
        <w:spacing w:line="400" w:lineRule="exact"/>
        <w:textAlignment w:val="auto"/>
        <w:rPr>
          <w:rFonts w:ascii="宋体" w:hAnsi="宋体"/>
          <w:b/>
          <w:color w:val="auto"/>
          <w:sz w:val="32"/>
          <w:szCs w:val="32"/>
        </w:rPr>
      </w:pPr>
      <w:bookmarkStart w:id="32" w:name="_Toc475552136"/>
      <w:bookmarkStart w:id="33" w:name="_Toc456551892"/>
      <w:r>
        <w:rPr>
          <w:rFonts w:hint="eastAsia" w:ascii="宋体" w:hAnsi="宋体"/>
          <w:b/>
          <w:color w:val="auto"/>
          <w:sz w:val="32"/>
          <w:szCs w:val="32"/>
        </w:rPr>
        <w:t>1.12 踏勘现场</w:t>
      </w:r>
      <w:bookmarkEnd w:id="32"/>
      <w:bookmarkEnd w:id="33"/>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1.12.1 竞争性谈判响应须知前附表规定组织踏勘现场的，采购人按竞争性谈判响应须知前附表规定的时间、地点组织响应人踏勘项目现场。</w:t>
      </w:r>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1.12.2 响应人踏勘现场发生的费用自理。</w:t>
      </w:r>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1.12.3 除采购人的原因外，响应人自行负责在踏勘现场中所发生的人员伤亡和财产损失。</w:t>
      </w:r>
    </w:p>
    <w:p>
      <w:pPr>
        <w:pageBreakBefore w:val="0"/>
        <w:widowControl w:val="0"/>
        <w:kinsoku/>
        <w:wordWrap/>
        <w:overflowPunct/>
        <w:topLinePunct w:val="0"/>
        <w:autoSpaceDE/>
        <w:autoSpaceDN/>
        <w:bidi w:val="0"/>
        <w:spacing w:line="400" w:lineRule="exact"/>
        <w:ind w:firstLine="420" w:firstLineChars="200"/>
        <w:textAlignment w:val="auto"/>
        <w:rPr>
          <w:color w:val="auto"/>
        </w:rPr>
      </w:pPr>
      <w:r>
        <w:rPr>
          <w:rFonts w:hint="eastAsia"/>
          <w:color w:val="auto"/>
        </w:rPr>
        <w:t>1.12.4 采购人在踏勘现场中介绍的实施地点和相关的周边环境情况，供响应人在编制响应文件时参考，采购人不对响应人据此作出的判断和决策负责。</w:t>
      </w:r>
    </w:p>
    <w:p>
      <w:pPr>
        <w:pageBreakBefore w:val="0"/>
        <w:widowControl w:val="0"/>
        <w:kinsoku/>
        <w:wordWrap/>
        <w:overflowPunct/>
        <w:topLinePunct w:val="0"/>
        <w:autoSpaceDE/>
        <w:autoSpaceDN/>
        <w:bidi w:val="0"/>
        <w:spacing w:line="400" w:lineRule="exact"/>
        <w:textAlignment w:val="auto"/>
        <w:rPr>
          <w:color w:val="auto"/>
        </w:rPr>
      </w:pPr>
    </w:p>
    <w:p>
      <w:pPr>
        <w:pStyle w:val="2"/>
        <w:pageBreakBefore w:val="0"/>
        <w:widowControl w:val="0"/>
        <w:kinsoku/>
        <w:wordWrap/>
        <w:overflowPunct/>
        <w:topLinePunct w:val="0"/>
        <w:autoSpaceDE/>
        <w:autoSpaceDN/>
        <w:bidi w:val="0"/>
        <w:adjustRightInd/>
        <w:snapToGrid/>
        <w:spacing w:line="400" w:lineRule="exact"/>
        <w:textAlignment w:val="auto"/>
        <w:rPr>
          <w:rFonts w:ascii="黑体" w:hAnsi="黑体"/>
          <w:color w:val="auto"/>
        </w:rPr>
      </w:pPr>
      <w:bookmarkStart w:id="34" w:name="_Toc5410"/>
      <w:bookmarkStart w:id="35" w:name="_Toc456551890"/>
      <w:r>
        <w:rPr>
          <w:rFonts w:hint="eastAsia" w:ascii="黑体" w:hAnsi="黑体"/>
          <w:color w:val="auto"/>
        </w:rPr>
        <w:t>2. 竞争性谈判文件</w:t>
      </w:r>
      <w:bookmarkEnd w:id="34"/>
      <w:bookmarkEnd w:id="35"/>
    </w:p>
    <w:p>
      <w:pPr>
        <w:pageBreakBefore w:val="0"/>
        <w:widowControl w:val="0"/>
        <w:kinsoku/>
        <w:wordWrap/>
        <w:overflowPunct/>
        <w:topLinePunct w:val="0"/>
        <w:autoSpaceDE/>
        <w:autoSpaceDN/>
        <w:bidi w:val="0"/>
        <w:adjustRightInd/>
        <w:snapToGrid/>
        <w:spacing w:line="400" w:lineRule="exact"/>
        <w:textAlignment w:val="auto"/>
        <w:rPr>
          <w:rFonts w:ascii="宋体" w:hAnsi="宋体"/>
          <w:b/>
          <w:color w:val="auto"/>
          <w:sz w:val="32"/>
          <w:szCs w:val="32"/>
        </w:rPr>
      </w:pPr>
      <w:bookmarkStart w:id="36" w:name="_Toc456551891"/>
      <w:bookmarkStart w:id="37" w:name="_Toc475552135"/>
      <w:r>
        <w:rPr>
          <w:rFonts w:hint="eastAsia" w:ascii="宋体" w:hAnsi="宋体"/>
          <w:b/>
          <w:color w:val="auto"/>
          <w:sz w:val="32"/>
          <w:szCs w:val="32"/>
        </w:rPr>
        <w:t>2.1 竞争性谈判文件的组成</w:t>
      </w:r>
      <w:bookmarkEnd w:id="36"/>
      <w:bookmarkEnd w:id="37"/>
    </w:p>
    <w:p>
      <w:pPr>
        <w:pageBreakBefore w:val="0"/>
        <w:widowControl w:val="0"/>
        <w:kinsoku/>
        <w:wordWrap/>
        <w:overflowPunct/>
        <w:topLinePunct w:val="0"/>
        <w:autoSpaceDE/>
        <w:autoSpaceDN/>
        <w:bidi w:val="0"/>
        <w:adjustRightInd/>
        <w:snapToGrid/>
        <w:spacing w:line="400" w:lineRule="exact"/>
        <w:textAlignment w:val="auto"/>
        <w:rPr>
          <w:color w:val="auto"/>
        </w:rPr>
      </w:pPr>
      <w:r>
        <w:rPr>
          <w:rFonts w:hint="eastAsia"/>
          <w:color w:val="auto"/>
        </w:rPr>
        <w:t>　　2.1.1 本竞争性谈判文件一般由以下部分组成：</w:t>
      </w:r>
    </w:p>
    <w:p>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rPr>
      </w:pPr>
      <w:r>
        <w:rPr>
          <w:rFonts w:hint="eastAsia"/>
          <w:color w:val="auto"/>
        </w:rPr>
        <w:t>第一章 竞争性谈判公告</w:t>
      </w:r>
    </w:p>
    <w:p>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rPr>
      </w:pPr>
      <w:r>
        <w:rPr>
          <w:rFonts w:hint="eastAsia"/>
          <w:color w:val="auto"/>
        </w:rPr>
        <w:t>第二章 竞争性谈判响应须知</w:t>
      </w:r>
    </w:p>
    <w:p>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rPr>
      </w:pPr>
      <w:r>
        <w:rPr>
          <w:rFonts w:hint="eastAsia"/>
          <w:color w:val="auto"/>
        </w:rPr>
        <w:t>第三章 评审办法</w:t>
      </w:r>
    </w:p>
    <w:p>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rPr>
      </w:pPr>
      <w:r>
        <w:rPr>
          <w:rFonts w:hint="eastAsia"/>
          <w:color w:val="auto"/>
        </w:rPr>
        <w:t>第四章 用户需求书(服务类/货物类)；技术规范书、工程量清单、图纸（施工类）；</w:t>
      </w:r>
    </w:p>
    <w:p>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rPr>
      </w:pPr>
      <w:r>
        <w:rPr>
          <w:rFonts w:hint="eastAsia"/>
          <w:color w:val="auto"/>
        </w:rPr>
        <w:t>第五章 合同模板</w:t>
      </w:r>
    </w:p>
    <w:p>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rPr>
      </w:pPr>
      <w:r>
        <w:rPr>
          <w:rFonts w:hint="eastAsia"/>
          <w:color w:val="auto"/>
        </w:rPr>
        <w:t>第六章 响应文件格式</w:t>
      </w:r>
    </w:p>
    <w:p>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rPr>
      </w:pPr>
      <w:r>
        <w:rPr>
          <w:rFonts w:hint="eastAsia"/>
          <w:color w:val="auto"/>
        </w:rPr>
        <w:t>采购人另有要求的，见竞争性谈判响应须知前附表。</w:t>
      </w:r>
    </w:p>
    <w:p>
      <w:pPr>
        <w:pageBreakBefore w:val="0"/>
        <w:widowControl w:val="0"/>
        <w:kinsoku/>
        <w:wordWrap/>
        <w:overflowPunct/>
        <w:topLinePunct w:val="0"/>
        <w:autoSpaceDE/>
        <w:autoSpaceDN/>
        <w:bidi w:val="0"/>
        <w:adjustRightInd/>
        <w:snapToGrid/>
        <w:spacing w:line="400" w:lineRule="exact"/>
        <w:ind w:firstLine="567" w:firstLineChars="270"/>
        <w:textAlignment w:val="auto"/>
        <w:rPr>
          <w:color w:val="auto"/>
        </w:rPr>
      </w:pPr>
      <w:r>
        <w:rPr>
          <w:rFonts w:hint="eastAsia" w:ascii="宋体" w:hAnsi="宋体" w:cs="宋体"/>
          <w:color w:val="auto"/>
          <w:szCs w:val="21"/>
        </w:rPr>
        <w:t>根据本章第2.2款对竞争性谈判文件所作的澄清、修改，构成竞争性谈判文件的组成部分。</w:t>
      </w:r>
    </w:p>
    <w:p>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rPr>
      </w:pPr>
      <w:r>
        <w:rPr>
          <w:rFonts w:hint="eastAsia"/>
          <w:color w:val="auto"/>
        </w:rPr>
        <w:t>2.1.2竞争性谈判文件对同一内容的表述应当一致。第一章 “竞争性谈判公告”与竞争性谈判文件在同一内容的表述上有矛盾或冲突时，以第一章 “竞争性谈判公告”为准；竞争性谈判响应须知前附表与正文在同一内容的表述上有矛盾或冲突时，以竞争性谈判响应须知前附表为准。</w:t>
      </w:r>
    </w:p>
    <w:p>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rPr>
      </w:pPr>
      <w:r>
        <w:rPr>
          <w:rFonts w:hint="eastAsia"/>
          <w:color w:val="auto"/>
        </w:rPr>
        <w:t>2.1.3</w:t>
      </w:r>
      <w:r>
        <w:rPr>
          <w:rFonts w:hint="eastAsia" w:ascii="宋体" w:hAnsi="宋体" w:cs="宋体"/>
          <w:b/>
          <w:color w:val="auto"/>
          <w:szCs w:val="21"/>
        </w:rPr>
        <w:t>竞争性谈判文件中标识“</w:t>
      </w:r>
      <w:r>
        <w:rPr>
          <w:rFonts w:eastAsia="黑体"/>
          <w:b/>
          <w:color w:val="auto"/>
          <w:sz w:val="32"/>
          <w:szCs w:val="32"/>
        </w:rPr>
        <w:sym w:font="Wingdings" w:char="00AB"/>
      </w:r>
      <w:r>
        <w:rPr>
          <w:rFonts w:hint="eastAsia" w:ascii="宋体" w:hAnsi="宋体" w:cs="宋体"/>
          <w:b/>
          <w:color w:val="auto"/>
          <w:szCs w:val="21"/>
        </w:rPr>
        <w:t>”的条款，均为实质性条款，任何不满足实质性条款的谈判将被否决</w:t>
      </w:r>
      <w:r>
        <w:rPr>
          <w:rFonts w:hint="eastAsia"/>
          <w:b/>
          <w:color w:val="auto"/>
        </w:rPr>
        <w:t>；</w:t>
      </w:r>
      <w:r>
        <w:rPr>
          <w:rFonts w:hint="eastAsia"/>
          <w:color w:val="auto"/>
        </w:rPr>
        <w:t>对于非实质性要求和条件，</w:t>
      </w:r>
      <w:r>
        <w:rPr>
          <w:rFonts w:hint="eastAsia" w:ascii="宋体" w:hAnsi="宋体" w:cs="宋体"/>
          <w:color w:val="auto"/>
          <w:szCs w:val="21"/>
        </w:rPr>
        <w:t>偏离应当符合</w:t>
      </w:r>
      <w:r>
        <w:rPr>
          <w:rFonts w:hint="eastAsia" w:hAnsi="宋体" w:cs="宋体"/>
          <w:bCs/>
          <w:color w:val="auto"/>
          <w:sz w:val="21"/>
          <w:szCs w:val="21"/>
        </w:rPr>
        <w:t>竞争性谈判</w:t>
      </w:r>
      <w:r>
        <w:rPr>
          <w:rFonts w:hint="eastAsia" w:ascii="宋体" w:hAnsi="宋体" w:cs="宋体"/>
          <w:color w:val="auto"/>
          <w:szCs w:val="21"/>
        </w:rPr>
        <w:t>文件规定的偏离范围和幅度</w:t>
      </w:r>
      <w:r>
        <w:rPr>
          <w:rFonts w:hint="eastAsia"/>
          <w:color w:val="auto"/>
        </w:rPr>
        <w:t>。</w:t>
      </w:r>
    </w:p>
    <w:p>
      <w:pPr>
        <w:pageBreakBefore w:val="0"/>
        <w:widowControl w:val="0"/>
        <w:kinsoku/>
        <w:wordWrap/>
        <w:overflowPunct/>
        <w:topLinePunct w:val="0"/>
        <w:autoSpaceDE/>
        <w:autoSpaceDN/>
        <w:bidi w:val="0"/>
        <w:adjustRightInd/>
        <w:snapToGrid/>
        <w:spacing w:line="400" w:lineRule="exact"/>
        <w:textAlignment w:val="auto"/>
        <w:rPr>
          <w:rFonts w:ascii="宋体" w:hAnsi="宋体"/>
          <w:b/>
          <w:color w:val="auto"/>
          <w:sz w:val="32"/>
          <w:szCs w:val="32"/>
        </w:rPr>
      </w:pPr>
      <w:bookmarkStart w:id="38" w:name="_Toc475552138"/>
      <w:bookmarkStart w:id="39" w:name="_Toc456551894"/>
      <w:r>
        <w:rPr>
          <w:rFonts w:hint="eastAsia" w:ascii="宋体" w:hAnsi="宋体"/>
          <w:b/>
          <w:color w:val="auto"/>
          <w:sz w:val="32"/>
          <w:szCs w:val="32"/>
        </w:rPr>
        <w:t>2.2 竞争性谈判文件的澄清和修改</w:t>
      </w:r>
      <w:bookmarkEnd w:id="38"/>
      <w:bookmarkEnd w:id="39"/>
    </w:p>
    <w:p>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rPr>
      </w:pPr>
      <w:r>
        <w:rPr>
          <w:rFonts w:hint="eastAsia"/>
          <w:color w:val="auto"/>
        </w:rPr>
        <w:t>2.2.1响应人对竞争性谈判文件有任何疑问的，应当按照竞争性谈判响应须知前附表规定的时间和方式，向采购人提出澄清要求。</w:t>
      </w:r>
    </w:p>
    <w:p>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rPr>
      </w:pPr>
      <w:r>
        <w:rPr>
          <w:rFonts w:hint="eastAsia"/>
          <w:color w:val="auto"/>
        </w:rPr>
        <w:t>2.2.2</w:t>
      </w:r>
      <w:r>
        <w:rPr>
          <w:rFonts w:hint="eastAsia" w:ascii="宋体" w:hAnsi="宋体" w:cs="宋体"/>
          <w:color w:val="auto"/>
          <w:szCs w:val="21"/>
        </w:rPr>
        <w:t>无论是采购人根据需要主动对竞争性谈判文件进行必要的澄清，或是根据响应人的要求对竞争性谈判文件做出澄清，</w:t>
      </w:r>
      <w:r>
        <w:rPr>
          <w:rFonts w:hint="eastAsia"/>
          <w:color w:val="auto"/>
        </w:rPr>
        <w:t>采购人都应当按照竞争性谈判响应须知前附表规定的时间和方式，将澄清或修改内容发给所有潜在竞争性谈判响应人，但不指明问题的来源。</w:t>
      </w:r>
    </w:p>
    <w:p>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rPr>
      </w:pPr>
      <w:r>
        <w:rPr>
          <w:rFonts w:hint="eastAsia"/>
          <w:color w:val="auto"/>
        </w:rPr>
        <w:t>2.2.3如澄清或修改的内容可能影响响应文件编制的，应当在递交响应文件截止时间至少3日前发出，不足3日的，采购人应相应顺延递交响应文件的截止时间。</w:t>
      </w:r>
    </w:p>
    <w:p>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rPr>
      </w:pPr>
      <w:r>
        <w:rPr>
          <w:rFonts w:hint="eastAsia"/>
          <w:color w:val="auto"/>
        </w:rPr>
        <w:t>2.2.4所有关于竞争性谈判文件的澄清和修改均作为竞争性谈判文件的补充部分。当竞争性谈判文件、竞争性谈判文件的澄清或修改等在同一内容的表述上不一致时，以最后发出的书面文件为准。</w:t>
      </w:r>
    </w:p>
    <w:p>
      <w:pPr>
        <w:pageBreakBefore w:val="0"/>
        <w:widowControl w:val="0"/>
        <w:kinsoku/>
        <w:wordWrap/>
        <w:overflowPunct/>
        <w:topLinePunct w:val="0"/>
        <w:autoSpaceDE/>
        <w:autoSpaceDN/>
        <w:bidi w:val="0"/>
        <w:adjustRightInd/>
        <w:snapToGrid/>
        <w:spacing w:line="400" w:lineRule="exact"/>
        <w:ind w:firstLine="420" w:firstLineChars="200"/>
        <w:textAlignment w:val="auto"/>
        <w:rPr>
          <w:color w:val="auto"/>
        </w:rPr>
      </w:pPr>
      <w:r>
        <w:rPr>
          <w:rFonts w:hint="eastAsia"/>
          <w:color w:val="auto"/>
        </w:rPr>
        <w:t>2.2.5</w:t>
      </w:r>
      <w:r>
        <w:rPr>
          <w:rFonts w:hint="eastAsia" w:ascii="宋体" w:hAnsi="宋体" w:cs="宋体"/>
          <w:color w:val="auto"/>
          <w:szCs w:val="21"/>
        </w:rPr>
        <w:t>响应人对采购人提供的竞争性谈判文件所作出的推论、解释和结论，采购人概不负责；响应人由于对竞争性谈判文件的任何推论和误解以及采购人对有关问题的口头解释所造成的后果，均由响应人自行负责。</w:t>
      </w:r>
    </w:p>
    <w:p>
      <w:pPr>
        <w:spacing w:line="400" w:lineRule="exact"/>
        <w:ind w:firstLine="420" w:firstLineChars="200"/>
        <w:rPr>
          <w:color w:val="auto"/>
        </w:rPr>
      </w:pPr>
    </w:p>
    <w:p>
      <w:pPr>
        <w:pStyle w:val="2"/>
        <w:rPr>
          <w:rFonts w:ascii="黑体" w:hAnsi="黑体"/>
          <w:color w:val="auto"/>
        </w:rPr>
      </w:pPr>
      <w:bookmarkStart w:id="40" w:name="_Toc8953"/>
      <w:bookmarkStart w:id="41" w:name="_Toc456551895"/>
      <w:r>
        <w:rPr>
          <w:rFonts w:hint="eastAsia" w:ascii="黑体" w:hAnsi="黑体"/>
          <w:color w:val="auto"/>
        </w:rPr>
        <w:t>3. 响应文件</w:t>
      </w:r>
      <w:bookmarkEnd w:id="40"/>
      <w:bookmarkEnd w:id="41"/>
    </w:p>
    <w:p>
      <w:pPr>
        <w:spacing w:line="400" w:lineRule="exact"/>
        <w:rPr>
          <w:rFonts w:ascii="宋体" w:hAnsi="宋体"/>
          <w:b/>
          <w:color w:val="auto"/>
          <w:sz w:val="32"/>
          <w:szCs w:val="32"/>
        </w:rPr>
      </w:pPr>
      <w:bookmarkStart w:id="42" w:name="_Toc475552140"/>
      <w:bookmarkStart w:id="43" w:name="_Toc456551896"/>
      <w:r>
        <w:rPr>
          <w:rFonts w:hint="eastAsia" w:ascii="宋体" w:hAnsi="宋体"/>
          <w:b/>
          <w:color w:val="auto"/>
          <w:sz w:val="32"/>
          <w:szCs w:val="32"/>
        </w:rPr>
        <w:t>3.1 响应文件的组成</w:t>
      </w:r>
      <w:bookmarkEnd w:id="42"/>
      <w:bookmarkEnd w:id="43"/>
    </w:p>
    <w:p>
      <w:pPr>
        <w:spacing w:line="400" w:lineRule="exact"/>
        <w:ind w:firstLine="359" w:firstLineChars="171"/>
        <w:rPr>
          <w:rFonts w:ascii="宋体" w:hAnsi="宋体" w:cs="宋体"/>
          <w:color w:val="auto"/>
          <w:szCs w:val="21"/>
        </w:rPr>
      </w:pPr>
      <w:r>
        <w:rPr>
          <w:rFonts w:hint="eastAsia" w:ascii="宋体" w:hAnsi="宋体" w:cs="宋体"/>
          <w:color w:val="auto"/>
          <w:szCs w:val="21"/>
        </w:rPr>
        <w:t>响应人应当按照竞争性谈判文件的要求编制并提交响应文件。</w:t>
      </w:r>
    </w:p>
    <w:p>
      <w:pPr>
        <w:spacing w:line="400" w:lineRule="exact"/>
        <w:rPr>
          <w:rFonts w:ascii="宋体" w:hAnsi="宋体"/>
          <w:b/>
          <w:color w:val="auto"/>
          <w:sz w:val="32"/>
          <w:szCs w:val="32"/>
        </w:rPr>
      </w:pPr>
      <w:bookmarkStart w:id="44" w:name="_Toc456551897"/>
      <w:bookmarkStart w:id="45" w:name="_Toc475552141"/>
      <w:r>
        <w:rPr>
          <w:rFonts w:hint="eastAsia" w:ascii="宋体" w:hAnsi="宋体"/>
          <w:b/>
          <w:color w:val="auto"/>
          <w:sz w:val="32"/>
          <w:szCs w:val="32"/>
        </w:rPr>
        <w:t>3.2响应文件的编制</w:t>
      </w:r>
      <w:bookmarkEnd w:id="44"/>
      <w:bookmarkEnd w:id="45"/>
    </w:p>
    <w:p>
      <w:pPr>
        <w:spacing w:line="400" w:lineRule="exact"/>
        <w:ind w:firstLine="420" w:firstLineChars="200"/>
        <w:rPr>
          <w:color w:val="auto"/>
          <w:szCs w:val="21"/>
        </w:rPr>
      </w:pPr>
      <w:r>
        <w:rPr>
          <w:rFonts w:hint="eastAsia"/>
          <w:color w:val="auto"/>
          <w:szCs w:val="21"/>
        </w:rPr>
        <w:t>3.2.1响应人应当按照竞争性谈判文件的要求编制响应文件，响应文件应当对竞争性谈判文件提出的实质性要求和条件作出响应。</w:t>
      </w:r>
      <w:r>
        <w:rPr>
          <w:color w:val="auto"/>
          <w:szCs w:val="21"/>
        </w:rPr>
        <w:t xml:space="preserve"> </w:t>
      </w:r>
    </w:p>
    <w:p>
      <w:pPr>
        <w:spacing w:line="400" w:lineRule="exact"/>
        <w:ind w:firstLine="420" w:firstLineChars="200"/>
        <w:rPr>
          <w:color w:val="auto"/>
          <w:szCs w:val="21"/>
        </w:rPr>
      </w:pPr>
      <w:r>
        <w:rPr>
          <w:rFonts w:hint="eastAsia"/>
          <w:color w:val="auto"/>
          <w:szCs w:val="21"/>
        </w:rPr>
        <w:t>3.2.2</w:t>
      </w:r>
      <w:r>
        <w:rPr>
          <w:rFonts w:hint="eastAsia" w:ascii="宋体" w:hAnsi="宋体" w:cs="宋体"/>
          <w:color w:val="auto"/>
          <w:szCs w:val="21"/>
        </w:rPr>
        <w:t>响应人应认真阅读竞争性谈判文件中所有的事项、格式、条款和技术规范等。响应人没有按照竞争性谈判文件要求递交全部资料，或者响应人没有对竞争性谈判文件的所有实质性要求作出全面响应是采购人的风险，并可能导致其竞争性谈判被否决。响应文件响应和编写的具体要求见竞争性谈判响应须知前附表。</w:t>
      </w:r>
    </w:p>
    <w:p>
      <w:pPr>
        <w:spacing w:line="400" w:lineRule="exact"/>
        <w:ind w:firstLine="420" w:firstLineChars="200"/>
        <w:rPr>
          <w:color w:val="auto"/>
          <w:szCs w:val="21"/>
        </w:rPr>
      </w:pPr>
      <w:r>
        <w:rPr>
          <w:rFonts w:hint="eastAsia"/>
          <w:color w:val="auto"/>
          <w:szCs w:val="21"/>
        </w:rPr>
        <w:t>3.2.3响应人提交的响应文件以及响应人与采购人就有关竞争性谈判的所有往来函电均应使用中文。响应人提交的证明文件和印刷的文献如使用其他语言的，相应内容应译成中文，在解释响应文件时以中文译本为准。</w:t>
      </w:r>
    </w:p>
    <w:p>
      <w:pPr>
        <w:spacing w:line="400" w:lineRule="exact"/>
        <w:ind w:firstLine="420" w:firstLineChars="200"/>
        <w:rPr>
          <w:color w:val="auto"/>
          <w:szCs w:val="21"/>
        </w:rPr>
      </w:pPr>
      <w:r>
        <w:rPr>
          <w:rFonts w:hint="eastAsia"/>
          <w:color w:val="auto"/>
          <w:szCs w:val="21"/>
        </w:rPr>
        <w:t>3.2.4响应文件应当使用不褪色的材料书写或打印，并盖单位公章。委托代理人签字的，响应文件应附法定代表人签署的授权委托书。响应文件应尽量避免涂改、行间插字或删除。如果出现上述情况，改动之处应加盖单位公章或由响应人的法定代表人或其委托代理人签字确认。响应文件盖章或者签字另有要求的，见竞争性谈判响应须知前附表。</w:t>
      </w:r>
    </w:p>
    <w:p>
      <w:pPr>
        <w:spacing w:line="400" w:lineRule="exact"/>
        <w:rPr>
          <w:rFonts w:ascii="宋体" w:hAnsi="宋体"/>
          <w:b/>
          <w:color w:val="auto"/>
          <w:sz w:val="32"/>
          <w:szCs w:val="32"/>
        </w:rPr>
      </w:pPr>
      <w:bookmarkStart w:id="46" w:name="_Toc475552142"/>
      <w:bookmarkStart w:id="47" w:name="_Toc456551898"/>
      <w:r>
        <w:rPr>
          <w:rFonts w:hint="eastAsia" w:ascii="宋体" w:hAnsi="宋体"/>
          <w:b/>
          <w:color w:val="auto"/>
          <w:sz w:val="32"/>
          <w:szCs w:val="32"/>
        </w:rPr>
        <w:t>3.3 竞争性谈判报价</w:t>
      </w:r>
      <w:bookmarkEnd w:id="46"/>
      <w:bookmarkEnd w:id="47"/>
    </w:p>
    <w:p>
      <w:pPr>
        <w:spacing w:line="400" w:lineRule="exact"/>
        <w:ind w:firstLine="420" w:firstLineChars="200"/>
        <w:rPr>
          <w:color w:val="auto"/>
        </w:rPr>
      </w:pPr>
      <w:r>
        <w:rPr>
          <w:rFonts w:hint="eastAsia"/>
          <w:color w:val="auto"/>
        </w:rPr>
        <w:t>3.3.1</w:t>
      </w:r>
      <w:r>
        <w:rPr>
          <w:rFonts w:hint="eastAsia"/>
          <w:bCs/>
          <w:color w:val="auto"/>
        </w:rPr>
        <w:t>竞争性谈判报价的具体要求见竞争性谈判响应须知前附表</w:t>
      </w:r>
      <w:r>
        <w:rPr>
          <w:rFonts w:hint="eastAsia" w:ascii="宋体" w:hAnsi="宋体"/>
          <w:color w:val="auto"/>
          <w:szCs w:val="21"/>
        </w:rPr>
        <w:t>。</w:t>
      </w:r>
    </w:p>
    <w:p>
      <w:pPr>
        <w:spacing w:line="400" w:lineRule="exact"/>
        <w:ind w:firstLine="420" w:firstLineChars="200"/>
        <w:rPr>
          <w:color w:val="auto"/>
        </w:rPr>
      </w:pPr>
      <w:r>
        <w:rPr>
          <w:rFonts w:hint="eastAsia"/>
          <w:color w:val="auto"/>
        </w:rPr>
        <w:t>3.3.2竞争性谈判货币：人民币</w:t>
      </w:r>
      <w:r>
        <w:rPr>
          <w:rFonts w:hint="eastAsia" w:ascii="宋体" w:hAnsi="宋体"/>
          <w:color w:val="auto"/>
          <w:szCs w:val="21"/>
        </w:rPr>
        <w:t>。响应文件中如出现其他币种，一律以唱标当天中国人民银行公布的汇率折算为人民币。</w:t>
      </w:r>
    </w:p>
    <w:p>
      <w:pPr>
        <w:spacing w:line="400" w:lineRule="exact"/>
        <w:ind w:firstLine="420" w:firstLineChars="200"/>
        <w:rPr>
          <w:color w:val="auto"/>
        </w:rPr>
      </w:pPr>
      <w:r>
        <w:rPr>
          <w:rFonts w:hint="eastAsia"/>
          <w:color w:val="auto"/>
        </w:rPr>
        <w:t xml:space="preserve">3.3.3 </w:t>
      </w:r>
      <w:r>
        <w:rPr>
          <w:rFonts w:hint="eastAsia"/>
          <w:b/>
          <w:color w:val="auto"/>
        </w:rPr>
        <w:t>采购人设有最高谈判限价的，响应人的竞争性谈判报价不得超过最高限价，否则其谈判将被否决。</w:t>
      </w:r>
      <w:r>
        <w:rPr>
          <w:rFonts w:hint="eastAsia"/>
          <w:color w:val="auto"/>
        </w:rPr>
        <w:t>最高竞争性谈判限价或其计算方法见竞争性谈判响应须知前附表。</w:t>
      </w:r>
    </w:p>
    <w:p>
      <w:pPr>
        <w:spacing w:line="400" w:lineRule="exact"/>
        <w:ind w:firstLine="420" w:firstLineChars="200"/>
        <w:rPr>
          <w:color w:val="auto"/>
        </w:rPr>
      </w:pPr>
      <w:r>
        <w:rPr>
          <w:rFonts w:hint="eastAsia"/>
          <w:color w:val="auto"/>
        </w:rPr>
        <w:t>3.3.4 采购人不接受响应人的任何低于成本报价的不正当竞争方式。</w:t>
      </w:r>
    </w:p>
    <w:p>
      <w:pPr>
        <w:spacing w:line="400" w:lineRule="exact"/>
        <w:rPr>
          <w:rFonts w:ascii="宋体" w:hAnsi="宋体"/>
          <w:b/>
          <w:color w:val="auto"/>
          <w:sz w:val="32"/>
          <w:szCs w:val="32"/>
        </w:rPr>
      </w:pPr>
      <w:bookmarkStart w:id="48" w:name="_Toc456551899"/>
      <w:bookmarkStart w:id="49" w:name="_Toc475552143"/>
      <w:r>
        <w:rPr>
          <w:rFonts w:hint="eastAsia" w:ascii="宋体" w:hAnsi="宋体"/>
          <w:b/>
          <w:color w:val="auto"/>
          <w:sz w:val="32"/>
          <w:szCs w:val="32"/>
        </w:rPr>
        <w:t>3.4 竞争性谈判有效期</w:t>
      </w:r>
      <w:bookmarkEnd w:id="48"/>
      <w:bookmarkEnd w:id="49"/>
    </w:p>
    <w:p>
      <w:pPr>
        <w:spacing w:line="400" w:lineRule="exact"/>
        <w:ind w:firstLine="420" w:firstLineChars="200"/>
        <w:rPr>
          <w:color w:val="auto"/>
        </w:rPr>
      </w:pPr>
      <w:r>
        <w:rPr>
          <w:rFonts w:hint="eastAsia"/>
          <w:color w:val="auto"/>
        </w:rPr>
        <w:t>3.4.1谈判有效期从递交响应文件截止日起计算，竞争性谈判有效期的具体时间见竞争性谈判响应须知前附表，在此期间，响应人不得要求撤销或修改其响应文件。</w:t>
      </w:r>
      <w:r>
        <w:rPr>
          <w:rFonts w:hint="eastAsia"/>
          <w:b/>
          <w:color w:val="auto"/>
        </w:rPr>
        <w:t>谈判有效期不满足竞争性谈判文件要求的谈判将被否决。</w:t>
      </w:r>
    </w:p>
    <w:p>
      <w:pPr>
        <w:spacing w:line="400" w:lineRule="exact"/>
        <w:ind w:firstLine="420" w:firstLineChars="200"/>
        <w:rPr>
          <w:color w:val="auto"/>
        </w:rPr>
      </w:pPr>
      <w:r>
        <w:rPr>
          <w:rFonts w:hint="eastAsia"/>
          <w:color w:val="auto"/>
        </w:rPr>
        <w:t>3.4.2</w:t>
      </w:r>
      <w:r>
        <w:rPr>
          <w:rFonts w:hint="eastAsia" w:ascii="宋体" w:hAnsi="宋体" w:cs="宋体"/>
          <w:color w:val="auto"/>
          <w:szCs w:val="21"/>
        </w:rPr>
        <w:t>出现特殊情况需要延长谈判有效期的，采购人以书面形式通知所有响应人延长竞争性谈判有效期。响应人同意延长的，应相应延长其竞争性谈判保证金的有效期，但不得要求或被允许修改或撤销其响应文件；响应人拒绝延长的，其响应失效，但响应人有权收回其响应保证金。</w:t>
      </w:r>
    </w:p>
    <w:p>
      <w:pPr>
        <w:spacing w:line="400" w:lineRule="exact"/>
        <w:rPr>
          <w:rFonts w:ascii="宋体" w:hAnsi="宋体"/>
          <w:b/>
          <w:color w:val="auto"/>
          <w:sz w:val="32"/>
          <w:szCs w:val="32"/>
        </w:rPr>
      </w:pPr>
      <w:bookmarkStart w:id="50" w:name="_Toc456551900"/>
      <w:bookmarkStart w:id="51" w:name="_Toc475552144"/>
      <w:r>
        <w:rPr>
          <w:rFonts w:hint="eastAsia" w:ascii="宋体" w:hAnsi="宋体"/>
          <w:b/>
          <w:color w:val="auto"/>
          <w:sz w:val="32"/>
          <w:szCs w:val="32"/>
        </w:rPr>
        <w:t>3.5 竞争性谈判保证金</w:t>
      </w:r>
      <w:bookmarkEnd w:id="50"/>
      <w:bookmarkEnd w:id="51"/>
    </w:p>
    <w:p>
      <w:pPr>
        <w:spacing w:line="400" w:lineRule="exact"/>
        <w:ind w:firstLine="420" w:firstLineChars="200"/>
        <w:rPr>
          <w:color w:val="auto"/>
        </w:rPr>
      </w:pPr>
      <w:r>
        <w:rPr>
          <w:rFonts w:hint="eastAsia"/>
          <w:color w:val="auto"/>
        </w:rPr>
        <w:t>3.5.1 采购人要求响应人提交竞争性谈判保证金的，响应人必须在提交响应文件的同时，按照竞争性谈判响应须知前附表的规定提交竞争性谈判保证金。</w:t>
      </w:r>
    </w:p>
    <w:p>
      <w:pPr>
        <w:spacing w:line="400" w:lineRule="exact"/>
        <w:ind w:firstLine="420" w:firstLineChars="200"/>
        <w:rPr>
          <w:color w:val="auto"/>
        </w:rPr>
      </w:pPr>
      <w:r>
        <w:rPr>
          <w:rFonts w:hint="eastAsia"/>
          <w:color w:val="auto"/>
        </w:rPr>
        <w:t>3.5.2 采购人可以规定竞争性谈判保证金是以现金、支票、银行汇票、中国注册的银行出具的银行保函等方式递交。竞争性谈判保证金的形式见竞争性谈判响应须知前附表。</w:t>
      </w:r>
    </w:p>
    <w:p>
      <w:pPr>
        <w:spacing w:line="400" w:lineRule="exact"/>
        <w:ind w:firstLine="420" w:firstLineChars="200"/>
        <w:rPr>
          <w:color w:val="auto"/>
        </w:rPr>
      </w:pPr>
      <w:r>
        <w:rPr>
          <w:rFonts w:hint="eastAsia"/>
          <w:color w:val="auto"/>
        </w:rPr>
        <w:t>3.5.3 采购人应当在项目书面合同签订后5日内向成交人和未成交的响应人无息退还竞争性谈判保证金，退还至响应人原转出账户。</w:t>
      </w:r>
    </w:p>
    <w:p>
      <w:pPr>
        <w:spacing w:line="400" w:lineRule="exact"/>
        <w:ind w:firstLine="420" w:firstLineChars="200"/>
        <w:rPr>
          <w:color w:val="auto"/>
        </w:rPr>
      </w:pPr>
      <w:r>
        <w:rPr>
          <w:rFonts w:hint="eastAsia"/>
          <w:color w:val="auto"/>
        </w:rPr>
        <w:t xml:space="preserve">3.5.4 有下列情形之一的，竞争性谈判保证金可不予退还： </w:t>
      </w:r>
    </w:p>
    <w:p>
      <w:pPr>
        <w:spacing w:line="400" w:lineRule="exact"/>
        <w:ind w:firstLine="718" w:firstLineChars="342"/>
        <w:rPr>
          <w:color w:val="auto"/>
        </w:rPr>
      </w:pPr>
      <w:r>
        <w:rPr>
          <w:rFonts w:hint="eastAsia"/>
          <w:color w:val="auto"/>
        </w:rPr>
        <w:t>（1）</w:t>
      </w:r>
      <w:r>
        <w:rPr>
          <w:rFonts w:hint="eastAsia"/>
          <w:color w:val="auto"/>
          <w:szCs w:val="18"/>
        </w:rPr>
        <w:t>响应人在规定的竞争性谈判有效期内撤销或修改其响应文件的；</w:t>
      </w:r>
    </w:p>
    <w:p>
      <w:pPr>
        <w:spacing w:line="400" w:lineRule="exact"/>
        <w:ind w:firstLine="718" w:firstLineChars="342"/>
        <w:rPr>
          <w:color w:val="auto"/>
          <w:szCs w:val="18"/>
        </w:rPr>
      </w:pPr>
      <w:r>
        <w:rPr>
          <w:rFonts w:hint="eastAsia"/>
          <w:color w:val="auto"/>
          <w:szCs w:val="18"/>
        </w:rPr>
        <w:t>（2）成交人未能在规定期限内提交履约担保或签订合同协议的；</w:t>
      </w:r>
    </w:p>
    <w:p>
      <w:pPr>
        <w:spacing w:line="400" w:lineRule="exact"/>
        <w:ind w:firstLine="718" w:firstLineChars="342"/>
        <w:rPr>
          <w:color w:val="auto"/>
          <w:szCs w:val="18"/>
        </w:rPr>
      </w:pPr>
      <w:r>
        <w:rPr>
          <w:rFonts w:hint="eastAsia"/>
          <w:color w:val="auto"/>
          <w:szCs w:val="18"/>
        </w:rPr>
        <w:t>（3）响应人有串通竞争性谈判、弄虚作假等行为的；</w:t>
      </w:r>
    </w:p>
    <w:p>
      <w:pPr>
        <w:spacing w:line="400" w:lineRule="exact"/>
        <w:ind w:firstLine="718" w:firstLineChars="342"/>
        <w:rPr>
          <w:color w:val="auto"/>
          <w:szCs w:val="18"/>
        </w:rPr>
      </w:pPr>
      <w:r>
        <w:rPr>
          <w:rFonts w:hint="eastAsia"/>
          <w:color w:val="auto"/>
          <w:szCs w:val="18"/>
        </w:rPr>
        <w:t>（4）响应人以他人名义响应、与他人串通响应、以行贿手段谋取成交、弄虚作假等行为。</w:t>
      </w:r>
    </w:p>
    <w:p>
      <w:pPr>
        <w:spacing w:line="400" w:lineRule="exact"/>
        <w:ind w:firstLine="718" w:firstLineChars="342"/>
        <w:rPr>
          <w:color w:val="auto"/>
          <w:szCs w:val="18"/>
        </w:rPr>
      </w:pPr>
      <w:r>
        <w:rPr>
          <w:rFonts w:hint="eastAsia"/>
          <w:color w:val="auto"/>
          <w:szCs w:val="18"/>
        </w:rPr>
        <w:t>（5）成交人提交虚假资料或无效资料成交，影响成交结果的。</w:t>
      </w:r>
    </w:p>
    <w:p>
      <w:pPr>
        <w:spacing w:line="400" w:lineRule="exact"/>
        <w:ind w:firstLine="718" w:firstLineChars="342"/>
        <w:rPr>
          <w:color w:val="auto"/>
          <w:szCs w:val="18"/>
        </w:rPr>
      </w:pPr>
      <w:r>
        <w:rPr>
          <w:rFonts w:hint="eastAsia"/>
          <w:color w:val="auto"/>
          <w:szCs w:val="18"/>
        </w:rPr>
        <w:t>（7）成交人无正当理由拒绝提交相关证件原件核对的。</w:t>
      </w:r>
    </w:p>
    <w:p>
      <w:pPr>
        <w:spacing w:line="400" w:lineRule="exact"/>
        <w:ind w:firstLine="718" w:firstLineChars="342"/>
        <w:rPr>
          <w:color w:val="auto"/>
          <w:szCs w:val="18"/>
        </w:rPr>
      </w:pPr>
      <w:r>
        <w:rPr>
          <w:rFonts w:hint="eastAsia"/>
          <w:color w:val="auto"/>
          <w:szCs w:val="18"/>
        </w:rPr>
        <w:t>（8）成交人将本项目转让给他人，或者在响应文件中未说明，且未经采购人同意，将成交项目分包给他人的；</w:t>
      </w:r>
    </w:p>
    <w:p>
      <w:pPr>
        <w:spacing w:line="400" w:lineRule="exact"/>
        <w:ind w:firstLine="718" w:firstLineChars="342"/>
        <w:rPr>
          <w:color w:val="auto"/>
          <w:szCs w:val="18"/>
        </w:rPr>
      </w:pPr>
      <w:r>
        <w:rPr>
          <w:rFonts w:hint="eastAsia"/>
          <w:color w:val="auto"/>
          <w:szCs w:val="18"/>
        </w:rPr>
        <w:t>（9）其他规定见竞争性谈判响应须知前附表。</w:t>
      </w:r>
    </w:p>
    <w:p>
      <w:pPr>
        <w:spacing w:line="400" w:lineRule="exact"/>
        <w:ind w:firstLine="422" w:firstLineChars="200"/>
        <w:rPr>
          <w:b/>
          <w:color w:val="auto"/>
        </w:rPr>
      </w:pPr>
      <w:r>
        <w:rPr>
          <w:rFonts w:hint="eastAsia"/>
          <w:b/>
          <w:color w:val="auto"/>
        </w:rPr>
        <w:t>3.5.5 未按要求提交竞争性谈判保证金或提交的竞争性谈判保证金不足的竞争性谈判将被否决。</w:t>
      </w:r>
    </w:p>
    <w:p>
      <w:pPr>
        <w:spacing w:line="400" w:lineRule="exact"/>
        <w:rPr>
          <w:rFonts w:ascii="宋体" w:hAnsi="宋体"/>
          <w:b/>
          <w:color w:val="auto"/>
          <w:sz w:val="32"/>
          <w:szCs w:val="32"/>
        </w:rPr>
      </w:pPr>
      <w:bookmarkStart w:id="52" w:name="_Toc227057904"/>
      <w:bookmarkStart w:id="53" w:name="_Toc226969298"/>
      <w:bookmarkStart w:id="54" w:name="_Toc475552146"/>
      <w:bookmarkStart w:id="55" w:name="_Toc456551902"/>
      <w:r>
        <w:rPr>
          <w:rFonts w:hint="eastAsia" w:ascii="宋体" w:hAnsi="宋体"/>
          <w:b/>
          <w:color w:val="auto"/>
          <w:sz w:val="32"/>
          <w:szCs w:val="32"/>
        </w:rPr>
        <w:t>3.6 响应文件的式样</w:t>
      </w:r>
      <w:bookmarkEnd w:id="52"/>
      <w:bookmarkEnd w:id="53"/>
      <w:r>
        <w:rPr>
          <w:rFonts w:hint="eastAsia" w:ascii="宋体" w:hAnsi="宋体"/>
          <w:b/>
          <w:color w:val="auto"/>
          <w:sz w:val="32"/>
          <w:szCs w:val="32"/>
        </w:rPr>
        <w:t>、密封和标记</w:t>
      </w:r>
      <w:bookmarkEnd w:id="54"/>
      <w:bookmarkEnd w:id="55"/>
    </w:p>
    <w:p>
      <w:pPr>
        <w:spacing w:line="400" w:lineRule="exact"/>
        <w:ind w:firstLine="420" w:firstLineChars="200"/>
        <w:rPr>
          <w:color w:val="auto"/>
          <w:szCs w:val="21"/>
        </w:rPr>
      </w:pPr>
      <w:r>
        <w:rPr>
          <w:rFonts w:hint="eastAsia"/>
          <w:color w:val="auto"/>
          <w:szCs w:val="21"/>
        </w:rPr>
        <w:t>3.6.1响应人应当编制一份响应文件“正本”和竞争性谈判响应须知前附表所述份数的“副本”，副本为正本复印件。响应文件正本和副本如有不一致之处，以正本为准。</w:t>
      </w:r>
    </w:p>
    <w:p>
      <w:pPr>
        <w:spacing w:line="400" w:lineRule="exact"/>
        <w:ind w:firstLine="420" w:firstLineChars="200"/>
        <w:rPr>
          <w:color w:val="auto"/>
          <w:szCs w:val="21"/>
        </w:rPr>
      </w:pPr>
      <w:r>
        <w:rPr>
          <w:rFonts w:hint="eastAsia"/>
          <w:color w:val="auto"/>
          <w:szCs w:val="21"/>
        </w:rPr>
        <w:t>3.6.2每份响应文件的正本、副本及唱标信封应当分别装订，并于封面上明确标明“正本”、“副本”和“唱标信封”字样。</w:t>
      </w:r>
      <w:r>
        <w:rPr>
          <w:rFonts w:hint="eastAsia" w:ascii="宋体" w:hAnsi="宋体"/>
          <w:color w:val="auto"/>
          <w:szCs w:val="21"/>
        </w:rPr>
        <w:t>正本或副本应按目录顺序要求排列并牢固装订成册。不能有脱页，不能使用活页夹装订。</w:t>
      </w:r>
    </w:p>
    <w:p>
      <w:pPr>
        <w:spacing w:line="400" w:lineRule="exact"/>
        <w:ind w:firstLine="420" w:firstLineChars="200"/>
        <w:rPr>
          <w:color w:val="auto"/>
          <w:szCs w:val="21"/>
        </w:rPr>
      </w:pPr>
      <w:r>
        <w:rPr>
          <w:rFonts w:hint="eastAsia"/>
          <w:color w:val="auto"/>
          <w:szCs w:val="21"/>
        </w:rPr>
        <w:t>3.6.3响应文件应当按照竞争性谈判文件规定密封包装，并于封装封面上明确标明“正本”、“副本”和“唱标信封”字样。密封的所有粘接缝隙必须加盖单位章或者由响应人的法定代表人或其委托代理人签字。</w:t>
      </w:r>
    </w:p>
    <w:p>
      <w:pPr>
        <w:spacing w:line="400" w:lineRule="exact"/>
        <w:ind w:firstLine="420" w:firstLineChars="200"/>
        <w:rPr>
          <w:color w:val="auto"/>
          <w:szCs w:val="21"/>
        </w:rPr>
      </w:pPr>
      <w:r>
        <w:rPr>
          <w:rFonts w:hint="eastAsia"/>
          <w:color w:val="auto"/>
          <w:szCs w:val="21"/>
        </w:rPr>
        <w:t>3.6.4外层包封应当写明采购人名称和地址、项目名称、采购代理机构编号、并注明唱标时间以前不得开封。还应当写明响应人的名称与地址、联系方式，以便竞争性谈判出现逾期送达时能原封退回。</w:t>
      </w:r>
    </w:p>
    <w:p>
      <w:pPr>
        <w:spacing w:line="400" w:lineRule="exact"/>
        <w:ind w:firstLine="420" w:firstLineChars="200"/>
        <w:rPr>
          <w:color w:val="auto"/>
          <w:szCs w:val="21"/>
        </w:rPr>
      </w:pPr>
      <w:r>
        <w:rPr>
          <w:rFonts w:hint="eastAsia"/>
          <w:color w:val="auto"/>
          <w:szCs w:val="21"/>
        </w:rPr>
        <w:t>3.6.5提交响应文件时，采购人应当对符合竞争性谈判文件规定密封和标记的响应文件进行签收。</w:t>
      </w:r>
    </w:p>
    <w:p>
      <w:pPr>
        <w:spacing w:line="400" w:lineRule="exact"/>
        <w:ind w:firstLine="420" w:firstLineChars="200"/>
        <w:rPr>
          <w:color w:val="auto"/>
          <w:szCs w:val="21"/>
        </w:rPr>
      </w:pPr>
      <w:r>
        <w:rPr>
          <w:rFonts w:hint="eastAsia"/>
          <w:color w:val="auto"/>
          <w:szCs w:val="21"/>
        </w:rPr>
        <w:t>3.6.6采购人对于响应文件密封、标记另有要求的，见竞争性谈判响应须知前附表。</w:t>
      </w:r>
    </w:p>
    <w:p>
      <w:pPr>
        <w:pStyle w:val="2"/>
        <w:rPr>
          <w:rFonts w:ascii="黑体" w:hAnsi="黑体"/>
          <w:color w:val="auto"/>
        </w:rPr>
      </w:pPr>
      <w:bookmarkStart w:id="56" w:name="_Toc456551904"/>
      <w:bookmarkStart w:id="57" w:name="_Toc21117"/>
      <w:r>
        <w:rPr>
          <w:rFonts w:hint="eastAsia" w:ascii="黑体" w:hAnsi="黑体"/>
          <w:color w:val="auto"/>
        </w:rPr>
        <w:t xml:space="preserve">4. </w:t>
      </w:r>
      <w:bookmarkEnd w:id="56"/>
      <w:r>
        <w:rPr>
          <w:rFonts w:hint="eastAsia" w:ascii="黑体" w:hAnsi="黑体"/>
          <w:color w:val="auto"/>
        </w:rPr>
        <w:t>竞争性谈判</w:t>
      </w:r>
      <w:bookmarkEnd w:id="57"/>
    </w:p>
    <w:p>
      <w:pPr>
        <w:spacing w:line="400" w:lineRule="exact"/>
        <w:rPr>
          <w:rFonts w:ascii="宋体" w:hAnsi="宋体"/>
          <w:b/>
          <w:color w:val="auto"/>
          <w:sz w:val="32"/>
          <w:szCs w:val="32"/>
        </w:rPr>
      </w:pPr>
      <w:bookmarkStart w:id="58" w:name="_Toc475552148"/>
      <w:bookmarkStart w:id="59" w:name="_Toc456551905"/>
      <w:r>
        <w:rPr>
          <w:rFonts w:hint="eastAsia" w:ascii="宋体" w:hAnsi="宋体"/>
          <w:b/>
          <w:color w:val="auto"/>
          <w:sz w:val="32"/>
          <w:szCs w:val="32"/>
        </w:rPr>
        <w:t>4.1 响应文件的递交</w:t>
      </w:r>
      <w:bookmarkEnd w:id="58"/>
      <w:bookmarkEnd w:id="59"/>
    </w:p>
    <w:p>
      <w:pPr>
        <w:spacing w:line="400" w:lineRule="exact"/>
        <w:ind w:firstLine="420" w:firstLineChars="200"/>
        <w:rPr>
          <w:color w:val="auto"/>
        </w:rPr>
      </w:pPr>
      <w:r>
        <w:rPr>
          <w:rFonts w:hint="eastAsia"/>
          <w:color w:val="auto"/>
        </w:rPr>
        <w:t>4.1.1响应文件递交截止时间：见竞争性谈判响应须知前附表。</w:t>
      </w:r>
    </w:p>
    <w:p>
      <w:pPr>
        <w:spacing w:line="400" w:lineRule="exact"/>
        <w:ind w:firstLine="420" w:firstLineChars="200"/>
        <w:rPr>
          <w:color w:val="auto"/>
        </w:rPr>
      </w:pPr>
      <w:r>
        <w:rPr>
          <w:rFonts w:hint="eastAsia"/>
          <w:color w:val="auto"/>
        </w:rPr>
        <w:t>4.1.2 响应人递交响应文件的地点：见竞争性谈判响应须知前附表。</w:t>
      </w:r>
    </w:p>
    <w:p>
      <w:pPr>
        <w:spacing w:line="400" w:lineRule="exact"/>
        <w:ind w:firstLine="420" w:firstLineChars="200"/>
        <w:rPr>
          <w:color w:val="auto"/>
        </w:rPr>
      </w:pPr>
      <w:r>
        <w:rPr>
          <w:rFonts w:hint="eastAsia"/>
          <w:color w:val="auto"/>
        </w:rPr>
        <w:t>4.1.3采购人/采购代理机构收到响应文件后，向响应人分别进行签收（唱标前不得提前公开已签收的响应人信息）。</w:t>
      </w:r>
    </w:p>
    <w:p>
      <w:pPr>
        <w:spacing w:line="400" w:lineRule="exact"/>
        <w:ind w:firstLine="420" w:firstLineChars="200"/>
        <w:rPr>
          <w:color w:val="auto"/>
        </w:rPr>
      </w:pPr>
      <w:r>
        <w:rPr>
          <w:rFonts w:hint="eastAsia"/>
          <w:color w:val="auto"/>
        </w:rPr>
        <w:t>4.1.4除竞争性谈判响应须知前附表另有规定外，响应人所递交的响应文件不予退还。</w:t>
      </w:r>
    </w:p>
    <w:p>
      <w:pPr>
        <w:spacing w:line="400" w:lineRule="exact"/>
        <w:ind w:firstLine="420" w:firstLineChars="200"/>
        <w:rPr>
          <w:color w:val="auto"/>
        </w:rPr>
      </w:pPr>
      <w:r>
        <w:rPr>
          <w:rFonts w:hint="eastAsia"/>
          <w:color w:val="auto"/>
        </w:rPr>
        <w:t>4.1.5出现以下情形时，采购人不予接收响应文件：</w:t>
      </w:r>
    </w:p>
    <w:p>
      <w:pPr>
        <w:spacing w:line="400" w:lineRule="exact"/>
        <w:ind w:firstLine="420" w:firstLineChars="200"/>
        <w:rPr>
          <w:color w:val="auto"/>
        </w:rPr>
      </w:pPr>
      <w:r>
        <w:rPr>
          <w:rFonts w:hint="eastAsia"/>
          <w:color w:val="auto"/>
        </w:rPr>
        <w:t>（1）逾期送达或者未送达指定地点的；</w:t>
      </w:r>
    </w:p>
    <w:p>
      <w:pPr>
        <w:spacing w:line="400" w:lineRule="exact"/>
        <w:ind w:firstLine="420" w:firstLineChars="200"/>
        <w:rPr>
          <w:color w:val="auto"/>
        </w:rPr>
      </w:pPr>
      <w:r>
        <w:rPr>
          <w:rFonts w:hint="eastAsia"/>
          <w:color w:val="auto"/>
        </w:rPr>
        <w:t>（2）未按竞争性谈判文件要求密封的。</w:t>
      </w:r>
    </w:p>
    <w:p>
      <w:pPr>
        <w:spacing w:line="400" w:lineRule="exact"/>
        <w:rPr>
          <w:rFonts w:ascii="宋体" w:hAnsi="宋体"/>
          <w:b/>
          <w:color w:val="auto"/>
          <w:sz w:val="32"/>
          <w:szCs w:val="32"/>
        </w:rPr>
      </w:pPr>
      <w:bookmarkStart w:id="60" w:name="_Toc456551906"/>
      <w:bookmarkStart w:id="61" w:name="_Toc475552149"/>
      <w:r>
        <w:rPr>
          <w:rFonts w:hint="eastAsia" w:ascii="宋体" w:hAnsi="宋体"/>
          <w:b/>
          <w:color w:val="auto"/>
          <w:sz w:val="32"/>
          <w:szCs w:val="32"/>
        </w:rPr>
        <w:t>4.2 响应文件的修改、撤回和撤销</w:t>
      </w:r>
      <w:bookmarkEnd w:id="60"/>
      <w:bookmarkEnd w:id="61"/>
    </w:p>
    <w:p>
      <w:pPr>
        <w:spacing w:line="400" w:lineRule="exact"/>
        <w:ind w:firstLine="420" w:firstLineChars="200"/>
        <w:rPr>
          <w:color w:val="auto"/>
        </w:rPr>
      </w:pPr>
      <w:r>
        <w:rPr>
          <w:rFonts w:hint="eastAsia"/>
          <w:color w:val="auto"/>
        </w:rPr>
        <w:t>4.2.1 在规定的竞争性谈判截止时间前，响应人可以修改或撤回已递交的响应文件。</w:t>
      </w:r>
    </w:p>
    <w:p>
      <w:pPr>
        <w:spacing w:line="400" w:lineRule="exact"/>
        <w:ind w:firstLine="420" w:firstLineChars="200"/>
        <w:rPr>
          <w:color w:val="auto"/>
        </w:rPr>
      </w:pPr>
      <w:r>
        <w:rPr>
          <w:rFonts w:hint="eastAsia"/>
          <w:color w:val="auto"/>
        </w:rPr>
        <w:t>4.2.2响应人修改后的响应文件，应当在规定的竞争性谈判截止时间前按竞争性谈判文件的规定编制、密封、标记、提交和送达。</w:t>
      </w:r>
    </w:p>
    <w:p>
      <w:pPr>
        <w:spacing w:line="400" w:lineRule="exact"/>
        <w:ind w:firstLine="420" w:firstLineChars="200"/>
        <w:rPr>
          <w:color w:val="auto"/>
        </w:rPr>
      </w:pPr>
      <w:r>
        <w:rPr>
          <w:rFonts w:hint="eastAsia"/>
          <w:color w:val="auto"/>
        </w:rPr>
        <w:t>4.2.3 响应人撤回已递交的响应文件，应当书面通知采购人。采购人已收取竞争性谈判保证金的，应当自收到响应人书面撤回通知之日起5日内退还。</w:t>
      </w:r>
    </w:p>
    <w:p>
      <w:pPr>
        <w:spacing w:line="400" w:lineRule="exact"/>
        <w:ind w:firstLine="420" w:firstLineChars="200"/>
        <w:rPr>
          <w:color w:val="auto"/>
        </w:rPr>
      </w:pPr>
      <w:r>
        <w:rPr>
          <w:rFonts w:hint="eastAsia"/>
          <w:color w:val="auto"/>
        </w:rPr>
        <w:t>4.2.4 响应人在规定的竞争性谈判截止时间后，不得在竞争性谈判有效期内撤销其竞争性谈判，否则采购人有权不退还其竞争性谈判保证金。</w:t>
      </w:r>
    </w:p>
    <w:p>
      <w:pPr>
        <w:pStyle w:val="2"/>
        <w:rPr>
          <w:color w:val="auto"/>
        </w:rPr>
      </w:pPr>
      <w:bookmarkStart w:id="62" w:name="_Toc456551907"/>
      <w:bookmarkStart w:id="63" w:name="_Toc5382"/>
      <w:r>
        <w:rPr>
          <w:rFonts w:hint="eastAsia"/>
          <w:color w:val="auto"/>
        </w:rPr>
        <w:t xml:space="preserve">5. </w:t>
      </w:r>
      <w:bookmarkEnd w:id="62"/>
      <w:r>
        <w:rPr>
          <w:rFonts w:hint="eastAsia"/>
          <w:color w:val="auto"/>
        </w:rPr>
        <w:t>公开唱标</w:t>
      </w:r>
      <w:bookmarkEnd w:id="63"/>
    </w:p>
    <w:p>
      <w:pPr>
        <w:spacing w:line="400" w:lineRule="exact"/>
        <w:rPr>
          <w:rFonts w:ascii="宋体" w:hAnsi="宋体"/>
          <w:b/>
          <w:color w:val="auto"/>
          <w:sz w:val="32"/>
          <w:szCs w:val="32"/>
        </w:rPr>
      </w:pPr>
      <w:bookmarkStart w:id="64" w:name="_Toc475552151"/>
      <w:bookmarkStart w:id="65" w:name="_Toc456551908"/>
      <w:r>
        <w:rPr>
          <w:rFonts w:hint="eastAsia" w:ascii="宋体" w:hAnsi="宋体"/>
          <w:b/>
          <w:color w:val="auto"/>
          <w:sz w:val="32"/>
          <w:szCs w:val="32"/>
        </w:rPr>
        <w:t>5.1 唱标时间和地点</w:t>
      </w:r>
      <w:bookmarkEnd w:id="64"/>
      <w:bookmarkEnd w:id="65"/>
    </w:p>
    <w:p>
      <w:pPr>
        <w:spacing w:line="400" w:lineRule="exact"/>
        <w:ind w:firstLine="420" w:firstLineChars="200"/>
        <w:rPr>
          <w:color w:val="auto"/>
        </w:rPr>
      </w:pPr>
      <w:r>
        <w:rPr>
          <w:rFonts w:hint="eastAsia"/>
          <w:color w:val="auto"/>
        </w:rPr>
        <w:t>采购人将按照竞争性谈判响应须知前附表规定的时间和地点公开唱标，参加唱标的响应人代表应当签名报到，以证明其出席唱标。</w:t>
      </w:r>
    </w:p>
    <w:p>
      <w:pPr>
        <w:spacing w:line="400" w:lineRule="exact"/>
        <w:rPr>
          <w:rFonts w:ascii="宋体" w:hAnsi="宋体"/>
          <w:b/>
          <w:color w:val="auto"/>
          <w:sz w:val="32"/>
          <w:szCs w:val="32"/>
        </w:rPr>
      </w:pPr>
      <w:bookmarkStart w:id="66" w:name="_Toc456551909"/>
      <w:bookmarkStart w:id="67" w:name="_Toc475552152"/>
      <w:r>
        <w:rPr>
          <w:rFonts w:hint="eastAsia" w:ascii="宋体" w:hAnsi="宋体"/>
          <w:b/>
          <w:color w:val="auto"/>
          <w:sz w:val="32"/>
          <w:szCs w:val="32"/>
        </w:rPr>
        <w:t>5.2 唱标程序</w:t>
      </w:r>
      <w:bookmarkEnd w:id="66"/>
      <w:bookmarkEnd w:id="67"/>
    </w:p>
    <w:p>
      <w:pPr>
        <w:spacing w:line="400" w:lineRule="exact"/>
        <w:ind w:firstLine="359" w:firstLineChars="171"/>
        <w:rPr>
          <w:color w:val="auto"/>
        </w:rPr>
      </w:pPr>
      <w:r>
        <w:rPr>
          <w:rFonts w:hint="eastAsia"/>
          <w:color w:val="auto"/>
        </w:rPr>
        <w:t>5.2.1唱标会议由采购人或其委托的采购代理机构组织并主持，响应人代表对响应文件密封性进行检查。</w:t>
      </w:r>
    </w:p>
    <w:p>
      <w:pPr>
        <w:spacing w:line="400" w:lineRule="exact"/>
        <w:ind w:firstLine="359" w:firstLineChars="171"/>
        <w:rPr>
          <w:color w:val="auto"/>
        </w:rPr>
      </w:pPr>
      <w:r>
        <w:rPr>
          <w:rFonts w:hint="eastAsia"/>
          <w:color w:val="auto"/>
        </w:rPr>
        <w:t>5.2.2 采购人在递交响应文件截止时间前收到的所有响应文件在唱标时都应当当众予以拆封宣读。</w:t>
      </w:r>
    </w:p>
    <w:p>
      <w:pPr>
        <w:spacing w:line="400" w:lineRule="exact"/>
        <w:ind w:firstLine="359" w:firstLineChars="171"/>
        <w:rPr>
          <w:color w:val="auto"/>
        </w:rPr>
      </w:pPr>
      <w:r>
        <w:rPr>
          <w:rFonts w:hint="eastAsia"/>
          <w:color w:val="auto"/>
        </w:rPr>
        <w:t>5.2.3 唱标时，采购人应当当众宣布参加本次竞争性谈判的响应人个数及响应文件的密封情况，并宣读有效竞争性谈判的“报价一览表”中的内容，“报价一览表”一般包括：唱标时间和地点、响应人名称、价格等唱标内容、唱标过程监督记录、响应人提出的异议以及竞争性谈判文件中规定的其他内容。</w:t>
      </w:r>
    </w:p>
    <w:p>
      <w:pPr>
        <w:spacing w:line="400" w:lineRule="exact"/>
        <w:ind w:firstLine="359" w:firstLineChars="171"/>
        <w:rPr>
          <w:color w:val="auto"/>
        </w:rPr>
      </w:pPr>
      <w:r>
        <w:rPr>
          <w:rFonts w:hint="eastAsia"/>
          <w:color w:val="auto"/>
        </w:rPr>
        <w:t>5.2.4唱标内容填写在“唱标记录表”中，由唱标人、记录人、采购人代表、监督人、响应人代表签字确认，存档备查。</w:t>
      </w:r>
    </w:p>
    <w:p>
      <w:pPr>
        <w:spacing w:line="400" w:lineRule="exact"/>
        <w:rPr>
          <w:rFonts w:ascii="宋体" w:hAnsi="宋体"/>
          <w:b/>
          <w:color w:val="auto"/>
          <w:sz w:val="32"/>
          <w:szCs w:val="32"/>
        </w:rPr>
      </w:pPr>
      <w:bookmarkStart w:id="68" w:name="_Toc456551910"/>
      <w:bookmarkStart w:id="69" w:name="_Toc475552153"/>
      <w:r>
        <w:rPr>
          <w:rFonts w:hint="eastAsia" w:ascii="宋体" w:hAnsi="宋体"/>
          <w:b/>
          <w:color w:val="auto"/>
          <w:sz w:val="32"/>
          <w:szCs w:val="32"/>
        </w:rPr>
        <w:t>5.3 唱标异议</w:t>
      </w:r>
      <w:bookmarkEnd w:id="68"/>
      <w:bookmarkEnd w:id="69"/>
    </w:p>
    <w:p>
      <w:pPr>
        <w:spacing w:line="400" w:lineRule="exact"/>
        <w:ind w:firstLine="359" w:firstLineChars="171"/>
        <w:rPr>
          <w:color w:val="auto"/>
        </w:rPr>
      </w:pPr>
      <w:r>
        <w:rPr>
          <w:rFonts w:hint="eastAsia"/>
          <w:color w:val="auto"/>
        </w:rPr>
        <w:t>响应人对唱标有异议的，应当在唱标现场提出，采购人应当当场作出答复，并制作记录。</w:t>
      </w:r>
    </w:p>
    <w:p>
      <w:pPr>
        <w:pStyle w:val="2"/>
        <w:rPr>
          <w:color w:val="auto"/>
        </w:rPr>
      </w:pPr>
      <w:bookmarkStart w:id="70" w:name="_Toc456551912"/>
      <w:bookmarkStart w:id="71" w:name="_Toc1438"/>
      <w:r>
        <w:rPr>
          <w:rFonts w:hint="eastAsia"/>
          <w:color w:val="auto"/>
        </w:rPr>
        <w:t xml:space="preserve">6. </w:t>
      </w:r>
      <w:bookmarkEnd w:id="70"/>
      <w:r>
        <w:rPr>
          <w:rFonts w:hint="eastAsia"/>
          <w:color w:val="auto"/>
        </w:rPr>
        <w:t>评审</w:t>
      </w:r>
      <w:bookmarkEnd w:id="71"/>
    </w:p>
    <w:p>
      <w:pPr>
        <w:spacing w:line="400" w:lineRule="exact"/>
        <w:rPr>
          <w:rFonts w:ascii="宋体" w:hAnsi="宋体"/>
          <w:b/>
          <w:color w:val="auto"/>
          <w:sz w:val="32"/>
          <w:szCs w:val="32"/>
        </w:rPr>
      </w:pPr>
      <w:bookmarkStart w:id="72" w:name="_Toc475552155"/>
      <w:bookmarkStart w:id="73" w:name="_Toc456551913"/>
      <w:r>
        <w:rPr>
          <w:rFonts w:hint="eastAsia" w:ascii="宋体" w:hAnsi="宋体"/>
          <w:b/>
          <w:color w:val="auto"/>
          <w:sz w:val="32"/>
          <w:szCs w:val="32"/>
        </w:rPr>
        <w:t xml:space="preserve">6.1 </w:t>
      </w:r>
      <w:bookmarkEnd w:id="72"/>
      <w:bookmarkEnd w:id="73"/>
      <w:r>
        <w:rPr>
          <w:rFonts w:hint="eastAsia" w:ascii="宋体" w:hAnsi="宋体"/>
          <w:b/>
          <w:color w:val="auto"/>
          <w:sz w:val="32"/>
          <w:szCs w:val="32"/>
        </w:rPr>
        <w:t>谈判小组</w:t>
      </w:r>
    </w:p>
    <w:p>
      <w:pPr>
        <w:spacing w:line="400" w:lineRule="exact"/>
        <w:ind w:firstLine="420" w:firstLineChars="200"/>
        <w:rPr>
          <w:color w:val="auto"/>
          <w:szCs w:val="21"/>
        </w:rPr>
      </w:pPr>
      <w:r>
        <w:rPr>
          <w:rFonts w:hint="eastAsia"/>
          <w:color w:val="auto"/>
          <w:szCs w:val="21"/>
        </w:rPr>
        <w:t>6.1.1评审由依法组建的谈判小组负责，具体人数见竞争性谈判响应须知前附表。</w:t>
      </w:r>
    </w:p>
    <w:p>
      <w:pPr>
        <w:spacing w:line="400" w:lineRule="exact"/>
        <w:ind w:firstLine="420" w:firstLineChars="200"/>
        <w:rPr>
          <w:color w:val="auto"/>
          <w:szCs w:val="21"/>
        </w:rPr>
      </w:pPr>
      <w:r>
        <w:rPr>
          <w:rFonts w:hint="eastAsia"/>
          <w:color w:val="auto"/>
          <w:szCs w:val="21"/>
        </w:rPr>
        <w:t>6.1.2评审期间，任何单位和个人不得非法干预或者影响评审的过程和结果。</w:t>
      </w:r>
    </w:p>
    <w:p>
      <w:pPr>
        <w:spacing w:line="400" w:lineRule="exact"/>
        <w:ind w:firstLine="420" w:firstLineChars="200"/>
        <w:rPr>
          <w:color w:val="auto"/>
          <w:szCs w:val="21"/>
        </w:rPr>
      </w:pPr>
      <w:r>
        <w:rPr>
          <w:rFonts w:hint="eastAsia"/>
          <w:color w:val="auto"/>
          <w:szCs w:val="21"/>
        </w:rPr>
        <w:t>6.1.3谈判小组成员名单在成交结果确定前保密。</w:t>
      </w:r>
    </w:p>
    <w:p>
      <w:pPr>
        <w:spacing w:line="400" w:lineRule="exact"/>
        <w:rPr>
          <w:rFonts w:ascii="宋体" w:hAnsi="宋体"/>
          <w:b/>
          <w:color w:val="auto"/>
          <w:sz w:val="32"/>
          <w:szCs w:val="32"/>
        </w:rPr>
      </w:pPr>
      <w:bookmarkStart w:id="74" w:name="_Toc456551914"/>
      <w:bookmarkStart w:id="75" w:name="_Toc475552156"/>
      <w:r>
        <w:rPr>
          <w:rFonts w:hint="eastAsia" w:ascii="宋体" w:hAnsi="宋体"/>
          <w:b/>
          <w:color w:val="auto"/>
          <w:sz w:val="32"/>
          <w:szCs w:val="32"/>
        </w:rPr>
        <w:t>6.2 评审原则</w:t>
      </w:r>
      <w:bookmarkEnd w:id="74"/>
      <w:bookmarkEnd w:id="75"/>
    </w:p>
    <w:p>
      <w:pPr>
        <w:spacing w:line="400" w:lineRule="exact"/>
        <w:ind w:firstLine="420" w:firstLineChars="200"/>
        <w:rPr>
          <w:color w:val="auto"/>
        </w:rPr>
      </w:pPr>
      <w:r>
        <w:rPr>
          <w:rFonts w:hint="eastAsia"/>
          <w:color w:val="auto"/>
        </w:rPr>
        <w:t>6.2.1评审活动遵循公平、公正、科学和择优的原则。</w:t>
      </w:r>
    </w:p>
    <w:p>
      <w:pPr>
        <w:spacing w:line="400" w:lineRule="exact"/>
        <w:ind w:firstLine="420" w:firstLineChars="200"/>
        <w:rPr>
          <w:color w:val="auto"/>
        </w:rPr>
      </w:pPr>
      <w:r>
        <w:rPr>
          <w:rFonts w:hint="eastAsia"/>
          <w:color w:val="auto"/>
        </w:rPr>
        <w:t>6.2.2谈判小组按照第三章“评审办法”规定的方法、评审因素、标准和程序对响应文件进行评审。第三章“评审办法”没有规定的方法、评审因素和标准，不作为评审依据。</w:t>
      </w:r>
    </w:p>
    <w:p>
      <w:pPr>
        <w:spacing w:line="400" w:lineRule="exact"/>
        <w:rPr>
          <w:rFonts w:ascii="宋体" w:hAnsi="宋体"/>
          <w:b/>
          <w:color w:val="auto"/>
          <w:sz w:val="32"/>
          <w:szCs w:val="32"/>
        </w:rPr>
      </w:pPr>
      <w:bookmarkStart w:id="76" w:name="_Toc475552157"/>
      <w:bookmarkStart w:id="77" w:name="_Toc456551915"/>
      <w:r>
        <w:rPr>
          <w:rFonts w:hint="eastAsia" w:ascii="宋体" w:hAnsi="宋体"/>
          <w:b/>
          <w:color w:val="auto"/>
          <w:sz w:val="32"/>
          <w:szCs w:val="32"/>
        </w:rPr>
        <w:t>6.3 评审方法</w:t>
      </w:r>
      <w:bookmarkEnd w:id="76"/>
      <w:bookmarkEnd w:id="77"/>
    </w:p>
    <w:p>
      <w:pPr>
        <w:spacing w:line="400" w:lineRule="exact"/>
        <w:ind w:firstLine="420" w:firstLineChars="200"/>
        <w:rPr>
          <w:color w:val="auto"/>
          <w:szCs w:val="21"/>
        </w:rPr>
      </w:pPr>
      <w:r>
        <w:rPr>
          <w:rFonts w:hint="eastAsia"/>
          <w:color w:val="auto"/>
          <w:szCs w:val="21"/>
        </w:rPr>
        <w:t>6.3.1 竞争性谈判文件中详细载明评审方法作为本次评审所采用的评审方法。评审方法见竞争性谈判响应须知前附表。</w:t>
      </w:r>
    </w:p>
    <w:p>
      <w:pPr>
        <w:spacing w:line="400" w:lineRule="exact"/>
        <w:ind w:firstLine="420" w:firstLineChars="200"/>
        <w:rPr>
          <w:color w:val="auto"/>
          <w:szCs w:val="21"/>
        </w:rPr>
      </w:pPr>
      <w:r>
        <w:rPr>
          <w:rFonts w:hint="eastAsia"/>
          <w:color w:val="auto"/>
          <w:szCs w:val="21"/>
        </w:rPr>
        <w:t>6.3.2 法律、法规允许的其他评审方法。</w:t>
      </w:r>
    </w:p>
    <w:p>
      <w:pPr>
        <w:spacing w:line="400" w:lineRule="exact"/>
        <w:rPr>
          <w:rFonts w:ascii="宋体" w:hAnsi="宋体"/>
          <w:b/>
          <w:color w:val="auto"/>
          <w:sz w:val="32"/>
          <w:szCs w:val="32"/>
        </w:rPr>
      </w:pPr>
      <w:bookmarkStart w:id="78" w:name="_Toc475552158"/>
      <w:bookmarkStart w:id="79" w:name="_Toc456551916"/>
      <w:r>
        <w:rPr>
          <w:rFonts w:hint="eastAsia" w:ascii="宋体" w:hAnsi="宋体"/>
          <w:b/>
          <w:color w:val="auto"/>
          <w:sz w:val="32"/>
          <w:szCs w:val="32"/>
        </w:rPr>
        <w:t>6.4 推荐成交候选人原则</w:t>
      </w:r>
      <w:bookmarkEnd w:id="78"/>
      <w:bookmarkEnd w:id="79"/>
    </w:p>
    <w:p>
      <w:pPr>
        <w:spacing w:line="400" w:lineRule="exact"/>
        <w:ind w:firstLine="420" w:firstLineChars="200"/>
        <w:rPr>
          <w:color w:val="auto"/>
          <w:szCs w:val="21"/>
        </w:rPr>
      </w:pPr>
      <w:r>
        <w:rPr>
          <w:rFonts w:hint="eastAsia"/>
          <w:color w:val="auto"/>
          <w:szCs w:val="21"/>
        </w:rPr>
        <w:t>谈判小组应当根据竞争性谈判文件的规定推荐成交候选人，具体推荐原则见竞争性谈判响应须知前附表。</w:t>
      </w:r>
    </w:p>
    <w:p>
      <w:pPr>
        <w:spacing w:line="400" w:lineRule="exact"/>
        <w:rPr>
          <w:rFonts w:ascii="宋体" w:hAnsi="宋体"/>
          <w:b/>
          <w:color w:val="auto"/>
          <w:sz w:val="32"/>
          <w:szCs w:val="32"/>
        </w:rPr>
      </w:pPr>
      <w:bookmarkStart w:id="80" w:name="_Toc475552159"/>
      <w:bookmarkStart w:id="81" w:name="_Toc456551917"/>
      <w:r>
        <w:rPr>
          <w:rFonts w:hint="eastAsia" w:ascii="宋体" w:hAnsi="宋体"/>
          <w:b/>
          <w:color w:val="auto"/>
          <w:sz w:val="32"/>
          <w:szCs w:val="32"/>
        </w:rPr>
        <w:t>6.5 评审报告</w:t>
      </w:r>
      <w:bookmarkEnd w:id="80"/>
      <w:bookmarkEnd w:id="81"/>
    </w:p>
    <w:p>
      <w:pPr>
        <w:ind w:firstLine="420" w:firstLineChars="200"/>
        <w:rPr>
          <w:color w:val="auto"/>
        </w:rPr>
      </w:pPr>
      <w:r>
        <w:rPr>
          <w:rFonts w:hint="eastAsia"/>
          <w:bCs/>
          <w:color w:val="auto"/>
        </w:rPr>
        <w:t>评审完成后，谈判小组应当及时向采购人提交评审报告和成交候选人名单。</w:t>
      </w:r>
    </w:p>
    <w:p>
      <w:pPr>
        <w:pStyle w:val="2"/>
        <w:rPr>
          <w:color w:val="auto"/>
        </w:rPr>
      </w:pPr>
      <w:bookmarkStart w:id="82" w:name="_Toc456551918"/>
      <w:bookmarkStart w:id="83" w:name="_Toc18667"/>
      <w:r>
        <w:rPr>
          <w:rFonts w:hint="eastAsia"/>
          <w:color w:val="auto"/>
        </w:rPr>
        <w:t xml:space="preserve">7. </w:t>
      </w:r>
      <w:bookmarkEnd w:id="82"/>
      <w:r>
        <w:rPr>
          <w:rFonts w:hint="eastAsia"/>
          <w:color w:val="auto"/>
        </w:rPr>
        <w:t>成交</w:t>
      </w:r>
      <w:bookmarkEnd w:id="83"/>
    </w:p>
    <w:p>
      <w:pPr>
        <w:spacing w:line="400" w:lineRule="exact"/>
        <w:rPr>
          <w:rFonts w:ascii="宋体" w:hAnsi="宋体"/>
          <w:b/>
          <w:color w:val="auto"/>
          <w:sz w:val="32"/>
          <w:szCs w:val="32"/>
        </w:rPr>
      </w:pPr>
      <w:bookmarkStart w:id="84" w:name="_Toc456551919"/>
      <w:bookmarkStart w:id="85" w:name="_Toc475552161"/>
      <w:r>
        <w:rPr>
          <w:rFonts w:hint="eastAsia" w:ascii="宋体" w:hAnsi="宋体"/>
          <w:b/>
          <w:color w:val="auto"/>
          <w:sz w:val="32"/>
          <w:szCs w:val="32"/>
        </w:rPr>
        <w:t>7.1 成交候选人公示</w:t>
      </w:r>
      <w:bookmarkEnd w:id="84"/>
      <w:bookmarkEnd w:id="85"/>
    </w:p>
    <w:p>
      <w:pPr>
        <w:spacing w:line="400" w:lineRule="exact"/>
        <w:ind w:firstLine="420" w:firstLineChars="200"/>
        <w:rPr>
          <w:color w:val="auto"/>
          <w:szCs w:val="21"/>
        </w:rPr>
      </w:pPr>
      <w:bookmarkStart w:id="86" w:name="_Toc456551920"/>
      <w:bookmarkStart w:id="87" w:name="_Toc475552162"/>
      <w:r>
        <w:rPr>
          <w:color w:val="auto"/>
          <w:szCs w:val="21"/>
        </w:rPr>
        <w:t>7.1.1</w:t>
      </w:r>
      <w:r>
        <w:rPr>
          <w:rFonts w:hint="eastAsia"/>
          <w:color w:val="auto"/>
          <w:szCs w:val="21"/>
        </w:rPr>
        <w:t>进行公开竞争性谈判的项目，评审结果按照采购人内控管理规定确认后，在成交候选人公示发布的媒介公示全部成交候选人，公示期不得少于</w:t>
      </w:r>
      <w:r>
        <w:rPr>
          <w:color w:val="auto"/>
          <w:szCs w:val="21"/>
        </w:rPr>
        <w:t>3</w:t>
      </w:r>
      <w:r>
        <w:rPr>
          <w:rFonts w:hint="eastAsia"/>
          <w:color w:val="auto"/>
          <w:szCs w:val="21"/>
        </w:rPr>
        <w:t>日。</w:t>
      </w:r>
    </w:p>
    <w:p>
      <w:pPr>
        <w:spacing w:line="400" w:lineRule="exact"/>
        <w:ind w:firstLine="420" w:firstLineChars="200"/>
        <w:rPr>
          <w:color w:val="auto"/>
          <w:szCs w:val="21"/>
        </w:rPr>
      </w:pPr>
      <w:r>
        <w:rPr>
          <w:color w:val="auto"/>
          <w:szCs w:val="21"/>
        </w:rPr>
        <w:t>7.1.2</w:t>
      </w:r>
      <w:r>
        <w:rPr>
          <w:rFonts w:hint="eastAsia"/>
          <w:color w:val="auto"/>
          <w:szCs w:val="21"/>
        </w:rPr>
        <w:t>响应人或者其他利害关系人对项目的评审结果有异议的，应在成交候选人公示期间提出。</w:t>
      </w:r>
    </w:p>
    <w:p>
      <w:pPr>
        <w:spacing w:line="400" w:lineRule="exact"/>
        <w:rPr>
          <w:rFonts w:ascii="宋体" w:hAnsi="宋体"/>
          <w:b/>
          <w:color w:val="auto"/>
          <w:sz w:val="32"/>
          <w:szCs w:val="32"/>
        </w:rPr>
      </w:pPr>
      <w:r>
        <w:rPr>
          <w:rFonts w:hint="eastAsia" w:ascii="宋体" w:hAnsi="宋体"/>
          <w:b/>
          <w:color w:val="auto"/>
          <w:sz w:val="32"/>
          <w:szCs w:val="32"/>
        </w:rPr>
        <w:t>7.2资格后审（履约能力审查）</w:t>
      </w:r>
    </w:p>
    <w:p>
      <w:pPr>
        <w:spacing w:line="400" w:lineRule="exact"/>
        <w:ind w:firstLine="420" w:firstLineChars="200"/>
        <w:rPr>
          <w:color w:val="auto"/>
          <w:szCs w:val="21"/>
        </w:rPr>
      </w:pPr>
      <w:r>
        <w:rPr>
          <w:color w:val="auto"/>
          <w:szCs w:val="21"/>
        </w:rPr>
        <w:t>7.2</w:t>
      </w:r>
      <w:r>
        <w:rPr>
          <w:rFonts w:hint="eastAsia"/>
          <w:color w:val="auto"/>
          <w:szCs w:val="21"/>
        </w:rPr>
        <w:t>.1采购人</w:t>
      </w:r>
      <w:r>
        <w:rPr>
          <w:rFonts w:hint="eastAsia"/>
          <w:color w:val="auto"/>
          <w:szCs w:val="21"/>
          <w:lang w:val="en-US" w:eastAsia="zh-CN"/>
        </w:rPr>
        <w:t>有权</w:t>
      </w:r>
      <w:r>
        <w:rPr>
          <w:rFonts w:hint="eastAsia"/>
          <w:color w:val="auto"/>
          <w:szCs w:val="21"/>
        </w:rPr>
        <w:t>根据竞争性谈判文件中的要求，对评委会推荐的成交候选人进行资格后审。</w:t>
      </w:r>
    </w:p>
    <w:p>
      <w:pPr>
        <w:spacing w:line="400" w:lineRule="exact"/>
        <w:ind w:firstLine="420" w:firstLineChars="200"/>
        <w:rPr>
          <w:color w:val="auto"/>
          <w:szCs w:val="21"/>
        </w:rPr>
      </w:pPr>
      <w:r>
        <w:rPr>
          <w:color w:val="auto"/>
          <w:szCs w:val="21"/>
        </w:rPr>
        <w:t>7.2</w:t>
      </w:r>
      <w:r>
        <w:rPr>
          <w:rFonts w:hint="eastAsia"/>
          <w:color w:val="auto"/>
          <w:szCs w:val="21"/>
        </w:rPr>
        <w:t>.2成交候选人须无条件配合资格后审，否则采购人有权取消中标资格，且谈判保证金可不予退还。</w:t>
      </w:r>
    </w:p>
    <w:p>
      <w:pPr>
        <w:spacing w:line="400" w:lineRule="exact"/>
        <w:ind w:firstLine="420" w:firstLineChars="200"/>
        <w:rPr>
          <w:color w:val="auto"/>
          <w:szCs w:val="21"/>
        </w:rPr>
      </w:pPr>
      <w:r>
        <w:rPr>
          <w:color w:val="auto"/>
          <w:szCs w:val="21"/>
        </w:rPr>
        <w:t>7.2</w:t>
      </w:r>
      <w:r>
        <w:rPr>
          <w:rFonts w:hint="eastAsia"/>
          <w:color w:val="auto"/>
          <w:szCs w:val="21"/>
        </w:rPr>
        <w:t>.3资格后审须提供包括但不限于营业执照、税务登记证和在响应文件中提供的资质证明文件、合同等重要证明文件的原件进行核对，综合考察成交人的履约能力。如采购人要求还须提供业绩证明的其他材料,成交候选人须配合提供。如授权其分支机构进行项目实施或提供售后服务的，亦应提供其与分支机构关系的法律证明材料。</w:t>
      </w:r>
    </w:p>
    <w:p>
      <w:pPr>
        <w:spacing w:line="400" w:lineRule="exact"/>
        <w:ind w:firstLine="420" w:firstLineChars="200"/>
        <w:rPr>
          <w:color w:val="auto"/>
          <w:szCs w:val="21"/>
        </w:rPr>
      </w:pPr>
      <w:r>
        <w:rPr>
          <w:color w:val="auto"/>
          <w:szCs w:val="21"/>
        </w:rPr>
        <w:t>7.2</w:t>
      </w:r>
      <w:r>
        <w:rPr>
          <w:rFonts w:hint="eastAsia"/>
          <w:color w:val="auto"/>
          <w:szCs w:val="21"/>
        </w:rPr>
        <w:t>.4如发现响应人以他人名义谈判或者以其他方式弄虚作假，骗取成交的，采购人有权取消其成交资格，且谈判保证金可不予退还；给采购人造成损失的，应依法承担赔偿责任。</w:t>
      </w:r>
    </w:p>
    <w:p>
      <w:pPr>
        <w:spacing w:line="400" w:lineRule="exact"/>
        <w:ind w:firstLine="420" w:firstLineChars="200"/>
        <w:rPr>
          <w:color w:val="auto"/>
          <w:szCs w:val="21"/>
        </w:rPr>
      </w:pPr>
      <w:r>
        <w:rPr>
          <w:color w:val="auto"/>
          <w:szCs w:val="21"/>
        </w:rPr>
        <w:t>7.2</w:t>
      </w:r>
      <w:r>
        <w:rPr>
          <w:rFonts w:hint="eastAsia"/>
          <w:color w:val="auto"/>
          <w:szCs w:val="21"/>
        </w:rPr>
        <w:t>.5如果审查通过，采购人将把合同授予该成交人；如果审查没有通过，采购人有权取消其成交资格，且谈判保证金可不予退还，并依次审查下一名成交候选人是否具备履行合同的能力或重新采购。</w:t>
      </w:r>
    </w:p>
    <w:p>
      <w:pPr>
        <w:spacing w:line="400" w:lineRule="exact"/>
        <w:rPr>
          <w:rFonts w:ascii="宋体" w:hAnsi="宋体"/>
          <w:b/>
          <w:color w:val="auto"/>
          <w:sz w:val="32"/>
          <w:szCs w:val="32"/>
        </w:rPr>
      </w:pPr>
      <w:r>
        <w:rPr>
          <w:rFonts w:hint="eastAsia" w:ascii="宋体" w:hAnsi="宋体"/>
          <w:b/>
          <w:color w:val="auto"/>
          <w:sz w:val="32"/>
          <w:szCs w:val="32"/>
        </w:rPr>
        <w:t>7.3确定成交人</w:t>
      </w:r>
      <w:bookmarkEnd w:id="86"/>
      <w:bookmarkEnd w:id="87"/>
    </w:p>
    <w:p>
      <w:pPr>
        <w:spacing w:line="400" w:lineRule="exact"/>
        <w:ind w:firstLine="420" w:firstLineChars="200"/>
        <w:rPr>
          <w:color w:val="auto"/>
          <w:szCs w:val="21"/>
        </w:rPr>
      </w:pPr>
      <w:r>
        <w:rPr>
          <w:rFonts w:hint="eastAsia"/>
          <w:color w:val="auto"/>
          <w:szCs w:val="21"/>
        </w:rPr>
        <w:t>7.3.1除竞争性谈判响应须知前附表规定谈判小组直接确定成交人外，采购人依据谈判小组推荐的成交候选人确定成交人，成交人数量见竞争性谈判响应须知前附表。</w:t>
      </w:r>
    </w:p>
    <w:p>
      <w:pPr>
        <w:spacing w:line="400" w:lineRule="exact"/>
        <w:ind w:firstLine="420" w:firstLineChars="200"/>
        <w:rPr>
          <w:color w:val="auto"/>
          <w:szCs w:val="21"/>
        </w:rPr>
      </w:pPr>
      <w:r>
        <w:rPr>
          <w:rFonts w:hint="eastAsia"/>
          <w:color w:val="auto"/>
          <w:szCs w:val="21"/>
        </w:rPr>
        <w:t>7.3.2</w:t>
      </w:r>
      <w:r>
        <w:rPr>
          <w:color w:val="auto"/>
          <w:szCs w:val="21"/>
        </w:rPr>
        <w:t>采购人</w:t>
      </w:r>
      <w:r>
        <w:rPr>
          <w:rFonts w:hint="eastAsia"/>
          <w:color w:val="auto"/>
          <w:szCs w:val="21"/>
        </w:rPr>
        <w:t>根据谈判小组推荐的</w:t>
      </w:r>
      <w:r>
        <w:rPr>
          <w:color w:val="auto"/>
          <w:szCs w:val="21"/>
        </w:rPr>
        <w:t>成交候选人</w:t>
      </w:r>
      <w:r>
        <w:rPr>
          <w:rFonts w:hint="eastAsia"/>
          <w:color w:val="auto"/>
          <w:szCs w:val="21"/>
        </w:rPr>
        <w:t>名单排序</w:t>
      </w:r>
      <w:r>
        <w:rPr>
          <w:color w:val="auto"/>
          <w:szCs w:val="21"/>
        </w:rPr>
        <w:t>依次确定成交人，</w:t>
      </w:r>
      <w:r>
        <w:rPr>
          <w:rFonts w:hint="eastAsia"/>
          <w:color w:val="auto"/>
          <w:szCs w:val="21"/>
        </w:rPr>
        <w:t>具体成交原则见竞争性谈判响应须知前附表。</w:t>
      </w:r>
    </w:p>
    <w:p>
      <w:pPr>
        <w:spacing w:line="400" w:lineRule="exact"/>
        <w:ind w:firstLine="420" w:firstLineChars="200"/>
        <w:rPr>
          <w:color w:val="auto"/>
          <w:szCs w:val="21"/>
        </w:rPr>
      </w:pPr>
      <w:r>
        <w:rPr>
          <w:rFonts w:hint="eastAsia"/>
          <w:color w:val="auto"/>
          <w:szCs w:val="21"/>
        </w:rPr>
        <w:t>7.3.3在签订合同之前，</w:t>
      </w:r>
      <w:r>
        <w:rPr>
          <w:color w:val="auto"/>
          <w:szCs w:val="21"/>
        </w:rPr>
        <w:t>成交人</w:t>
      </w:r>
      <w:r>
        <w:rPr>
          <w:rFonts w:hint="eastAsia"/>
          <w:color w:val="auto"/>
          <w:szCs w:val="21"/>
        </w:rPr>
        <w:t>放弃成交或者</w:t>
      </w:r>
      <w:r>
        <w:rPr>
          <w:color w:val="auto"/>
          <w:szCs w:val="21"/>
        </w:rPr>
        <w:t>不能履行合同的，采购人可以按照谈判小组提出的成交候选人名单排序依次确定其他成交候选人为成交人，也可以</w:t>
      </w:r>
      <w:r>
        <w:rPr>
          <w:rFonts w:hint="eastAsia"/>
          <w:color w:val="auto"/>
          <w:szCs w:val="21"/>
        </w:rPr>
        <w:t>重新竞争性谈判。</w:t>
      </w:r>
    </w:p>
    <w:p>
      <w:pPr>
        <w:spacing w:line="400" w:lineRule="exact"/>
        <w:rPr>
          <w:rFonts w:ascii="宋体" w:hAnsi="宋体"/>
          <w:b/>
          <w:color w:val="auto"/>
          <w:sz w:val="32"/>
          <w:szCs w:val="32"/>
        </w:rPr>
      </w:pPr>
      <w:bookmarkStart w:id="88" w:name="_Toc456551921"/>
      <w:bookmarkStart w:id="89" w:name="_Toc475552163"/>
      <w:r>
        <w:rPr>
          <w:rFonts w:hint="eastAsia" w:ascii="宋体" w:hAnsi="宋体"/>
          <w:b/>
          <w:color w:val="auto"/>
          <w:sz w:val="32"/>
          <w:szCs w:val="32"/>
        </w:rPr>
        <w:t>7.4 成交通知</w:t>
      </w:r>
      <w:bookmarkEnd w:id="88"/>
      <w:bookmarkEnd w:id="89"/>
    </w:p>
    <w:p>
      <w:pPr>
        <w:spacing w:line="400" w:lineRule="exact"/>
        <w:ind w:firstLine="420" w:firstLineChars="200"/>
        <w:rPr>
          <w:color w:val="auto"/>
          <w:szCs w:val="21"/>
        </w:rPr>
      </w:pPr>
      <w:r>
        <w:rPr>
          <w:rFonts w:hint="eastAsia"/>
          <w:color w:val="auto"/>
          <w:szCs w:val="21"/>
        </w:rPr>
        <w:t>7.4.1</w:t>
      </w:r>
      <w:r>
        <w:rPr>
          <w:color w:val="auto"/>
          <w:szCs w:val="21"/>
        </w:rPr>
        <w:t>在成交通知书发出前</w:t>
      </w:r>
      <w:r>
        <w:rPr>
          <w:rFonts w:hint="eastAsia"/>
          <w:color w:val="auto"/>
          <w:szCs w:val="21"/>
        </w:rPr>
        <w:t>，</w:t>
      </w:r>
      <w:r>
        <w:rPr>
          <w:color w:val="auto"/>
          <w:szCs w:val="21"/>
        </w:rPr>
        <w:t>成交候选人的经营、财务状况发生较大变化或者存在违法行为，可能影响其履约能力的，成交候选人应</w:t>
      </w:r>
      <w:r>
        <w:rPr>
          <w:rFonts w:hint="eastAsia"/>
          <w:color w:val="auto"/>
          <w:szCs w:val="21"/>
        </w:rPr>
        <w:t>当主动告知采购人</w:t>
      </w:r>
      <w:r>
        <w:rPr>
          <w:color w:val="auto"/>
          <w:szCs w:val="21"/>
        </w:rPr>
        <w:t>。</w:t>
      </w:r>
    </w:p>
    <w:p>
      <w:pPr>
        <w:spacing w:line="400" w:lineRule="exact"/>
        <w:ind w:firstLine="420" w:firstLineChars="200"/>
        <w:rPr>
          <w:color w:val="auto"/>
          <w:szCs w:val="21"/>
        </w:rPr>
      </w:pPr>
      <w:r>
        <w:rPr>
          <w:rFonts w:hint="eastAsia"/>
          <w:color w:val="auto"/>
          <w:szCs w:val="21"/>
        </w:rPr>
        <w:t>7.4.2成交人确定后，采购人应当自行或委托采购代理机构向成交人发出成交通知书，同时通知未成交人。</w:t>
      </w:r>
    </w:p>
    <w:p>
      <w:pPr>
        <w:spacing w:line="400" w:lineRule="exact"/>
        <w:ind w:firstLine="420" w:firstLineChars="200"/>
        <w:rPr>
          <w:color w:val="auto"/>
          <w:szCs w:val="21"/>
        </w:rPr>
      </w:pPr>
      <w:r>
        <w:rPr>
          <w:rFonts w:hint="eastAsia"/>
          <w:color w:val="auto"/>
          <w:szCs w:val="21"/>
        </w:rPr>
        <w:t>7.4.3成交通知书是竞争性谈判档案和合同的组成部分。</w:t>
      </w:r>
    </w:p>
    <w:p>
      <w:pPr>
        <w:spacing w:line="400" w:lineRule="exact"/>
        <w:ind w:firstLine="420" w:firstLineChars="200"/>
        <w:rPr>
          <w:color w:val="auto"/>
          <w:szCs w:val="21"/>
        </w:rPr>
      </w:pPr>
      <w:r>
        <w:rPr>
          <w:rFonts w:hint="eastAsia"/>
          <w:color w:val="auto"/>
          <w:szCs w:val="21"/>
        </w:rPr>
        <w:t>7.4.4成交通知书对采购人和成交人具有法律约束力。成交通知书发出后，采购人改变成交结果或者成交人放弃成交的，应当承担法律责任。</w:t>
      </w:r>
    </w:p>
    <w:p>
      <w:pPr>
        <w:pStyle w:val="2"/>
        <w:rPr>
          <w:color w:val="auto"/>
        </w:rPr>
      </w:pPr>
      <w:bookmarkStart w:id="90" w:name="_Toc456551922"/>
      <w:bookmarkStart w:id="91" w:name="_Toc18101"/>
      <w:r>
        <w:rPr>
          <w:rFonts w:hint="eastAsia"/>
          <w:color w:val="auto"/>
        </w:rPr>
        <w:t>8.合同签订</w:t>
      </w:r>
      <w:bookmarkEnd w:id="90"/>
      <w:bookmarkEnd w:id="91"/>
    </w:p>
    <w:p>
      <w:pPr>
        <w:spacing w:line="400" w:lineRule="exact"/>
        <w:rPr>
          <w:rFonts w:ascii="宋体" w:hAnsi="宋体"/>
          <w:b/>
          <w:color w:val="auto"/>
          <w:sz w:val="32"/>
          <w:szCs w:val="32"/>
        </w:rPr>
      </w:pPr>
      <w:bookmarkStart w:id="92" w:name="_Toc475552165"/>
      <w:bookmarkStart w:id="93" w:name="_Toc456551923"/>
      <w:r>
        <w:rPr>
          <w:rFonts w:hint="eastAsia" w:ascii="宋体" w:hAnsi="宋体"/>
          <w:b/>
          <w:color w:val="auto"/>
          <w:sz w:val="32"/>
          <w:szCs w:val="32"/>
        </w:rPr>
        <w:t>8.1 履约担保</w:t>
      </w:r>
      <w:bookmarkEnd w:id="92"/>
      <w:bookmarkEnd w:id="93"/>
    </w:p>
    <w:p>
      <w:pPr>
        <w:spacing w:line="400" w:lineRule="exact"/>
        <w:ind w:firstLine="420" w:firstLineChars="200"/>
        <w:rPr>
          <w:color w:val="auto"/>
          <w:szCs w:val="21"/>
        </w:rPr>
      </w:pPr>
      <w:r>
        <w:rPr>
          <w:rFonts w:hint="eastAsia"/>
          <w:color w:val="auto"/>
          <w:szCs w:val="21"/>
        </w:rPr>
        <w:t>8.1.1在签订合同前，成交人应当按照“竞争性谈判响应须知前附表”中规定的履约担保金额和方式向采购人提交履约担保。</w:t>
      </w:r>
    </w:p>
    <w:p>
      <w:pPr>
        <w:spacing w:line="400" w:lineRule="exact"/>
        <w:ind w:firstLine="420" w:firstLineChars="200"/>
        <w:rPr>
          <w:color w:val="auto"/>
          <w:szCs w:val="21"/>
        </w:rPr>
      </w:pPr>
      <w:r>
        <w:rPr>
          <w:rFonts w:hint="eastAsia"/>
          <w:color w:val="auto"/>
          <w:szCs w:val="21"/>
        </w:rPr>
        <w:t>8.1.2 成交人不能按照竞争性谈判文件要求提交履约担保的，视为放弃成交，其竞争性谈判保证金不予退还，给采购人造成的损失超过竞争性谈判保证金数额的，成交人还应当对超过部分予以赔偿。</w:t>
      </w:r>
    </w:p>
    <w:p>
      <w:pPr>
        <w:spacing w:line="400" w:lineRule="exact"/>
        <w:rPr>
          <w:rFonts w:ascii="宋体" w:hAnsi="宋体"/>
          <w:b/>
          <w:color w:val="auto"/>
          <w:sz w:val="32"/>
          <w:szCs w:val="32"/>
        </w:rPr>
      </w:pPr>
      <w:bookmarkStart w:id="94" w:name="_Toc475552166"/>
      <w:bookmarkStart w:id="95" w:name="_Toc456551924"/>
      <w:r>
        <w:rPr>
          <w:rFonts w:hint="eastAsia" w:ascii="宋体" w:hAnsi="宋体"/>
          <w:b/>
          <w:color w:val="auto"/>
          <w:sz w:val="32"/>
          <w:szCs w:val="32"/>
        </w:rPr>
        <w:t>8.2合同签订</w:t>
      </w:r>
      <w:bookmarkEnd w:id="94"/>
      <w:bookmarkEnd w:id="95"/>
    </w:p>
    <w:p>
      <w:pPr>
        <w:spacing w:line="400" w:lineRule="exact"/>
        <w:ind w:firstLine="420" w:firstLineChars="200"/>
        <w:rPr>
          <w:color w:val="auto"/>
          <w:szCs w:val="21"/>
        </w:rPr>
      </w:pPr>
      <w:r>
        <w:rPr>
          <w:rFonts w:hint="eastAsia"/>
          <w:color w:val="auto"/>
          <w:szCs w:val="21"/>
        </w:rPr>
        <w:t>8.2.1采购人和成交人应当自成交通知书发出之日起30日内，根据竞争性谈判文件和成交人的响应文件订立书面合同。</w:t>
      </w:r>
      <w:r>
        <w:rPr>
          <w:color w:val="auto"/>
          <w:szCs w:val="21"/>
        </w:rPr>
        <w:t>采购人和成交人不得再行订立背离合同实质性内容的其他协议。</w:t>
      </w:r>
    </w:p>
    <w:p>
      <w:pPr>
        <w:spacing w:line="400" w:lineRule="exact"/>
        <w:ind w:firstLine="420" w:firstLineChars="200"/>
        <w:rPr>
          <w:color w:val="auto"/>
          <w:szCs w:val="21"/>
        </w:rPr>
      </w:pPr>
      <w:r>
        <w:rPr>
          <w:rFonts w:hint="eastAsia"/>
          <w:color w:val="auto"/>
          <w:szCs w:val="21"/>
        </w:rPr>
        <w:t>8.2.2成交人无正当理由拒签合同的，采购人取消其成交资格，其竞争性谈判保证金不予退还；给采购人造成的损失超过竞争性谈判保证金数额的，成交人还应当对超过部分予以赔偿。</w:t>
      </w:r>
    </w:p>
    <w:p>
      <w:pPr>
        <w:spacing w:line="400" w:lineRule="exact"/>
        <w:ind w:firstLine="420" w:firstLineChars="200"/>
        <w:rPr>
          <w:color w:val="auto"/>
          <w:szCs w:val="21"/>
        </w:rPr>
      </w:pPr>
    </w:p>
    <w:p>
      <w:pPr>
        <w:pStyle w:val="2"/>
        <w:spacing w:before="240" w:after="120"/>
        <w:rPr>
          <w:color w:val="auto"/>
        </w:rPr>
      </w:pPr>
      <w:bookmarkStart w:id="96" w:name="_Toc8566"/>
      <w:bookmarkStart w:id="97" w:name="_Toc456551926"/>
      <w:r>
        <w:rPr>
          <w:rFonts w:hint="eastAsia"/>
          <w:color w:val="auto"/>
        </w:rPr>
        <w:t>9.采购代理服务费</w:t>
      </w:r>
      <w:bookmarkEnd w:id="96"/>
      <w:bookmarkEnd w:id="97"/>
    </w:p>
    <w:p>
      <w:pPr>
        <w:spacing w:line="400" w:lineRule="exact"/>
        <w:ind w:firstLine="420" w:firstLineChars="200"/>
        <w:rPr>
          <w:color w:val="auto"/>
          <w:szCs w:val="21"/>
        </w:rPr>
      </w:pPr>
      <w:r>
        <w:rPr>
          <w:rFonts w:hint="eastAsia"/>
          <w:color w:val="auto"/>
          <w:szCs w:val="21"/>
        </w:rPr>
        <w:t>采购代理服务费限见竞争性谈判响应须知前附表。</w:t>
      </w:r>
    </w:p>
    <w:p>
      <w:pPr>
        <w:pStyle w:val="2"/>
        <w:rPr>
          <w:color w:val="auto"/>
        </w:rPr>
      </w:pPr>
      <w:bookmarkStart w:id="98" w:name="_Toc456551927"/>
      <w:bookmarkStart w:id="99" w:name="_Toc21324"/>
      <w:r>
        <w:rPr>
          <w:rFonts w:hint="eastAsia"/>
          <w:color w:val="auto"/>
        </w:rPr>
        <w:t>10. 纪律和监督</w:t>
      </w:r>
      <w:bookmarkEnd w:id="98"/>
      <w:bookmarkEnd w:id="99"/>
    </w:p>
    <w:p>
      <w:pPr>
        <w:spacing w:line="400" w:lineRule="exact"/>
        <w:rPr>
          <w:rFonts w:ascii="宋体" w:hAnsi="宋体"/>
          <w:b/>
          <w:color w:val="auto"/>
          <w:sz w:val="32"/>
          <w:szCs w:val="32"/>
        </w:rPr>
      </w:pPr>
      <w:bookmarkStart w:id="100" w:name="_Toc475552169"/>
      <w:bookmarkStart w:id="101" w:name="_Toc456551928"/>
      <w:r>
        <w:rPr>
          <w:rFonts w:hint="eastAsia" w:ascii="宋体" w:hAnsi="宋体"/>
          <w:b/>
          <w:color w:val="auto"/>
          <w:sz w:val="32"/>
          <w:szCs w:val="32"/>
        </w:rPr>
        <w:t>10.1 对采购人的纪律要求</w:t>
      </w:r>
      <w:bookmarkEnd w:id="100"/>
      <w:bookmarkEnd w:id="101"/>
    </w:p>
    <w:p>
      <w:pPr>
        <w:spacing w:line="400" w:lineRule="exact"/>
        <w:ind w:firstLine="420" w:firstLineChars="200"/>
        <w:rPr>
          <w:color w:val="auto"/>
          <w:szCs w:val="21"/>
        </w:rPr>
      </w:pPr>
      <w:r>
        <w:rPr>
          <w:rFonts w:hint="eastAsia"/>
          <w:color w:val="auto"/>
          <w:szCs w:val="21"/>
        </w:rPr>
        <w:t>采购人不得泄漏竞争性谈判活动中应当保密的情况和资料，不得与响应人串通损害国家利益、社会公共利益或者他人合法权益。</w:t>
      </w:r>
    </w:p>
    <w:p>
      <w:pPr>
        <w:spacing w:line="400" w:lineRule="exact"/>
        <w:rPr>
          <w:rFonts w:ascii="宋体" w:hAnsi="宋体"/>
          <w:b/>
          <w:color w:val="auto"/>
          <w:sz w:val="32"/>
          <w:szCs w:val="32"/>
        </w:rPr>
      </w:pPr>
      <w:bookmarkStart w:id="102" w:name="_Toc456551929"/>
      <w:bookmarkStart w:id="103" w:name="_Toc475552170"/>
      <w:r>
        <w:rPr>
          <w:rFonts w:hint="eastAsia" w:ascii="宋体" w:hAnsi="宋体"/>
          <w:b/>
          <w:color w:val="auto"/>
          <w:sz w:val="32"/>
          <w:szCs w:val="32"/>
        </w:rPr>
        <w:t>10.2 对响应人的纪律要求</w:t>
      </w:r>
      <w:bookmarkEnd w:id="102"/>
      <w:bookmarkEnd w:id="103"/>
    </w:p>
    <w:p>
      <w:pPr>
        <w:spacing w:line="400" w:lineRule="exact"/>
        <w:ind w:firstLine="420" w:firstLineChars="200"/>
        <w:rPr>
          <w:color w:val="auto"/>
          <w:szCs w:val="21"/>
        </w:rPr>
      </w:pPr>
      <w:r>
        <w:rPr>
          <w:rFonts w:hint="eastAsia"/>
          <w:color w:val="auto"/>
          <w:szCs w:val="21"/>
        </w:rPr>
        <w:t>响应人不得相互串通竞争性谈判或者与采购人串通竞争性谈判，不得向采购人或者谈判小组成员行贿谋取成交，不得以他人名义竞争性谈判或者以其他方式弄虚作假骗取成交；响应人不得以任何方式干扰、影响评审工作。</w:t>
      </w:r>
    </w:p>
    <w:p>
      <w:pPr>
        <w:spacing w:line="400" w:lineRule="exact"/>
        <w:rPr>
          <w:rFonts w:ascii="宋体" w:hAnsi="宋体"/>
          <w:b/>
          <w:color w:val="auto"/>
          <w:sz w:val="32"/>
          <w:szCs w:val="32"/>
        </w:rPr>
      </w:pPr>
      <w:bookmarkStart w:id="104" w:name="_Toc475552171"/>
      <w:bookmarkStart w:id="105" w:name="_Toc456551930"/>
      <w:r>
        <w:rPr>
          <w:rFonts w:hint="eastAsia" w:ascii="宋体" w:hAnsi="宋体"/>
          <w:b/>
          <w:color w:val="auto"/>
          <w:sz w:val="32"/>
          <w:szCs w:val="32"/>
        </w:rPr>
        <w:t>10.3 对谈判小组成员的纪律要求</w:t>
      </w:r>
      <w:bookmarkEnd w:id="104"/>
      <w:bookmarkEnd w:id="105"/>
    </w:p>
    <w:p>
      <w:pPr>
        <w:spacing w:line="400" w:lineRule="exact"/>
        <w:ind w:firstLine="420" w:firstLineChars="200"/>
        <w:rPr>
          <w:color w:val="auto"/>
          <w:szCs w:val="21"/>
        </w:rPr>
      </w:pPr>
      <w:r>
        <w:rPr>
          <w:rFonts w:hint="eastAsia"/>
          <w:color w:val="auto"/>
          <w:szCs w:val="21"/>
        </w:rPr>
        <w:t>谈判小组成员不得收受他人的财物或者其他好处，不得向他人透漏对响应文件的评审和比较、成交候选人的推荐情况以及评审有关的其他情况。在评审活动中，谈判小组成员应当客观、公正地履行职责，遵守职业道德，不得擅离职守，影响评审程序正常进行，不得使用第三章“评审办法”没有规定的评审因素和标准进行评审。</w:t>
      </w:r>
    </w:p>
    <w:p>
      <w:pPr>
        <w:spacing w:line="400" w:lineRule="exact"/>
        <w:rPr>
          <w:rFonts w:ascii="宋体" w:hAnsi="宋体"/>
          <w:b/>
          <w:color w:val="auto"/>
          <w:sz w:val="32"/>
          <w:szCs w:val="32"/>
        </w:rPr>
      </w:pPr>
      <w:bookmarkStart w:id="106" w:name="_Toc456551931"/>
      <w:bookmarkStart w:id="107" w:name="_Toc475552172"/>
      <w:r>
        <w:rPr>
          <w:rFonts w:hint="eastAsia" w:ascii="宋体" w:hAnsi="宋体"/>
          <w:b/>
          <w:color w:val="auto"/>
          <w:sz w:val="32"/>
          <w:szCs w:val="32"/>
        </w:rPr>
        <w:t>10.4 对与评审活动有关的工作人员的纪律要求</w:t>
      </w:r>
      <w:bookmarkEnd w:id="106"/>
      <w:bookmarkEnd w:id="107"/>
    </w:p>
    <w:p>
      <w:pPr>
        <w:spacing w:line="400" w:lineRule="exact"/>
        <w:ind w:firstLine="420" w:firstLineChars="200"/>
        <w:rPr>
          <w:color w:val="auto"/>
          <w:szCs w:val="21"/>
        </w:rPr>
      </w:pPr>
      <w:r>
        <w:rPr>
          <w:rFonts w:hint="eastAsia"/>
          <w:color w:val="auto"/>
          <w:szCs w:val="21"/>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评审程序正常进行。</w:t>
      </w:r>
    </w:p>
    <w:p>
      <w:pPr>
        <w:spacing w:line="400" w:lineRule="exact"/>
        <w:rPr>
          <w:rFonts w:ascii="宋体" w:hAnsi="宋体"/>
          <w:b/>
          <w:color w:val="auto"/>
          <w:sz w:val="32"/>
          <w:szCs w:val="32"/>
        </w:rPr>
      </w:pPr>
      <w:r>
        <w:rPr>
          <w:rFonts w:hint="eastAsia" w:ascii="宋体" w:hAnsi="宋体"/>
          <w:b/>
          <w:color w:val="auto"/>
          <w:sz w:val="32"/>
          <w:szCs w:val="32"/>
        </w:rPr>
        <w:t>10.5 采购监督小组</w:t>
      </w:r>
    </w:p>
    <w:p>
      <w:pPr>
        <w:spacing w:line="400" w:lineRule="exact"/>
        <w:ind w:firstLine="420" w:firstLineChars="200"/>
        <w:rPr>
          <w:color w:val="auto"/>
          <w:szCs w:val="21"/>
        </w:rPr>
      </w:pPr>
      <w:r>
        <w:rPr>
          <w:color w:val="auto"/>
          <w:szCs w:val="21"/>
        </w:rPr>
        <w:t>10.5.</w:t>
      </w:r>
      <w:r>
        <w:rPr>
          <w:rFonts w:hint="eastAsia"/>
          <w:color w:val="auto"/>
          <w:szCs w:val="21"/>
        </w:rPr>
        <w:t>1采购人应当组建采购监督小组对竞争性谈判过程进行监督，及时指出、制止违反程序及纪律的行为，但不得就资格审查或者评标涉及的实质内容发表意见或者参与资格审查委员会、谈判小组的讨论。</w:t>
      </w:r>
    </w:p>
    <w:p>
      <w:pPr>
        <w:spacing w:line="400" w:lineRule="exact"/>
        <w:ind w:firstLine="420" w:firstLineChars="200"/>
        <w:rPr>
          <w:color w:val="auto"/>
          <w:szCs w:val="21"/>
        </w:rPr>
      </w:pPr>
      <w:r>
        <w:rPr>
          <w:color w:val="auto"/>
          <w:szCs w:val="21"/>
        </w:rPr>
        <w:t>10.5.</w:t>
      </w:r>
      <w:r>
        <w:rPr>
          <w:rFonts w:hint="eastAsia"/>
          <w:color w:val="auto"/>
          <w:szCs w:val="21"/>
        </w:rPr>
        <w:t>2特殊情况导致开标、评标无法继续进行的、相关人员存在违反程序及纪律的行为被指出后仍拒绝纠正的、发现竞争性谈判活动存在其他违反相关规定行为的，采购监督小组应当及时报告监督部门。</w:t>
      </w:r>
    </w:p>
    <w:p>
      <w:pPr>
        <w:spacing w:line="400" w:lineRule="exact"/>
        <w:ind w:firstLine="420" w:firstLineChars="200"/>
        <w:rPr>
          <w:color w:val="auto"/>
          <w:szCs w:val="21"/>
        </w:rPr>
      </w:pPr>
      <w:r>
        <w:rPr>
          <w:color w:val="auto"/>
          <w:szCs w:val="21"/>
        </w:rPr>
        <w:t>10.5.</w:t>
      </w:r>
      <w:r>
        <w:rPr>
          <w:rFonts w:hint="eastAsia"/>
          <w:color w:val="auto"/>
          <w:szCs w:val="21"/>
        </w:rPr>
        <w:t>3采购监督小组可以通过检查、随机抽查、现场监督、网络在线监督等方式对竞争性谈判活动进行监督，竞争性谈判活动各方应当自觉接受监督检查。</w:t>
      </w:r>
    </w:p>
    <w:p>
      <w:pPr>
        <w:pStyle w:val="2"/>
        <w:rPr>
          <w:color w:val="auto"/>
        </w:rPr>
      </w:pPr>
      <w:bookmarkStart w:id="108" w:name="_Toc456551933"/>
      <w:bookmarkStart w:id="109" w:name="_Toc31788"/>
      <w:bookmarkStart w:id="110" w:name="_Toc152045529"/>
      <w:bookmarkStart w:id="111" w:name="_Toc144974497"/>
      <w:bookmarkStart w:id="112" w:name="_Toc296602420"/>
      <w:bookmarkStart w:id="113" w:name="_Toc246996918"/>
      <w:bookmarkStart w:id="114" w:name="_Toc179632546"/>
      <w:bookmarkStart w:id="115" w:name="_Toc246996175"/>
      <w:bookmarkStart w:id="116" w:name="_Toc247085689"/>
      <w:bookmarkStart w:id="117" w:name="_Toc152042305"/>
      <w:r>
        <w:rPr>
          <w:rFonts w:hint="eastAsia"/>
          <w:color w:val="auto"/>
        </w:rPr>
        <w:t>1</w:t>
      </w:r>
      <w:r>
        <w:rPr>
          <w:rFonts w:hint="eastAsia"/>
          <w:color w:val="auto"/>
          <w:lang w:val="en-US" w:eastAsia="zh-CN"/>
        </w:rPr>
        <w:t>1</w:t>
      </w:r>
      <w:r>
        <w:rPr>
          <w:rFonts w:hint="eastAsia"/>
          <w:color w:val="auto"/>
        </w:rPr>
        <w:t>. 需要补充的其他内容</w:t>
      </w:r>
      <w:bookmarkEnd w:id="108"/>
      <w:bookmarkEnd w:id="109"/>
    </w:p>
    <w:p>
      <w:pPr>
        <w:spacing w:line="400" w:lineRule="exact"/>
        <w:ind w:firstLine="420" w:firstLineChars="200"/>
        <w:rPr>
          <w:color w:val="auto"/>
          <w:szCs w:val="21"/>
        </w:rPr>
      </w:pPr>
      <w:r>
        <w:rPr>
          <w:rFonts w:hint="eastAsia"/>
          <w:color w:val="auto"/>
          <w:szCs w:val="21"/>
        </w:rPr>
        <w:t>需要补充的其他内容：见竞争性谈判响应须知前附表。</w:t>
      </w:r>
    </w:p>
    <w:p>
      <w:pPr>
        <w:pStyle w:val="3"/>
        <w:spacing w:before="0"/>
        <w:jc w:val="center"/>
        <w:rPr>
          <w:rFonts w:ascii="宋体" w:hAnsi="宋体"/>
          <w:color w:val="auto"/>
          <w:sz w:val="28"/>
          <w:szCs w:val="28"/>
        </w:rPr>
      </w:pPr>
      <w:bookmarkStart w:id="118" w:name="_Toc30800"/>
      <w:bookmarkStart w:id="119" w:name="_Toc456551939"/>
      <w:r>
        <w:rPr>
          <w:rFonts w:hint="eastAsia" w:ascii="宋体" w:hAnsi="宋体"/>
          <w:color w:val="auto"/>
          <w:sz w:val="28"/>
          <w:szCs w:val="28"/>
        </w:rPr>
        <w:t>第三章 评审办法</w:t>
      </w:r>
      <w:bookmarkEnd w:id="118"/>
      <w:bookmarkEnd w:id="119"/>
    </w:p>
    <w:p>
      <w:pPr>
        <w:pStyle w:val="2"/>
        <w:spacing w:before="0" w:after="120" w:line="415" w:lineRule="auto"/>
        <w:jc w:val="left"/>
        <w:outlineLvl w:val="1"/>
        <w:rPr>
          <w:rFonts w:ascii="黑体" w:hAnsi="黑体" w:eastAsia="黑体"/>
          <w:color w:val="auto"/>
          <w:sz w:val="28"/>
          <w:szCs w:val="28"/>
        </w:rPr>
      </w:pPr>
      <w:bookmarkStart w:id="120" w:name="_Toc18887"/>
      <w:bookmarkStart w:id="121" w:name="_Toc456551940"/>
      <w:r>
        <w:rPr>
          <w:rFonts w:hint="eastAsia" w:ascii="黑体" w:hAnsi="黑体" w:eastAsia="黑体"/>
          <w:color w:val="auto"/>
          <w:sz w:val="28"/>
          <w:szCs w:val="28"/>
        </w:rPr>
        <w:t>一、评审办法前附表</w:t>
      </w:r>
      <w:bookmarkEnd w:id="120"/>
    </w:p>
    <w:tbl>
      <w:tblPr>
        <w:tblStyle w:val="37"/>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1973"/>
        <w:gridCol w:w="468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r>
              <w:rPr>
                <w:rFonts w:hint="eastAsia" w:ascii="宋体" w:hAnsi="宋体" w:cs="宋体"/>
                <w:color w:val="auto"/>
                <w:sz w:val="21"/>
                <w:szCs w:val="21"/>
              </w:rPr>
              <w:t>序号</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1"/>
                <w:szCs w:val="21"/>
              </w:rPr>
            </w:pPr>
            <w:r>
              <w:rPr>
                <w:rFonts w:hint="eastAsia" w:ascii="宋体" w:hAnsi="宋体" w:cs="宋体"/>
                <w:color w:val="auto"/>
                <w:kern w:val="0"/>
                <w:sz w:val="21"/>
                <w:szCs w:val="21"/>
              </w:rPr>
              <w:t>评审内容</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1"/>
                <w:szCs w:val="21"/>
              </w:rPr>
            </w:pPr>
            <w:r>
              <w:rPr>
                <w:rFonts w:hint="eastAsia" w:ascii="宋体" w:hAnsi="宋体" w:cs="宋体"/>
                <w:color w:val="auto"/>
                <w:kern w:val="0"/>
                <w:sz w:val="21"/>
                <w:szCs w:val="21"/>
              </w:rPr>
              <w:t>评审标准</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1"/>
                <w:szCs w:val="21"/>
              </w:rPr>
            </w:pPr>
            <w:r>
              <w:rPr>
                <w:rFonts w:hint="eastAsia" w:ascii="宋体" w:hAnsi="宋体" w:cs="宋体"/>
                <w:color w:val="auto"/>
                <w:sz w:val="21"/>
                <w:szCs w:val="21"/>
              </w:rPr>
              <w:t>竞争性谈判文件索引页码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1"/>
                <w:szCs w:val="21"/>
              </w:rPr>
            </w:pPr>
            <w:r>
              <w:rPr>
                <w:rFonts w:hint="eastAsia" w:ascii="宋体" w:hAnsi="宋体" w:cs="宋体"/>
                <w:color w:val="auto"/>
                <w:sz w:val="21"/>
                <w:szCs w:val="21"/>
              </w:rPr>
              <w:t>1</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r>
              <w:rPr>
                <w:rFonts w:hint="eastAsia" w:ascii="宋体" w:hAnsi="宋体" w:cs="宋体"/>
                <w:color w:val="auto"/>
                <w:kern w:val="0"/>
                <w:sz w:val="21"/>
                <w:szCs w:val="21"/>
              </w:rPr>
              <w:t>响应人资格要求</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r>
              <w:rPr>
                <w:rFonts w:hint="eastAsia" w:ascii="宋体" w:hAnsi="宋体" w:cs="宋体"/>
                <w:color w:val="auto"/>
                <w:kern w:val="0"/>
                <w:sz w:val="21"/>
                <w:szCs w:val="21"/>
              </w:rPr>
              <w:t>符合响应人资格要求</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1"/>
                <w:szCs w:val="21"/>
              </w:rPr>
            </w:pPr>
            <w:r>
              <w:rPr>
                <w:rFonts w:hint="eastAsia" w:ascii="宋体" w:hAnsi="宋体" w:cs="宋体"/>
                <w:color w:val="auto"/>
                <w:sz w:val="21"/>
                <w:szCs w:val="21"/>
              </w:rPr>
              <w:t>2</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r>
              <w:rPr>
                <w:rFonts w:hint="eastAsia" w:ascii="宋体" w:hAnsi="宋体" w:cs="宋体"/>
                <w:color w:val="auto"/>
                <w:kern w:val="0"/>
                <w:sz w:val="21"/>
                <w:szCs w:val="21"/>
              </w:rPr>
              <w:t>竞争性谈判保证金</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r>
              <w:rPr>
                <w:rFonts w:hint="eastAsia" w:hAnsi="宋体" w:cs="宋体"/>
                <w:bCs/>
                <w:color w:val="auto"/>
                <w:sz w:val="21"/>
                <w:szCs w:val="21"/>
              </w:rPr>
              <w:t>按竞争性谈判文件的规定提交竞争性谈判保证金的</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1"/>
                <w:szCs w:val="21"/>
              </w:rPr>
            </w:pPr>
            <w:r>
              <w:rPr>
                <w:rFonts w:hint="eastAsia" w:ascii="宋体" w:hAnsi="宋体" w:cs="宋体"/>
                <w:color w:val="auto"/>
                <w:sz w:val="21"/>
                <w:szCs w:val="21"/>
              </w:rPr>
              <w:t>3</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r>
              <w:rPr>
                <w:rFonts w:hint="eastAsia" w:ascii="宋体" w:hAnsi="宋体" w:cs="宋体"/>
                <w:color w:val="auto"/>
                <w:kern w:val="0"/>
                <w:sz w:val="21"/>
                <w:szCs w:val="21"/>
              </w:rPr>
              <w:t>响应文件盖章、签署</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r>
              <w:rPr>
                <w:rFonts w:hint="eastAsia" w:hAnsi="宋体" w:cs="宋体"/>
                <w:bCs/>
                <w:color w:val="auto"/>
                <w:sz w:val="21"/>
                <w:szCs w:val="21"/>
              </w:rPr>
              <w:t>响应文件按竞争性谈判文件要求签署、盖章的</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1"/>
                <w:szCs w:val="21"/>
              </w:rPr>
            </w:pPr>
            <w:r>
              <w:rPr>
                <w:rFonts w:hint="eastAsia" w:ascii="宋体" w:hAnsi="宋体" w:cs="宋体"/>
                <w:color w:val="auto"/>
                <w:sz w:val="21"/>
                <w:szCs w:val="21"/>
              </w:rPr>
              <w:t>4</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r>
              <w:rPr>
                <w:rFonts w:hint="eastAsia" w:ascii="宋体" w:hAnsi="宋体" w:cs="宋体"/>
                <w:color w:val="auto"/>
                <w:kern w:val="0"/>
                <w:sz w:val="21"/>
                <w:szCs w:val="21"/>
              </w:rPr>
              <w:t>报价</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r>
              <w:rPr>
                <w:rFonts w:hint="eastAsia" w:hAnsi="宋体" w:cs="宋体"/>
                <w:bCs/>
                <w:color w:val="auto"/>
                <w:sz w:val="21"/>
                <w:szCs w:val="21"/>
              </w:rPr>
              <w:t>按照竞争性谈判文件的规定进行报价的</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1"/>
                <w:szCs w:val="21"/>
              </w:rPr>
            </w:pPr>
            <w:r>
              <w:rPr>
                <w:rFonts w:hint="eastAsia" w:ascii="宋体" w:hAnsi="宋体" w:cs="宋体"/>
                <w:color w:val="auto"/>
                <w:sz w:val="21"/>
                <w:szCs w:val="21"/>
              </w:rPr>
              <w:t>5</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r>
              <w:rPr>
                <w:rFonts w:hint="eastAsia" w:hAnsi="宋体" w:cs="宋体"/>
                <w:bCs/>
                <w:color w:val="auto"/>
                <w:sz w:val="21"/>
                <w:szCs w:val="21"/>
              </w:rPr>
              <w:t>“★”符号的条款</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cs="宋体"/>
                <w:bCs/>
                <w:color w:val="auto"/>
                <w:sz w:val="21"/>
                <w:szCs w:val="21"/>
              </w:rPr>
            </w:pPr>
            <w:r>
              <w:rPr>
                <w:rFonts w:hint="eastAsia" w:hAnsi="宋体" w:cs="宋体"/>
                <w:bCs/>
                <w:color w:val="auto"/>
                <w:sz w:val="21"/>
                <w:szCs w:val="21"/>
              </w:rPr>
              <w:t>无负偏离标注“★”符号的条款</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1"/>
                <w:szCs w:val="21"/>
              </w:rPr>
            </w:pPr>
            <w:r>
              <w:rPr>
                <w:rFonts w:hint="eastAsia" w:ascii="宋体" w:hAnsi="宋体" w:cs="宋体"/>
                <w:color w:val="auto"/>
                <w:sz w:val="21"/>
                <w:szCs w:val="21"/>
              </w:rPr>
              <w:t>6</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cs="宋体"/>
                <w:bCs/>
                <w:color w:val="auto"/>
                <w:sz w:val="21"/>
                <w:szCs w:val="21"/>
              </w:rPr>
            </w:pPr>
            <w:r>
              <w:rPr>
                <w:rFonts w:hint="eastAsia" w:hAnsi="宋体" w:cs="宋体"/>
                <w:bCs/>
                <w:color w:val="auto"/>
                <w:sz w:val="21"/>
                <w:szCs w:val="21"/>
              </w:rPr>
              <w:t>附加条件</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cs="宋体"/>
                <w:bCs/>
                <w:color w:val="auto"/>
                <w:sz w:val="21"/>
                <w:szCs w:val="21"/>
              </w:rPr>
            </w:pPr>
            <w:r>
              <w:rPr>
                <w:rFonts w:hint="eastAsia" w:hAnsi="宋体" w:cs="宋体"/>
                <w:bCs/>
                <w:color w:val="auto"/>
                <w:sz w:val="21"/>
                <w:szCs w:val="21"/>
              </w:rPr>
              <w:t>响应文件未含有采购人不能接受的附加条件的</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99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1"/>
                <w:szCs w:val="21"/>
              </w:rPr>
            </w:pPr>
            <w:r>
              <w:rPr>
                <w:rFonts w:hint="eastAsia" w:ascii="宋体" w:hAnsi="宋体" w:cs="宋体"/>
                <w:color w:val="auto"/>
                <w:sz w:val="21"/>
                <w:szCs w:val="21"/>
              </w:rPr>
              <w:t>7</w:t>
            </w:r>
          </w:p>
        </w:tc>
        <w:tc>
          <w:tcPr>
            <w:tcW w:w="197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r>
              <w:rPr>
                <w:rFonts w:hint="eastAsia" w:ascii="宋体" w:hAnsi="宋体" w:cs="宋体"/>
                <w:color w:val="auto"/>
                <w:kern w:val="0"/>
                <w:sz w:val="21"/>
                <w:szCs w:val="21"/>
              </w:rPr>
              <w:t>其他</w:t>
            </w:r>
          </w:p>
        </w:tc>
        <w:tc>
          <w:tcPr>
            <w:tcW w:w="468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Ansi="宋体" w:cs="宋体"/>
                <w:bCs/>
                <w:color w:val="auto"/>
                <w:sz w:val="21"/>
                <w:szCs w:val="21"/>
              </w:rPr>
            </w:pPr>
            <w:r>
              <w:rPr>
                <w:rFonts w:hint="eastAsia" w:hAnsi="宋体" w:cs="宋体"/>
                <w:color w:val="auto"/>
                <w:sz w:val="21"/>
                <w:szCs w:val="21"/>
              </w:rPr>
              <w:t>未出现</w:t>
            </w:r>
            <w:r>
              <w:rPr>
                <w:rFonts w:hint="eastAsia" w:hAnsi="宋体" w:cs="宋体"/>
                <w:bCs/>
                <w:color w:val="auto"/>
                <w:sz w:val="21"/>
                <w:szCs w:val="21"/>
              </w:rPr>
              <w:t>法律、法规和竞争性谈判文件规定的其他无效情形。</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296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color w:val="auto"/>
                <w:sz w:val="21"/>
                <w:szCs w:val="21"/>
              </w:rPr>
            </w:pPr>
            <w:r>
              <w:rPr>
                <w:rFonts w:hint="eastAsia" w:ascii="宋体" w:hAnsi="宋体" w:cs="宋体"/>
                <w:color w:val="auto"/>
                <w:kern w:val="0"/>
                <w:sz w:val="21"/>
                <w:szCs w:val="21"/>
              </w:rPr>
              <w:t>成交候选人推荐原则</w:t>
            </w:r>
          </w:p>
        </w:tc>
        <w:tc>
          <w:tcPr>
            <w:tcW w:w="5823" w:type="dxa"/>
            <w:gridSpan w:val="2"/>
            <w:tcBorders>
              <w:top w:val="single" w:color="auto" w:sz="4" w:space="0"/>
              <w:left w:val="single" w:color="auto" w:sz="4" w:space="0"/>
              <w:bottom w:val="single" w:color="auto" w:sz="4" w:space="0"/>
              <w:right w:val="single" w:color="auto" w:sz="4" w:space="0"/>
            </w:tcBorders>
          </w:tcPr>
          <w:p>
            <w:pPr>
              <w:widowControl/>
              <w:jc w:val="left"/>
              <w:rPr>
                <w:rFonts w:ascii="宋体" w:hAnsi="宋体" w:cs="宋体"/>
                <w:color w:val="auto"/>
                <w:kern w:val="0"/>
                <w:sz w:val="21"/>
                <w:szCs w:val="21"/>
              </w:rPr>
            </w:pPr>
            <w:r>
              <w:rPr>
                <w:rFonts w:hint="eastAsia" w:ascii="宋体" w:hAnsi="宋体" w:cs="宋体"/>
                <w:color w:val="auto"/>
                <w:kern w:val="0"/>
                <w:sz w:val="21"/>
                <w:szCs w:val="21"/>
              </w:rPr>
              <w:t>本项目推荐</w:t>
            </w:r>
            <w:r>
              <w:rPr>
                <w:rFonts w:hint="eastAsia" w:ascii="宋体" w:hAnsi="宋体" w:cs="宋体"/>
                <w:color w:val="auto"/>
                <w:kern w:val="0"/>
                <w:sz w:val="21"/>
                <w:szCs w:val="21"/>
                <w:lang w:val="en-US" w:eastAsia="zh-CN"/>
              </w:rPr>
              <w:t>3</w:t>
            </w:r>
            <w:r>
              <w:rPr>
                <w:rFonts w:hint="eastAsia" w:ascii="宋体" w:hAnsi="宋体" w:cs="宋体"/>
                <w:color w:val="auto"/>
                <w:kern w:val="0"/>
                <w:sz w:val="21"/>
                <w:szCs w:val="21"/>
              </w:rPr>
              <w:t>名成交候选人。竞争性谈判以响应人最后一轮谈判的报价及承诺作为谈判小组向采购人推荐成交候选人的依据，谈判小组应当</w:t>
            </w:r>
            <w:r>
              <w:rPr>
                <w:rFonts w:hint="eastAsia"/>
                <w:color w:val="auto"/>
                <w:sz w:val="21"/>
                <w:szCs w:val="21"/>
              </w:rPr>
              <w:t>根据符合采购需求、质量和服务且报价最低的原则按顺序排列推荐成交侯选人</w:t>
            </w:r>
            <w:r>
              <w:rPr>
                <w:rFonts w:hint="eastAsia" w:ascii="宋体" w:hAnsi="宋体" w:cs="宋体"/>
                <w:color w:val="auto"/>
                <w:kern w:val="0"/>
                <w:sz w:val="21"/>
                <w:szCs w:val="21"/>
              </w:rPr>
              <w:t>。如最低投标报价相同，由谈判小组按技术指标优劣顺序排列。如果无法进行合理排序，则采用现场随机抽签方式确定。</w:t>
            </w:r>
          </w:p>
        </w:tc>
      </w:tr>
    </w:tbl>
    <w:p>
      <w:pPr>
        <w:pStyle w:val="2"/>
        <w:outlineLvl w:val="1"/>
        <w:rPr>
          <w:rFonts w:ascii="黑体" w:hAnsi="黑体" w:eastAsia="黑体"/>
          <w:color w:val="auto"/>
          <w:sz w:val="28"/>
          <w:szCs w:val="28"/>
        </w:rPr>
      </w:pPr>
      <w:bookmarkStart w:id="122" w:name="_Toc17709"/>
      <w:r>
        <w:rPr>
          <w:rFonts w:hint="eastAsia" w:ascii="黑体" w:hAnsi="黑体" w:eastAsia="黑体"/>
          <w:color w:val="auto"/>
          <w:sz w:val="28"/>
          <w:szCs w:val="28"/>
        </w:rPr>
        <w:t>1．评审方法</w:t>
      </w:r>
      <w:bookmarkEnd w:id="122"/>
    </w:p>
    <w:p>
      <w:pPr>
        <w:spacing w:line="360" w:lineRule="auto"/>
        <w:ind w:firstLine="420" w:firstLineChars="200"/>
        <w:rPr>
          <w:rFonts w:ascii="宋体" w:hAnsi="宋体"/>
          <w:color w:val="auto"/>
          <w:szCs w:val="21"/>
        </w:rPr>
      </w:pPr>
      <w:r>
        <w:rPr>
          <w:rFonts w:hint="eastAsia" w:ascii="宋体" w:hAnsi="宋体"/>
          <w:color w:val="auto"/>
          <w:szCs w:val="21"/>
        </w:rPr>
        <w:t>本次评审采用最低评标价法。</w:t>
      </w:r>
      <w:r>
        <w:rPr>
          <w:rFonts w:hint="eastAsia" w:ascii="宋体" w:hAnsi="宋体" w:cs="宋体"/>
          <w:color w:val="auto"/>
          <w:kern w:val="0"/>
        </w:rPr>
        <w:t>竞争性谈判以响应人最后一轮谈判的报价及承诺作为谈判小组向采购人推荐成交候选人的依据，谈判小组应当</w:t>
      </w:r>
      <w:r>
        <w:rPr>
          <w:rFonts w:hint="eastAsia"/>
          <w:color w:val="auto"/>
          <w:szCs w:val="21"/>
        </w:rPr>
        <w:t>根据符合采购需求、质量和服务且报价最低的原则按顺序排列推荐成交侯选人</w:t>
      </w:r>
      <w:r>
        <w:rPr>
          <w:rFonts w:hint="eastAsia" w:ascii="宋体" w:hAnsi="宋体" w:cs="宋体"/>
          <w:color w:val="auto"/>
          <w:kern w:val="0"/>
        </w:rPr>
        <w:t>。</w:t>
      </w:r>
      <w:r>
        <w:rPr>
          <w:rFonts w:hint="eastAsia"/>
          <w:color w:val="auto"/>
          <w:szCs w:val="21"/>
        </w:rPr>
        <w:t>根据符合采购需求、质量和服务且报价最低的原则按顺序排列推荐成交侯选人。</w:t>
      </w:r>
      <w:r>
        <w:rPr>
          <w:rFonts w:hint="eastAsia" w:ascii="宋体" w:hAnsi="宋体" w:cs="宋体"/>
          <w:color w:val="auto"/>
          <w:kern w:val="0"/>
        </w:rPr>
        <w:t>如最低投标报价相同，由谈判小组按技术指标优劣顺序排列。如果无法进行合理排序，则采用现场随机抽签方式确定。</w:t>
      </w:r>
    </w:p>
    <w:p>
      <w:pPr>
        <w:pStyle w:val="2"/>
        <w:outlineLvl w:val="1"/>
        <w:rPr>
          <w:rFonts w:ascii="黑体" w:hAnsi="黑体" w:eastAsia="黑体"/>
          <w:color w:val="auto"/>
          <w:sz w:val="28"/>
          <w:szCs w:val="28"/>
        </w:rPr>
      </w:pPr>
      <w:bookmarkStart w:id="123" w:name="_Toc32587"/>
      <w:r>
        <w:rPr>
          <w:rFonts w:hint="eastAsia" w:ascii="黑体" w:hAnsi="黑体" w:eastAsia="黑体"/>
          <w:color w:val="auto"/>
          <w:sz w:val="28"/>
          <w:szCs w:val="28"/>
        </w:rPr>
        <w:t>2．评审标准</w:t>
      </w:r>
      <w:bookmarkEnd w:id="123"/>
    </w:p>
    <w:p>
      <w:pPr>
        <w:spacing w:line="360" w:lineRule="auto"/>
        <w:ind w:firstLine="420" w:firstLineChars="200"/>
        <w:rPr>
          <w:rFonts w:ascii="宋体" w:hAnsi="宋体"/>
          <w:color w:val="auto"/>
          <w:szCs w:val="21"/>
        </w:rPr>
      </w:pPr>
      <w:r>
        <w:rPr>
          <w:rFonts w:hint="eastAsia"/>
          <w:color w:val="auto"/>
        </w:rPr>
        <w:t>评审标准：</w:t>
      </w:r>
      <w:r>
        <w:rPr>
          <w:rFonts w:hint="eastAsia" w:ascii="宋体" w:hAnsi="宋体"/>
          <w:color w:val="auto"/>
          <w:szCs w:val="21"/>
        </w:rPr>
        <w:t>见评审办法前附表。</w:t>
      </w:r>
    </w:p>
    <w:p>
      <w:pPr>
        <w:pStyle w:val="2"/>
        <w:outlineLvl w:val="1"/>
        <w:rPr>
          <w:rFonts w:ascii="黑体" w:hAnsi="黑体" w:eastAsia="黑体"/>
          <w:color w:val="auto"/>
          <w:sz w:val="28"/>
          <w:szCs w:val="28"/>
        </w:rPr>
      </w:pPr>
      <w:bookmarkStart w:id="124" w:name="_Toc6389"/>
      <w:r>
        <w:rPr>
          <w:rFonts w:hint="eastAsia" w:ascii="黑体" w:hAnsi="黑体" w:eastAsia="黑体"/>
          <w:color w:val="auto"/>
          <w:sz w:val="28"/>
          <w:szCs w:val="28"/>
        </w:rPr>
        <w:t>3．评审程序</w:t>
      </w:r>
      <w:bookmarkEnd w:id="124"/>
    </w:p>
    <w:p>
      <w:pPr>
        <w:outlineLvl w:val="9"/>
        <w:rPr>
          <w:color w:val="auto"/>
        </w:rPr>
      </w:pPr>
      <w:r>
        <w:rPr>
          <w:rFonts w:hint="eastAsia"/>
          <w:color w:val="auto"/>
        </w:rPr>
        <w:t>3.1 初步评审</w:t>
      </w:r>
    </w:p>
    <w:p>
      <w:pPr>
        <w:spacing w:line="360" w:lineRule="auto"/>
        <w:ind w:firstLine="422" w:firstLineChars="200"/>
        <w:outlineLvl w:val="9"/>
        <w:rPr>
          <w:rFonts w:ascii="宋体" w:hAnsi="宋体"/>
          <w:b/>
          <w:color w:val="auto"/>
          <w:szCs w:val="21"/>
        </w:rPr>
      </w:pPr>
      <w:r>
        <w:rPr>
          <w:rFonts w:hint="eastAsia" w:ascii="宋体" w:hAnsi="宋体"/>
          <w:b/>
          <w:color w:val="auto"/>
          <w:szCs w:val="21"/>
        </w:rPr>
        <w:t>3.1.1</w:t>
      </w:r>
      <w:r>
        <w:rPr>
          <w:rFonts w:hint="eastAsia" w:ascii="宋体" w:hAnsi="宋体"/>
          <w:color w:val="auto"/>
          <w:szCs w:val="21"/>
        </w:rPr>
        <w:t>谈判小组根据评审办法前附表规定的标准对响应文件进行评审。有一项不符合评审标准的，</w:t>
      </w:r>
      <w:r>
        <w:rPr>
          <w:rFonts w:hint="eastAsia"/>
          <w:color w:val="auto"/>
        </w:rPr>
        <w:t>谈判小组应当否决其竞争性谈判。</w:t>
      </w:r>
      <w:r>
        <w:rPr>
          <w:rFonts w:hint="eastAsia" w:ascii="宋体" w:hAnsi="宋体"/>
          <w:b/>
          <w:color w:val="auto"/>
          <w:szCs w:val="21"/>
        </w:rPr>
        <w:t xml:space="preserve"> </w:t>
      </w:r>
    </w:p>
    <w:p>
      <w:pPr>
        <w:spacing w:line="360" w:lineRule="auto"/>
        <w:ind w:firstLine="422" w:firstLineChars="200"/>
        <w:outlineLvl w:val="9"/>
        <w:rPr>
          <w:rFonts w:ascii="宋体" w:hAnsi="宋体"/>
          <w:color w:val="auto"/>
          <w:szCs w:val="21"/>
        </w:rPr>
      </w:pPr>
      <w:r>
        <w:rPr>
          <w:rFonts w:hint="eastAsia" w:ascii="宋体" w:hAnsi="宋体"/>
          <w:b/>
          <w:color w:val="auto"/>
          <w:szCs w:val="21"/>
        </w:rPr>
        <w:t>3.1.2</w:t>
      </w:r>
      <w:r>
        <w:rPr>
          <w:rFonts w:hint="eastAsia" w:ascii="宋体" w:hAnsi="宋体"/>
          <w:color w:val="auto"/>
          <w:szCs w:val="21"/>
        </w:rPr>
        <w:t xml:space="preserve">谈判小组可以要求响应人对响应文件中含义不明确、对同类问题表述不一致或者有明显文字、计算错误的内容做必要的澄清、说明、修正或补充。澄清、说明、修正或补充应当采用书面形式，并不得超出响应文件的范围或者改变响应文件的实质内容。响应文件不响应竞争性谈判文件的实质性要求和条件的，不允许响应人通过澄清等方式使之成为具有响应性的竞争性谈判。 </w:t>
      </w:r>
    </w:p>
    <w:p>
      <w:pPr>
        <w:spacing w:line="360" w:lineRule="auto"/>
        <w:ind w:firstLine="422" w:firstLineChars="200"/>
        <w:outlineLvl w:val="9"/>
        <w:rPr>
          <w:rFonts w:ascii="宋体" w:hAnsi="宋体"/>
          <w:color w:val="auto"/>
          <w:szCs w:val="21"/>
        </w:rPr>
      </w:pPr>
      <w:r>
        <w:rPr>
          <w:rFonts w:hint="eastAsia" w:ascii="宋体" w:hAnsi="宋体"/>
          <w:b/>
          <w:color w:val="auto"/>
          <w:szCs w:val="21"/>
        </w:rPr>
        <w:t>3.1.3</w:t>
      </w:r>
      <w:r>
        <w:rPr>
          <w:rFonts w:hint="eastAsia" w:ascii="宋体" w:hAnsi="宋体"/>
          <w:color w:val="auto"/>
          <w:szCs w:val="21"/>
        </w:rPr>
        <w:t>谈判小组不得向响应人提出带有暗示性或诱导性的问题或向其明确响应文件中的遗漏和错误，不得接受响应人主动提出的澄清、说明、修正和补充。</w:t>
      </w:r>
    </w:p>
    <w:p>
      <w:pPr>
        <w:spacing w:line="360" w:lineRule="auto"/>
        <w:ind w:firstLine="422" w:firstLineChars="200"/>
        <w:outlineLvl w:val="9"/>
        <w:rPr>
          <w:rFonts w:ascii="宋体" w:hAnsi="宋体"/>
          <w:b/>
          <w:color w:val="auto"/>
          <w:szCs w:val="21"/>
        </w:rPr>
      </w:pPr>
      <w:r>
        <w:rPr>
          <w:rFonts w:hint="eastAsia" w:ascii="宋体" w:hAnsi="宋体"/>
          <w:b/>
          <w:color w:val="auto"/>
          <w:szCs w:val="21"/>
        </w:rPr>
        <w:t>3.1.</w:t>
      </w:r>
      <w:r>
        <w:rPr>
          <w:rFonts w:ascii="宋体" w:hAnsi="宋体"/>
          <w:b/>
          <w:color w:val="auto"/>
          <w:szCs w:val="21"/>
        </w:rPr>
        <w:t>4</w:t>
      </w:r>
      <w:r>
        <w:rPr>
          <w:rFonts w:hint="eastAsia" w:ascii="宋体" w:hAnsi="宋体"/>
          <w:b/>
          <w:color w:val="auto"/>
          <w:szCs w:val="21"/>
        </w:rPr>
        <w:t xml:space="preserve"> 响应人有以下情形之一的，</w:t>
      </w:r>
      <w:r>
        <w:rPr>
          <w:rFonts w:hint="eastAsia"/>
          <w:b/>
          <w:color w:val="auto"/>
        </w:rPr>
        <w:t>谈判小组应当否决其竞争性谈判</w:t>
      </w:r>
      <w:r>
        <w:rPr>
          <w:rFonts w:hint="eastAsia" w:ascii="宋体" w:hAnsi="宋体"/>
          <w:b/>
          <w:color w:val="auto"/>
          <w:szCs w:val="21"/>
        </w:rPr>
        <w:t>：</w:t>
      </w:r>
    </w:p>
    <w:p>
      <w:pPr>
        <w:widowControl/>
        <w:numPr>
          <w:ilvl w:val="0"/>
          <w:numId w:val="4"/>
        </w:numPr>
        <w:spacing w:after="109" w:line="259" w:lineRule="auto"/>
        <w:jc w:val="left"/>
        <w:outlineLvl w:val="9"/>
        <w:rPr>
          <w:b/>
          <w:color w:val="auto"/>
        </w:rPr>
      </w:pPr>
      <w:r>
        <w:rPr>
          <w:b/>
          <w:color w:val="auto"/>
        </w:rPr>
        <w:t>响应文件中无法定代表人</w:t>
      </w:r>
      <w:r>
        <w:rPr>
          <w:rFonts w:hint="eastAsia"/>
          <w:b/>
          <w:color w:val="auto"/>
        </w:rPr>
        <w:t>证明书及其</w:t>
      </w:r>
      <w:r>
        <w:rPr>
          <w:b/>
          <w:color w:val="auto"/>
        </w:rPr>
        <w:t xml:space="preserve">出具的授权委托书的； </w:t>
      </w:r>
    </w:p>
    <w:p>
      <w:pPr>
        <w:widowControl/>
        <w:numPr>
          <w:ilvl w:val="0"/>
          <w:numId w:val="4"/>
        </w:numPr>
        <w:spacing w:after="109" w:line="259" w:lineRule="auto"/>
        <w:jc w:val="left"/>
        <w:outlineLvl w:val="9"/>
        <w:rPr>
          <w:b/>
          <w:color w:val="auto"/>
        </w:rPr>
      </w:pPr>
      <w:r>
        <w:rPr>
          <w:rFonts w:hint="eastAsia"/>
          <w:b/>
          <w:color w:val="auto"/>
        </w:rPr>
        <w:t>未按竞争性谈判文件规定加盖公章和签署；</w:t>
      </w:r>
    </w:p>
    <w:p>
      <w:pPr>
        <w:widowControl/>
        <w:numPr>
          <w:ilvl w:val="0"/>
          <w:numId w:val="4"/>
        </w:numPr>
        <w:spacing w:after="109" w:line="259" w:lineRule="auto"/>
        <w:jc w:val="left"/>
        <w:outlineLvl w:val="9"/>
        <w:rPr>
          <w:b/>
          <w:color w:val="auto"/>
        </w:rPr>
      </w:pPr>
      <w:r>
        <w:rPr>
          <w:b/>
          <w:color w:val="auto"/>
        </w:rPr>
        <w:t>响应人提交两份以上不同内容的响应文件，或在一份响应文件中有两个或多个报价，且未声明哪一个为最终报价的，但按竞争性谈判文件规定提交备选竞争性谈判方案的除外；</w:t>
      </w:r>
    </w:p>
    <w:p>
      <w:pPr>
        <w:widowControl/>
        <w:numPr>
          <w:ilvl w:val="0"/>
          <w:numId w:val="4"/>
        </w:numPr>
        <w:spacing w:after="109" w:line="259" w:lineRule="auto"/>
        <w:jc w:val="left"/>
        <w:outlineLvl w:val="9"/>
        <w:rPr>
          <w:b/>
          <w:color w:val="auto"/>
        </w:rPr>
      </w:pPr>
      <w:r>
        <w:rPr>
          <w:b/>
          <w:color w:val="auto"/>
        </w:rPr>
        <w:t xml:space="preserve">响应人以他人名义竞争性谈判或者响应人经资格审查不符合资格条件的； </w:t>
      </w:r>
    </w:p>
    <w:p>
      <w:pPr>
        <w:widowControl/>
        <w:numPr>
          <w:ilvl w:val="0"/>
          <w:numId w:val="4"/>
        </w:numPr>
        <w:spacing w:after="109" w:line="259" w:lineRule="auto"/>
        <w:jc w:val="left"/>
        <w:outlineLvl w:val="9"/>
        <w:rPr>
          <w:b/>
          <w:color w:val="auto"/>
        </w:rPr>
      </w:pPr>
      <w:r>
        <w:rPr>
          <w:rFonts w:hint="eastAsia"/>
          <w:b/>
          <w:color w:val="auto"/>
        </w:rPr>
        <w:t>未按要求提交竞争性谈判保证金或提交的竞争性谈判保证金不足的；</w:t>
      </w:r>
    </w:p>
    <w:p>
      <w:pPr>
        <w:widowControl/>
        <w:numPr>
          <w:ilvl w:val="0"/>
          <w:numId w:val="4"/>
        </w:numPr>
        <w:spacing w:after="109" w:line="259" w:lineRule="auto"/>
        <w:jc w:val="left"/>
        <w:outlineLvl w:val="9"/>
        <w:rPr>
          <w:b/>
          <w:color w:val="auto"/>
        </w:rPr>
      </w:pPr>
      <w:r>
        <w:rPr>
          <w:b/>
          <w:color w:val="auto"/>
        </w:rPr>
        <w:t>竞争性谈判有效期不满足竞争性谈判文件要求的；</w:t>
      </w:r>
    </w:p>
    <w:p>
      <w:pPr>
        <w:widowControl/>
        <w:numPr>
          <w:ilvl w:val="0"/>
          <w:numId w:val="4"/>
        </w:numPr>
        <w:spacing w:after="109" w:line="259" w:lineRule="auto"/>
        <w:jc w:val="left"/>
        <w:outlineLvl w:val="9"/>
        <w:rPr>
          <w:b/>
          <w:color w:val="auto"/>
        </w:rPr>
      </w:pPr>
      <w:r>
        <w:rPr>
          <w:b/>
          <w:color w:val="auto"/>
        </w:rPr>
        <w:t xml:space="preserve">竞争性谈判报价低于成本价，且响应人不能按谈判小组要求对其报价进行合理说明或提供相关证明材料的； </w:t>
      </w:r>
    </w:p>
    <w:p>
      <w:pPr>
        <w:widowControl/>
        <w:numPr>
          <w:ilvl w:val="0"/>
          <w:numId w:val="4"/>
        </w:numPr>
        <w:spacing w:after="109" w:line="259" w:lineRule="auto"/>
        <w:jc w:val="left"/>
        <w:outlineLvl w:val="9"/>
        <w:rPr>
          <w:b/>
          <w:color w:val="auto"/>
        </w:rPr>
      </w:pPr>
      <w:r>
        <w:rPr>
          <w:b/>
          <w:color w:val="auto"/>
        </w:rPr>
        <w:t>竞争性谈判报价高于竞争性谈判文件设定的最高限价的；</w:t>
      </w:r>
    </w:p>
    <w:p>
      <w:pPr>
        <w:widowControl/>
        <w:numPr>
          <w:ilvl w:val="0"/>
          <w:numId w:val="4"/>
        </w:numPr>
        <w:spacing w:after="109" w:line="259" w:lineRule="auto"/>
        <w:jc w:val="left"/>
        <w:outlineLvl w:val="9"/>
        <w:rPr>
          <w:b/>
          <w:color w:val="auto"/>
        </w:rPr>
      </w:pPr>
      <w:r>
        <w:rPr>
          <w:b/>
          <w:color w:val="auto"/>
        </w:rPr>
        <w:t>响应文件未能对竞争性谈判文件中提出的实质性要求和条件做出实质性响应的；</w:t>
      </w:r>
    </w:p>
    <w:p>
      <w:pPr>
        <w:widowControl/>
        <w:numPr>
          <w:ilvl w:val="0"/>
          <w:numId w:val="4"/>
        </w:numPr>
        <w:spacing w:after="109" w:line="259" w:lineRule="auto"/>
        <w:jc w:val="left"/>
        <w:outlineLvl w:val="9"/>
        <w:rPr>
          <w:b/>
          <w:color w:val="auto"/>
        </w:rPr>
      </w:pPr>
      <w:r>
        <w:rPr>
          <w:b/>
          <w:color w:val="auto"/>
        </w:rPr>
        <w:t xml:space="preserve">响应人有串通竞争性谈判、弄虚作假、行贿等违法行为的； </w:t>
      </w:r>
    </w:p>
    <w:p>
      <w:pPr>
        <w:widowControl/>
        <w:numPr>
          <w:ilvl w:val="0"/>
          <w:numId w:val="4"/>
        </w:numPr>
        <w:spacing w:after="109" w:line="259" w:lineRule="auto"/>
        <w:jc w:val="left"/>
        <w:outlineLvl w:val="9"/>
        <w:rPr>
          <w:b/>
          <w:color w:val="auto"/>
        </w:rPr>
      </w:pPr>
      <w:r>
        <w:rPr>
          <w:rFonts w:hint="eastAsia"/>
          <w:b/>
          <w:color w:val="auto"/>
        </w:rPr>
        <w:t>不按谈判小组要求澄清、说明或补正；</w:t>
      </w:r>
    </w:p>
    <w:p>
      <w:pPr>
        <w:widowControl/>
        <w:numPr>
          <w:ilvl w:val="0"/>
          <w:numId w:val="4"/>
        </w:numPr>
        <w:spacing w:after="109" w:line="259" w:lineRule="auto"/>
        <w:jc w:val="left"/>
        <w:outlineLvl w:val="9"/>
        <w:rPr>
          <w:b/>
          <w:color w:val="auto"/>
        </w:rPr>
      </w:pPr>
      <w:r>
        <w:rPr>
          <w:b/>
          <w:color w:val="auto"/>
        </w:rPr>
        <w:t xml:space="preserve">竞争性谈判文件明确规定可以否决竞争性谈判的其他情形。 </w:t>
      </w:r>
    </w:p>
    <w:p>
      <w:pPr>
        <w:spacing w:line="360" w:lineRule="auto"/>
        <w:ind w:firstLine="420" w:firstLineChars="200"/>
        <w:outlineLvl w:val="9"/>
        <w:rPr>
          <w:rFonts w:ascii="宋体" w:hAnsi="宋体"/>
          <w:color w:val="auto"/>
          <w:szCs w:val="21"/>
        </w:rPr>
      </w:pPr>
      <w:r>
        <w:rPr>
          <w:rFonts w:hint="eastAsia" w:ascii="宋体" w:hAnsi="宋体"/>
          <w:color w:val="auto"/>
          <w:szCs w:val="21"/>
        </w:rPr>
        <w:t>3.1.</w:t>
      </w:r>
      <w:r>
        <w:rPr>
          <w:rFonts w:ascii="宋体" w:hAnsi="宋体"/>
          <w:color w:val="auto"/>
          <w:szCs w:val="21"/>
        </w:rPr>
        <w:t>5</w:t>
      </w:r>
      <w:r>
        <w:rPr>
          <w:rFonts w:hint="eastAsia" w:ascii="宋体" w:hAnsi="宋体"/>
          <w:color w:val="auto"/>
          <w:szCs w:val="21"/>
        </w:rPr>
        <w:t>评审过程中，谈判小组收到低于成本价竞争性谈判的书面质疑材料、发现响应人的综合报价明显低于其他竞争性谈判报价或者设有标底时明显低于标底，认为竞争性谈判报价可能低于成本的，应当书面要求该响应人作出书面说明并提供相关证明材料。响应人不能合理说明或者不能提供相应证明材料的，由谈判小组认定该响应人以低于成本报价竞标，</w:t>
      </w:r>
      <w:r>
        <w:rPr>
          <w:rFonts w:hint="eastAsia"/>
          <w:color w:val="auto"/>
          <w:szCs w:val="21"/>
        </w:rPr>
        <w:t>谈判小组应当否决其竞争性谈判</w:t>
      </w:r>
      <w:r>
        <w:rPr>
          <w:rFonts w:hint="eastAsia" w:ascii="宋体" w:hAnsi="宋体"/>
          <w:color w:val="auto"/>
          <w:szCs w:val="21"/>
        </w:rPr>
        <w:t>。</w:t>
      </w:r>
    </w:p>
    <w:p>
      <w:pPr>
        <w:spacing w:line="360" w:lineRule="auto"/>
        <w:ind w:firstLine="420" w:firstLineChars="200"/>
        <w:outlineLvl w:val="9"/>
        <w:rPr>
          <w:rFonts w:ascii="宋体" w:hAnsi="宋体"/>
          <w:color w:val="auto"/>
          <w:szCs w:val="21"/>
        </w:rPr>
      </w:pPr>
      <w:r>
        <w:rPr>
          <w:rFonts w:hint="eastAsia" w:ascii="宋体" w:hAnsi="宋体"/>
          <w:color w:val="auto"/>
          <w:szCs w:val="21"/>
        </w:rPr>
        <w:t>3.1.</w:t>
      </w:r>
      <w:r>
        <w:rPr>
          <w:rFonts w:ascii="宋体" w:hAnsi="宋体"/>
          <w:color w:val="auto"/>
          <w:szCs w:val="21"/>
        </w:rPr>
        <w:t>6</w:t>
      </w:r>
      <w:r>
        <w:rPr>
          <w:rFonts w:hint="eastAsia" w:ascii="宋体" w:hAnsi="宋体"/>
          <w:color w:val="auto"/>
          <w:szCs w:val="21"/>
        </w:rPr>
        <w:t xml:space="preserve"> 竞争性谈判报价有算术错误的，谈判小组按照以下原则对竞争性谈判报价进行修正，修正的价格经响应人书面确认后具有约束力。响应人不接受修正价格的，</w:t>
      </w:r>
      <w:r>
        <w:rPr>
          <w:rFonts w:hint="eastAsia"/>
          <w:color w:val="auto"/>
          <w:szCs w:val="21"/>
        </w:rPr>
        <w:t>谈判小组应当否决其竞争性谈判</w:t>
      </w:r>
      <w:r>
        <w:rPr>
          <w:rFonts w:hint="eastAsia" w:ascii="宋体" w:hAnsi="宋体"/>
          <w:color w:val="auto"/>
          <w:szCs w:val="21"/>
        </w:rPr>
        <w:t>。如有补充其他价格修正方式，详见竞争性谈判须知前附表。</w:t>
      </w:r>
    </w:p>
    <w:p>
      <w:pPr>
        <w:spacing w:line="360" w:lineRule="auto"/>
        <w:ind w:firstLine="420" w:firstLineChars="200"/>
        <w:outlineLvl w:val="9"/>
        <w:rPr>
          <w:rFonts w:ascii="宋体" w:hAnsi="宋体"/>
          <w:color w:val="auto"/>
          <w:szCs w:val="21"/>
        </w:rPr>
      </w:pPr>
      <w:r>
        <w:rPr>
          <w:rFonts w:hint="eastAsia" w:ascii="宋体" w:hAnsi="宋体"/>
          <w:color w:val="auto"/>
          <w:szCs w:val="21"/>
        </w:rPr>
        <w:t>(1）响应文件中的大写金额与小写金额不一致的，以大写金额为准；</w:t>
      </w:r>
    </w:p>
    <w:p>
      <w:pPr>
        <w:spacing w:line="360" w:lineRule="auto"/>
        <w:ind w:firstLine="420" w:firstLineChars="200"/>
        <w:outlineLvl w:val="9"/>
        <w:rPr>
          <w:rFonts w:ascii="宋体" w:hAnsi="宋体"/>
          <w:color w:val="auto"/>
          <w:szCs w:val="21"/>
        </w:rPr>
      </w:pPr>
      <w:r>
        <w:rPr>
          <w:rFonts w:hint="eastAsia" w:ascii="宋体" w:hAnsi="宋体"/>
          <w:color w:val="auto"/>
          <w:szCs w:val="21"/>
        </w:rPr>
        <w:t>(2）总价金额与根据单价计算出的结果不一致的，以单价金额为准修正总价，但单价金额小数点有明显错误的除外。</w:t>
      </w:r>
    </w:p>
    <w:p>
      <w:pPr>
        <w:widowControl/>
        <w:tabs>
          <w:tab w:val="left" w:pos="540"/>
        </w:tabs>
        <w:spacing w:line="520" w:lineRule="exact"/>
        <w:jc w:val="left"/>
        <w:outlineLvl w:val="9"/>
        <w:rPr>
          <w:rFonts w:ascii="宋体" w:hAnsi="宋体" w:cs="Courier New"/>
          <w:b/>
          <w:color w:val="auto"/>
          <w:sz w:val="28"/>
          <w:szCs w:val="28"/>
        </w:rPr>
      </w:pPr>
      <w:r>
        <w:rPr>
          <w:rFonts w:hint="eastAsia" w:ascii="宋体" w:hAnsi="宋体" w:cs="Courier New"/>
          <w:b/>
          <w:color w:val="auto"/>
          <w:sz w:val="28"/>
          <w:szCs w:val="28"/>
        </w:rPr>
        <w:t>3.2 谈判</w:t>
      </w:r>
    </w:p>
    <w:p>
      <w:pPr>
        <w:pStyle w:val="21"/>
        <w:spacing w:line="520" w:lineRule="exact"/>
        <w:ind w:firstLine="420" w:firstLineChars="200"/>
        <w:outlineLvl w:val="9"/>
        <w:rPr>
          <w:rFonts w:ascii="宋体" w:hAnsi="宋体" w:cs="宋体"/>
          <w:color w:val="auto"/>
          <w:kern w:val="0"/>
          <w:szCs w:val="21"/>
        </w:rPr>
      </w:pPr>
      <w:r>
        <w:rPr>
          <w:rFonts w:hint="eastAsia" w:ascii="宋体" w:hAnsi="宋体" w:cs="宋体"/>
          <w:color w:val="auto"/>
          <w:kern w:val="0"/>
          <w:szCs w:val="21"/>
        </w:rPr>
        <w:t>3.2.1确定谈判顺序</w:t>
      </w:r>
    </w:p>
    <w:p>
      <w:pPr>
        <w:pStyle w:val="21"/>
        <w:spacing w:line="520" w:lineRule="exact"/>
        <w:ind w:firstLine="420" w:firstLineChars="200"/>
        <w:outlineLvl w:val="9"/>
        <w:rPr>
          <w:rFonts w:ascii="宋体" w:hAnsi="宋体" w:cs="宋体"/>
          <w:color w:val="auto"/>
          <w:kern w:val="0"/>
          <w:szCs w:val="21"/>
        </w:rPr>
      </w:pPr>
      <w:r>
        <w:rPr>
          <w:rFonts w:hint="eastAsia" w:ascii="宋体" w:hAnsi="宋体" w:cs="宋体"/>
          <w:color w:val="auto"/>
          <w:kern w:val="0"/>
          <w:szCs w:val="21"/>
        </w:rPr>
        <w:t>谈判小组应当通过随机方式确定参加谈判的响应人的谈判顺序。</w:t>
      </w:r>
    </w:p>
    <w:p>
      <w:pPr>
        <w:pStyle w:val="21"/>
        <w:spacing w:line="520" w:lineRule="exact"/>
        <w:ind w:firstLine="420" w:firstLineChars="200"/>
        <w:outlineLvl w:val="9"/>
        <w:rPr>
          <w:rFonts w:ascii="宋体" w:hAnsi="宋体"/>
          <w:color w:val="auto"/>
          <w:szCs w:val="21"/>
        </w:rPr>
      </w:pPr>
      <w:r>
        <w:rPr>
          <w:rFonts w:hint="eastAsia" w:ascii="宋体" w:hAnsi="宋体" w:cs="宋体"/>
          <w:color w:val="auto"/>
          <w:kern w:val="0"/>
          <w:szCs w:val="21"/>
        </w:rPr>
        <w:t>3.2.2比较与评价</w:t>
      </w:r>
    </w:p>
    <w:p>
      <w:pPr>
        <w:pStyle w:val="21"/>
        <w:spacing w:line="520" w:lineRule="exact"/>
        <w:ind w:firstLine="420" w:firstLineChars="200"/>
        <w:outlineLvl w:val="9"/>
        <w:rPr>
          <w:rFonts w:ascii="宋体" w:hAnsi="宋体"/>
          <w:color w:val="auto"/>
          <w:szCs w:val="21"/>
        </w:rPr>
      </w:pPr>
      <w:r>
        <w:rPr>
          <w:rFonts w:hint="eastAsia" w:ascii="宋体" w:hAnsi="宋体"/>
          <w:color w:val="auto"/>
          <w:szCs w:val="21"/>
        </w:rPr>
        <w:t>谈判小组对实质性响应文件从商务、技术参数与规格型号、性能与质量、功能或整体方案、售后服务、响应人和制造商资信、相关业绩、执行合同能力等方面进行全面比较与评价。</w:t>
      </w:r>
    </w:p>
    <w:p>
      <w:pPr>
        <w:pStyle w:val="21"/>
        <w:spacing w:line="520" w:lineRule="exact"/>
        <w:ind w:firstLine="420" w:firstLineChars="200"/>
        <w:outlineLvl w:val="9"/>
        <w:rPr>
          <w:rFonts w:ascii="宋体" w:hAnsi="宋体"/>
          <w:color w:val="auto"/>
          <w:szCs w:val="21"/>
        </w:rPr>
      </w:pPr>
      <w:r>
        <w:rPr>
          <w:rFonts w:hint="eastAsia" w:ascii="宋体" w:hAnsi="宋体"/>
          <w:color w:val="auto"/>
          <w:szCs w:val="21"/>
        </w:rPr>
        <w:t>所有谈判小组成员集体与每位实质性响应的响应人分别进行单独谈判，在谈判中，谈判的任何一方不得透露与谈判有关的其他响应人的技术资料、价格和其他信息。</w:t>
      </w:r>
      <w:r>
        <w:rPr>
          <w:rFonts w:hint="eastAsia" w:ascii="宋体" w:hAnsi="宋体" w:cs="宋体"/>
          <w:color w:val="auto"/>
          <w:kern w:val="0"/>
          <w:szCs w:val="21"/>
        </w:rPr>
        <w:t>谈判小组所有成员集中与响应人分别进行一轮或多轮谈判。</w:t>
      </w:r>
    </w:p>
    <w:p>
      <w:pPr>
        <w:outlineLvl w:val="9"/>
        <w:rPr>
          <w:rFonts w:ascii="宋体" w:hAnsi="宋体"/>
          <w:color w:val="auto"/>
        </w:rPr>
      </w:pPr>
      <w:r>
        <w:rPr>
          <w:rFonts w:hint="eastAsia" w:ascii="宋体" w:hAnsi="宋体"/>
          <w:color w:val="auto"/>
        </w:rPr>
        <w:t>3.3最终报价</w:t>
      </w:r>
    </w:p>
    <w:p>
      <w:pPr>
        <w:widowControl/>
        <w:tabs>
          <w:tab w:val="left" w:pos="540"/>
        </w:tabs>
        <w:spacing w:line="520" w:lineRule="exact"/>
        <w:ind w:firstLine="420" w:firstLineChars="200"/>
        <w:jc w:val="left"/>
        <w:outlineLvl w:val="9"/>
        <w:rPr>
          <w:rFonts w:ascii="宋体" w:hAnsi="宋体"/>
          <w:color w:val="auto"/>
          <w:szCs w:val="21"/>
        </w:rPr>
      </w:pPr>
      <w:r>
        <w:rPr>
          <w:rFonts w:hint="eastAsia" w:ascii="宋体" w:hAnsi="宋体"/>
          <w:color w:val="auto"/>
          <w:szCs w:val="21"/>
        </w:rPr>
        <w:t>竞争性谈判报价原则上不少于两轮报价（含唱标报价），谈判小组应要求所有参加最后一轮谈判的供应商在规定的统一截止时间前提交最终密封报价（最终报价时间视谈判进程由谈判小组决定）。原则上最后一轮报价应进行公开唱标。</w:t>
      </w:r>
    </w:p>
    <w:p>
      <w:pPr>
        <w:widowControl/>
        <w:tabs>
          <w:tab w:val="left" w:pos="540"/>
        </w:tabs>
        <w:spacing w:line="520" w:lineRule="exact"/>
        <w:ind w:firstLine="420" w:firstLineChars="200"/>
        <w:jc w:val="left"/>
        <w:outlineLvl w:val="9"/>
        <w:rPr>
          <w:rFonts w:ascii="宋体" w:hAnsi="宋体"/>
          <w:color w:val="auto"/>
          <w:szCs w:val="21"/>
        </w:rPr>
      </w:pPr>
      <w:r>
        <w:rPr>
          <w:rFonts w:hint="eastAsia" w:ascii="宋体" w:hAnsi="宋体"/>
          <w:color w:val="auto"/>
          <w:szCs w:val="21"/>
        </w:rPr>
        <w:t>除非在谈判中谈判小组调整或修改采购需求内容，否则采购方不接受高于前面轮次谈判报价的最终报价。</w:t>
      </w:r>
    </w:p>
    <w:p>
      <w:pPr>
        <w:widowControl/>
        <w:spacing w:line="520" w:lineRule="exact"/>
        <w:ind w:firstLine="422" w:firstLineChars="200"/>
        <w:jc w:val="left"/>
        <w:outlineLvl w:val="9"/>
        <w:rPr>
          <w:rFonts w:ascii="宋体" w:hAnsi="宋体"/>
          <w:b/>
          <w:color w:val="auto"/>
          <w:szCs w:val="21"/>
        </w:rPr>
      </w:pPr>
      <w:r>
        <w:rPr>
          <w:rFonts w:hint="eastAsia" w:ascii="宋体" w:hAnsi="宋体"/>
          <w:b/>
          <w:color w:val="auto"/>
          <w:szCs w:val="21"/>
        </w:rPr>
        <w:t>响应人最终报价逾时不交的，可视为自动放弃评审资格。</w:t>
      </w:r>
    </w:p>
    <w:p>
      <w:pPr>
        <w:widowControl/>
        <w:tabs>
          <w:tab w:val="left" w:pos="540"/>
        </w:tabs>
        <w:spacing w:line="520" w:lineRule="exact"/>
        <w:jc w:val="left"/>
        <w:outlineLvl w:val="9"/>
        <w:rPr>
          <w:rFonts w:ascii="宋体" w:hAnsi="宋体"/>
          <w:b/>
          <w:color w:val="auto"/>
          <w:sz w:val="28"/>
          <w:szCs w:val="28"/>
        </w:rPr>
      </w:pPr>
      <w:r>
        <w:rPr>
          <w:rFonts w:hint="eastAsia" w:ascii="宋体" w:hAnsi="宋体" w:cs="Courier New"/>
          <w:b/>
          <w:color w:val="auto"/>
          <w:sz w:val="28"/>
          <w:szCs w:val="28"/>
        </w:rPr>
        <w:t>3.4</w:t>
      </w:r>
      <w:r>
        <w:rPr>
          <w:rFonts w:hint="eastAsia" w:ascii="宋体" w:hAnsi="宋体"/>
          <w:b/>
          <w:color w:val="auto"/>
          <w:sz w:val="28"/>
          <w:szCs w:val="28"/>
        </w:rPr>
        <w:t>推荐成交候选人</w:t>
      </w:r>
    </w:p>
    <w:p>
      <w:pPr>
        <w:spacing w:line="520" w:lineRule="exact"/>
        <w:ind w:firstLine="420" w:firstLineChars="200"/>
        <w:outlineLvl w:val="9"/>
        <w:rPr>
          <w:rFonts w:hint="eastAsia" w:ascii="宋体" w:hAnsi="宋体" w:cs="宋体"/>
          <w:color w:val="auto"/>
          <w:kern w:val="0"/>
          <w:lang w:eastAsia="zh-CN"/>
        </w:rPr>
      </w:pPr>
      <w:r>
        <w:rPr>
          <w:rFonts w:hint="eastAsia" w:ascii="宋体" w:hAnsi="宋体" w:cs="Courier New"/>
          <w:color w:val="auto"/>
          <w:szCs w:val="21"/>
        </w:rPr>
        <w:t>竞争性谈判以响应人最后一轮谈判的报价及承诺作为谈判小组向采购人推荐成交候选人的依据，谈判小组应当根据符合采购需求、质量和服务相等且报价最低的原则按顺序排列推荐成交侯选响应人。</w:t>
      </w:r>
      <w:r>
        <w:rPr>
          <w:rFonts w:hint="eastAsia" w:ascii="宋体" w:hAnsi="宋体" w:cs="宋体"/>
          <w:color w:val="auto"/>
          <w:kern w:val="0"/>
        </w:rPr>
        <w:t>如最低投标报价相同，由谈判小组按技术指标优劣顺序排列。如果无法进行合理排序，则采用现场随机抽签方式确定。</w:t>
      </w:r>
      <w:r>
        <w:rPr>
          <w:rFonts w:hint="eastAsia" w:ascii="宋体" w:hAnsi="宋体" w:cs="宋体"/>
          <w:color w:val="auto"/>
          <w:kern w:val="0"/>
          <w:lang w:eastAsia="zh-CN"/>
        </w:rPr>
        <w:t>（</w:t>
      </w:r>
      <w:r>
        <w:rPr>
          <w:rFonts w:hint="eastAsia" w:ascii="宋体" w:hAnsi="宋体" w:cs="宋体"/>
          <w:color w:val="auto"/>
          <w:kern w:val="0"/>
          <w:lang w:val="en-US" w:eastAsia="zh-CN"/>
        </w:rPr>
        <w:t>若出现次低报价相同影响评审结果的，同样按上述程序执行。</w:t>
      </w:r>
      <w:r>
        <w:rPr>
          <w:rFonts w:hint="eastAsia" w:ascii="宋体" w:hAnsi="宋体" w:cs="宋体"/>
          <w:color w:val="auto"/>
          <w:kern w:val="0"/>
          <w:lang w:eastAsia="zh-CN"/>
        </w:rPr>
        <w:t>）</w:t>
      </w:r>
    </w:p>
    <w:p>
      <w:pPr>
        <w:spacing w:line="520" w:lineRule="exact"/>
        <w:ind w:firstLine="420" w:firstLineChars="200"/>
        <w:outlineLvl w:val="9"/>
        <w:rPr>
          <w:rFonts w:ascii="宋体" w:hAnsi="宋体" w:cs="Courier New"/>
          <w:color w:val="auto"/>
          <w:szCs w:val="21"/>
        </w:rPr>
      </w:pPr>
      <w:r>
        <w:rPr>
          <w:rFonts w:hint="eastAsia" w:ascii="宋体" w:hAnsi="宋体" w:cs="Courier New"/>
          <w:color w:val="auto"/>
          <w:szCs w:val="21"/>
        </w:rPr>
        <w:t>谈判小组推荐非报价最低的谈判响应人为成交响应人的，须附书面报告说明理由且由谈判小组全体成员签字确认。</w:t>
      </w:r>
    </w:p>
    <w:p>
      <w:pPr>
        <w:spacing w:line="520" w:lineRule="exact"/>
        <w:ind w:firstLine="420" w:firstLineChars="200"/>
        <w:outlineLvl w:val="9"/>
        <w:rPr>
          <w:rFonts w:ascii="宋体" w:hAnsi="宋体" w:cs="Courier New"/>
          <w:color w:val="auto"/>
          <w:szCs w:val="21"/>
        </w:rPr>
      </w:pPr>
      <w:r>
        <w:rPr>
          <w:rFonts w:hint="eastAsia" w:ascii="宋体" w:hAnsi="宋体" w:cs="Courier New"/>
          <w:color w:val="auto"/>
          <w:szCs w:val="21"/>
        </w:rPr>
        <w:t>在推荐确定成交候选人之前，谈判小组认为，排在前面的成交候选人的最终报价或者某些分项报价明显不合理或者低于成本，有可能影响商品质量和不能诚信履约的，应当要求其在规定的期限内提供书面文件予以说明理由，并提交相关证明材料。否则，谈判小组可以取消该响应人的成交候选资格，按顺序由排在其次的成交候选人递补，以此类推。</w:t>
      </w:r>
    </w:p>
    <w:p>
      <w:pPr>
        <w:widowControl/>
        <w:tabs>
          <w:tab w:val="left" w:pos="540"/>
        </w:tabs>
        <w:spacing w:line="520" w:lineRule="exact"/>
        <w:jc w:val="left"/>
        <w:outlineLvl w:val="9"/>
        <w:rPr>
          <w:rFonts w:ascii="宋体" w:hAnsi="宋体"/>
          <w:b/>
          <w:color w:val="auto"/>
          <w:sz w:val="28"/>
          <w:szCs w:val="28"/>
        </w:rPr>
      </w:pPr>
      <w:r>
        <w:rPr>
          <w:rFonts w:hint="eastAsia" w:ascii="宋体" w:hAnsi="宋体"/>
          <w:b/>
          <w:color w:val="auto"/>
          <w:sz w:val="28"/>
          <w:szCs w:val="28"/>
        </w:rPr>
        <w:t>3.5编写评审报告</w:t>
      </w:r>
    </w:p>
    <w:p>
      <w:pPr>
        <w:spacing w:line="520" w:lineRule="exact"/>
        <w:ind w:firstLine="570"/>
        <w:outlineLvl w:val="9"/>
        <w:rPr>
          <w:rFonts w:ascii="宋体" w:hAnsi="宋体"/>
          <w:color w:val="auto"/>
          <w:szCs w:val="21"/>
        </w:rPr>
      </w:pPr>
      <w:r>
        <w:rPr>
          <w:rFonts w:hint="eastAsia" w:ascii="宋体" w:hAnsi="宋体"/>
          <w:color w:val="auto"/>
          <w:szCs w:val="21"/>
        </w:rPr>
        <w:t>竞争性谈判工作结束后，谈判小组根据全体成员签字的原始记录和结果编写评审报告。评审报告内容主要包括：(1)项目基本情况；(2)竞争性谈判过程介绍；(3)谈判小组构成；(4)谈判评审情况说明（包括详细评审评分、无效响应人名单及原因）；(5)响应人最终报价情况；(6)推荐成交候选人建议等。</w:t>
      </w:r>
    </w:p>
    <w:p>
      <w:pPr>
        <w:widowControl/>
        <w:jc w:val="left"/>
        <w:rPr>
          <w:color w:val="auto"/>
          <w:sz w:val="28"/>
          <w:szCs w:val="28"/>
        </w:rPr>
        <w:sectPr>
          <w:pgSz w:w="11906" w:h="16838"/>
          <w:pgMar w:top="1440" w:right="1800" w:bottom="1440" w:left="1800" w:header="851" w:footer="992" w:gutter="0"/>
          <w:cols w:space="720" w:num="1"/>
          <w:docGrid w:type="lines" w:linePitch="312" w:charSpace="0"/>
        </w:sectPr>
      </w:pPr>
      <w:r>
        <w:rPr>
          <w:rFonts w:ascii="宋体" w:hAnsi="宋体"/>
          <w:color w:val="auto"/>
          <w:szCs w:val="21"/>
        </w:rPr>
        <w:br w:type="page"/>
      </w:r>
      <w:bookmarkEnd w:id="110"/>
      <w:bookmarkEnd w:id="111"/>
      <w:bookmarkEnd w:id="112"/>
      <w:bookmarkEnd w:id="113"/>
      <w:bookmarkEnd w:id="114"/>
      <w:bookmarkEnd w:id="115"/>
      <w:bookmarkEnd w:id="116"/>
      <w:bookmarkEnd w:id="117"/>
      <w:bookmarkEnd w:id="121"/>
      <w:bookmarkStart w:id="125" w:name="_Toc456551944"/>
    </w:p>
    <w:bookmarkEnd w:id="125"/>
    <w:p>
      <w:pPr>
        <w:pStyle w:val="3"/>
        <w:jc w:val="center"/>
        <w:rPr>
          <w:rFonts w:hint="eastAsia" w:ascii="宋体" w:hAnsi="宋体"/>
          <w:color w:val="auto"/>
          <w:sz w:val="28"/>
          <w:szCs w:val="28"/>
        </w:rPr>
      </w:pPr>
      <w:bookmarkStart w:id="126" w:name="_3._其他说明_4."/>
      <w:bookmarkEnd w:id="126"/>
      <w:bookmarkStart w:id="127" w:name="_Toc338661803"/>
      <w:bookmarkStart w:id="128" w:name="_Toc246996353"/>
      <w:bookmarkStart w:id="129" w:name="_Toc179632804"/>
      <w:bookmarkStart w:id="130" w:name="_Toc247085870"/>
      <w:bookmarkStart w:id="131" w:name="_Toc246997096"/>
      <w:bookmarkStart w:id="132" w:name="_Toc456552075"/>
      <w:bookmarkStart w:id="133" w:name="_Toc19738"/>
      <w:r>
        <w:rPr>
          <w:rFonts w:hint="eastAsia" w:ascii="宋体" w:hAnsi="宋体"/>
          <w:color w:val="auto"/>
          <w:sz w:val="28"/>
          <w:szCs w:val="28"/>
        </w:rPr>
        <w:t xml:space="preserve">第四章 </w:t>
      </w:r>
      <w:bookmarkEnd w:id="127"/>
      <w:bookmarkEnd w:id="128"/>
      <w:bookmarkEnd w:id="129"/>
      <w:bookmarkEnd w:id="130"/>
      <w:bookmarkEnd w:id="131"/>
      <w:bookmarkEnd w:id="132"/>
      <w:r>
        <w:rPr>
          <w:rFonts w:hint="eastAsia" w:ascii="宋体" w:hAnsi="宋体"/>
          <w:color w:val="auto"/>
          <w:sz w:val="28"/>
          <w:szCs w:val="28"/>
        </w:rPr>
        <w:t>用户需求书/技术规范书</w:t>
      </w:r>
      <w:bookmarkEnd w:id="133"/>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一、项目概况：</w:t>
      </w:r>
    </w:p>
    <w:p>
      <w:pPr>
        <w:pStyle w:val="108"/>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本项目桃源路道路等级为等外道路，设计速度 15km/h，本次改造范围约2.3km</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主要改造内容为照明改造</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路灯部分：负责供货清单中路灯部分所有产品的供货，并确保产品符合本合同约定的质量要求及技术标准；灯杆屏部分及配套设备：负责供货清单中灯杆屏部分及所有配套设备的供货、运输、检测、安装、调试、试运行、竣工验收、培训、技术服务和保修等全部工作。</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b/>
          <w:color w:val="auto"/>
          <w:sz w:val="21"/>
          <w:szCs w:val="21"/>
          <w:lang w:val="en-US" w:eastAsia="zh-CN"/>
        </w:rPr>
        <w:t>二、</w:t>
      </w:r>
      <w:r>
        <w:rPr>
          <w:rFonts w:hint="eastAsia" w:ascii="宋体" w:hAnsi="宋体" w:eastAsia="宋体" w:cs="宋体"/>
          <w:b/>
          <w:color w:val="auto"/>
          <w:sz w:val="21"/>
          <w:szCs w:val="21"/>
        </w:rPr>
        <w:t>主要商务要求</w:t>
      </w:r>
    </w:p>
    <w:tbl>
      <w:tblPr>
        <w:tblStyle w:val="3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531"/>
        <w:gridCol w:w="599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2531" w:type="dxa"/>
          </w:tcPr>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lang w:eastAsia="zh-CN"/>
              </w:rPr>
            </w:pPr>
            <w:r>
              <w:rPr>
                <w:rFonts w:hint="eastAsia" w:ascii="宋体" w:hAnsi="宋体" w:eastAsia="宋体" w:cs="宋体"/>
                <w:color w:val="auto"/>
                <w:sz w:val="21"/>
                <w:szCs w:val="21"/>
                <w:highlight w:val="none"/>
                <w:lang w:val="en-US" w:eastAsia="zh-CN"/>
              </w:rPr>
              <w:t>完工期</w:t>
            </w:r>
          </w:p>
        </w:tc>
        <w:tc>
          <w:tcPr>
            <w:tcW w:w="5991" w:type="dxa"/>
          </w:tcPr>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lang w:eastAsia="zh-CN"/>
              </w:rPr>
            </w:pPr>
            <w:r>
              <w:rPr>
                <w:rFonts w:hint="eastAsia" w:ascii="宋体" w:hAnsi="宋体" w:eastAsia="宋体" w:cs="宋体"/>
                <w:color w:val="auto"/>
                <w:sz w:val="21"/>
                <w:szCs w:val="21"/>
              </w:rPr>
              <w:t>自中标通知书发出之日起</w:t>
            </w:r>
            <w:r>
              <w:rPr>
                <w:rFonts w:hint="eastAsia" w:ascii="宋体" w:hAnsi="宋体" w:eastAsia="宋体" w:cs="宋体"/>
                <w:color w:val="auto"/>
                <w:sz w:val="21"/>
                <w:szCs w:val="21"/>
                <w:lang w:val="en-US" w:eastAsia="zh-CN"/>
              </w:rPr>
              <w:t>15</w:t>
            </w:r>
            <w:r>
              <w:rPr>
                <w:rFonts w:hint="eastAsia" w:ascii="宋体" w:hAnsi="宋体" w:eastAsia="宋体" w:cs="宋体"/>
                <w:color w:val="auto"/>
                <w:sz w:val="21"/>
                <w:szCs w:val="21"/>
              </w:rPr>
              <w:t>日内完成供货、安装及调试。</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具体时间节点以采购人书面通知为准</w:t>
            </w:r>
            <w:r>
              <w:rPr>
                <w:rFonts w:hint="eastAsia" w:ascii="宋体" w:hAnsi="宋体" w:eastAsia="宋体" w:cs="宋体"/>
                <w:color w:val="auto"/>
                <w:sz w:val="21"/>
                <w:szCs w:val="21"/>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31" w:type="dxa"/>
          </w:tcPr>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付款方式</w:t>
            </w:r>
          </w:p>
        </w:tc>
        <w:tc>
          <w:tcPr>
            <w:tcW w:w="5991" w:type="dxa"/>
          </w:tcPr>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、合同签订后，成交响应人向采购人提供合法等额的增值税专用发票和其他请款资料经采购人确认无误</w:t>
            </w:r>
            <w:r>
              <w:rPr>
                <w:rFonts w:hint="eastAsia" w:ascii="宋体" w:hAnsi="宋体" w:cs="宋体"/>
                <w:color w:val="auto"/>
                <w:sz w:val="21"/>
                <w:szCs w:val="21"/>
                <w:lang w:val="en-US" w:eastAsia="zh-CN"/>
              </w:rPr>
              <w:t>后</w:t>
            </w:r>
            <w:r>
              <w:rPr>
                <w:rFonts w:hint="eastAsia" w:ascii="宋体" w:hAnsi="宋体" w:eastAsia="宋体" w:cs="宋体"/>
                <w:color w:val="auto"/>
                <w:sz w:val="21"/>
                <w:szCs w:val="21"/>
              </w:rPr>
              <w:t>，采购人向成交响应人支付合同总金额的</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0%</w:t>
            </w:r>
            <w:r>
              <w:rPr>
                <w:rFonts w:hint="eastAsia" w:ascii="宋体" w:hAnsi="宋体" w:eastAsia="宋体" w:cs="宋体"/>
                <w:color w:val="auto"/>
                <w:sz w:val="21"/>
                <w:szCs w:val="21"/>
                <w:lang w:val="en-US" w:eastAsia="zh-CN"/>
              </w:rPr>
              <w:t>作为定金。</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成交响应人完成本合同约定的全部内容并经采购人验收合格，且成交响应人提交结算资料经双方确认签字，并且乙方提交完整的请款资料及合法的增值税专用发票后，采购人支付至结算价款的97%；</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、质保期结束并提交完整的请款资料及合法的增值税专用发票后，如未发生质保金扣除事项的，采购人支付结算价款剩余的3%，如发生质保金扣除事项的，由双方核算处理。</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按照现行税收政策规定，每次付款前，成交响应人必须提供合法有效、与本合同总价款条款中增值税税率一致的增值税专用发票给采购人，否则采购人有权拒绝付款且不构成违约；在采购人除支付质保金外的最后一期款项前，成交响应人须连同当期支付款项发票和质保金发票一并提交给采购人；若后续出现质保问题，按照质保责任和条款，部分或全部扣除质保金的，不退还相应金额的发票。若合同执行期间，遇国家税务政策调整所引起的合同价格变化，按照不含税价格调整结算价格。如因成交响应人未及时提供发票导致采购人未能按照约定支付款项的，采购人不承担逾期支付的责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31" w:type="dxa"/>
          </w:tcPr>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验收要求</w:t>
            </w:r>
          </w:p>
        </w:tc>
        <w:tc>
          <w:tcPr>
            <w:tcW w:w="5991" w:type="dxa"/>
          </w:tcPr>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验收阶段：货物的验收分为到货验收、安装验收与</w:t>
            </w:r>
            <w:r>
              <w:rPr>
                <w:rFonts w:hint="eastAsia" w:ascii="宋体" w:hAnsi="宋体" w:eastAsia="宋体" w:cs="宋体"/>
                <w:color w:val="auto"/>
                <w:sz w:val="21"/>
                <w:szCs w:val="21"/>
                <w:lang w:val="en-US" w:eastAsia="zh-CN"/>
              </w:rPr>
              <w:t>调试</w:t>
            </w:r>
            <w:r>
              <w:rPr>
                <w:rFonts w:hint="eastAsia" w:ascii="宋体" w:hAnsi="宋体" w:eastAsia="宋体" w:cs="宋体"/>
                <w:color w:val="auto"/>
                <w:sz w:val="21"/>
                <w:szCs w:val="21"/>
              </w:rPr>
              <w:t>验收三个阶段。成交响应人应向采购人提供完整的使用说明书、验收标准手册</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合格证书及</w:t>
            </w:r>
            <w:r>
              <w:rPr>
                <w:rFonts w:hint="eastAsia" w:ascii="宋体" w:hAnsi="宋体" w:eastAsia="宋体" w:cs="宋体"/>
                <w:color w:val="auto"/>
                <w:sz w:val="21"/>
                <w:szCs w:val="21"/>
              </w:rPr>
              <w:t>报告书等资料。</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到货验收：货物运抵合同约定交货地点后3日内，由采购人与成交响应人代表共同进行。双方应对货物的外包装、型号、品牌、产地、数量及随货资料进行清点与外观检查，并作记录。此验收仅为货物接收的初步确认，不视为对货物内在质量、性能的认可。</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安装验收：货物安装完毕后，由采购人与成交响应人代表共同进行。采购人将依据合同、谈判文件及相关国家法律法规、规范标准，对安装完毕的货物的规格型号、安装质量、完整性及技术资料进行全面检验，并作详细记录。</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问题处理：在到货验收或安装验收中，如发现货物存在短缺、损坏、品牌型号不符、质量瑕疵或资料不全等问题，应作详细书面记录。采购人有权拒绝接收问题货物，或要求成交响应人在采购人规定的合理期限内无条件进行调换、补齐或修理。由此产生的一切费用（包括但不限于制造、运输、保险、人工等）及时间延误风险均由成交响应人承担。调换、补齐或修理工作所占用的时间，计入合同约定的交货周期。</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调试验收：货物完成安装并调试合格后，进入调试验收阶段。成交响应人应配合采购人对设备性能、技术指标、运行状况进行最终检验与测试。调试过程中的所有检验、测试记录及结果，均须符合合同、谈判文件及相关国家法律法规、规范标准的要求（当标准不一致时，以最高标准为准）。</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验收合格：货物全部通过调试验收，且成交响应人移交所有合同约定的技术资料、文档后，采购人向成交响应人出具书面的《最终验收合格报告》。</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rPr>
              <w:t>逾期责任：因成交响应人原因导致的修理、更换或重新调试时间，应以不影响采购人正常生产或使用为限，否则视为成交响应人逾期交货，并承担相应违约责任。</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rPr>
              <w:t>质量保证：采购人依据本合同条款进行的各项验收，是付款及质量保证期起算的依据，但并非对货物质量的最终免责任认定。货物验收合格后，在质量保证期内，成交响应人仍须按合同约定承担产品质量保证责任。</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9、</w:t>
            </w:r>
            <w:r>
              <w:rPr>
                <w:rFonts w:hint="eastAsia" w:ascii="宋体" w:hAnsi="宋体" w:eastAsia="宋体" w:cs="宋体"/>
                <w:color w:val="auto"/>
                <w:sz w:val="21"/>
                <w:szCs w:val="21"/>
              </w:rPr>
              <w:t>风险转移：在采购人出具《最终验收合格报告》之前，货物的一切风险（包括但不限于毁损、灭失、性能缺陷等）及所有权仍由成交响应人承担。若因前述风险导致货物无法通过验收，采购人有权要求成交响应人更换、退货或采取其他补救措施。</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争议处理：在任一验收阶段，如双方对检验结果或记录发生争议且无法协商一致时，任何一方均可提议委托货物交付地具备相应资质的权威第三方检测机构进行鉴定。鉴定结果对双方均具有约束力，鉴定费用由责任方承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31" w:type="dxa"/>
          </w:tcPr>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其他</w:t>
            </w:r>
          </w:p>
        </w:tc>
        <w:tc>
          <w:tcPr>
            <w:tcW w:w="5991" w:type="dxa"/>
          </w:tcPr>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★1、本项目采用总价包干承包模式，报价须包含完成本项目范围内的用户需求书、合同的所有内容</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如</w:t>
            </w:r>
            <w:r>
              <w:rPr>
                <w:rFonts w:hint="eastAsia" w:ascii="宋体" w:hAnsi="宋体" w:eastAsia="宋体" w:cs="宋体"/>
                <w:color w:val="auto"/>
                <w:sz w:val="21"/>
                <w:szCs w:val="21"/>
              </w:rPr>
              <w:t>货物、构配件及原材料的购置、安全防护措施费、规费、利润、运输、</w:t>
            </w:r>
            <w:r>
              <w:rPr>
                <w:rFonts w:hint="eastAsia" w:ascii="宋体" w:hAnsi="宋体" w:eastAsia="宋体" w:cs="宋体"/>
                <w:color w:val="auto"/>
                <w:sz w:val="21"/>
                <w:szCs w:val="21"/>
                <w:highlight w:val="none"/>
              </w:rPr>
              <w:t>保险、</w:t>
            </w:r>
            <w:r>
              <w:rPr>
                <w:rFonts w:hint="eastAsia" w:ascii="宋体" w:hAnsi="宋体" w:eastAsia="宋体" w:cs="宋体"/>
                <w:color w:val="auto"/>
                <w:sz w:val="21"/>
                <w:szCs w:val="21"/>
              </w:rPr>
              <w:t>检测试验</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货物二次深化设计供货、安装调试</w:t>
            </w:r>
            <w:r>
              <w:rPr>
                <w:rFonts w:hint="eastAsia" w:ascii="宋体" w:hAnsi="宋体" w:eastAsia="宋体" w:cs="宋体"/>
                <w:color w:val="auto"/>
                <w:sz w:val="21"/>
                <w:szCs w:val="21"/>
              </w:rPr>
              <w:t>等各项费用,以及办理各种报装、验收及其它各种手续、质保期售后服务、全额含税</w:t>
            </w:r>
            <w:r>
              <w:rPr>
                <w:rFonts w:hint="eastAsia" w:ascii="宋体" w:hAnsi="宋体" w:eastAsia="宋体" w:cs="宋体"/>
                <w:color w:val="auto"/>
                <w:sz w:val="21"/>
                <w:szCs w:val="21"/>
                <w:lang w:val="en-US" w:eastAsia="zh-CN"/>
              </w:rPr>
              <w:t>增值税专用</w:t>
            </w:r>
            <w:r>
              <w:rPr>
                <w:rFonts w:hint="eastAsia" w:ascii="宋体" w:hAnsi="宋体" w:eastAsia="宋体" w:cs="宋体"/>
                <w:color w:val="auto"/>
                <w:sz w:val="21"/>
                <w:szCs w:val="21"/>
              </w:rPr>
              <w:t>发票、雇员费用、合同实施过程中的应预见和不可预见费用等。用户需求书、合同中任何未列入《分项报价表》的清单明细内容，应视为总价包干的范围，结算不再另行增加费用。《分项报价表》如未完成的清单明细内容，结算时相应扣减。</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2、响应报价应以人民币为结算单位（含税），依照采购人提供的方案，以用户需求书内的设备包货物及配件，人工及工作中所需的材料费、设备维修费用、包安全、包文明施工，包税收的方式进行报价，按本次采购范围总价包干，详见本用户需求书</w:t>
            </w:r>
            <w:r>
              <w:rPr>
                <w:rFonts w:hint="eastAsia" w:ascii="宋体" w:hAnsi="宋体" w:eastAsia="宋体" w:cs="宋体"/>
                <w:color w:val="auto"/>
                <w:sz w:val="21"/>
                <w:szCs w:val="21"/>
                <w:lang w:val="en-US" w:eastAsia="zh-CN"/>
              </w:rPr>
              <w:t>采购</w:t>
            </w:r>
            <w:r>
              <w:rPr>
                <w:rFonts w:hint="eastAsia" w:ascii="宋体" w:hAnsi="宋体" w:eastAsia="宋体" w:cs="宋体"/>
                <w:color w:val="auto"/>
                <w:sz w:val="21"/>
                <w:szCs w:val="21"/>
              </w:rPr>
              <w:t>清单。</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、合同条款，投标人实质响应合同各项条款。</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highlight w:val="yellow"/>
                <w:lang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w:t>
            </w:r>
            <w:r>
              <w:rPr>
                <w:rFonts w:hint="eastAsia" w:ascii="宋体" w:hAnsi="宋体" w:eastAsia="宋体" w:cs="宋体"/>
                <w:color w:val="auto"/>
                <w:sz w:val="21"/>
                <w:szCs w:val="21"/>
                <w:highlight w:val="none"/>
              </w:rPr>
              <w:t>质保期，质保期自设备产品经采购人验收合格并交付采购人使用之日起整体质保三年</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若后续迎宾馆将项目交给其他方管理时，中标人应向第三方履行质保责任，中标人对此无异议。</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、其他要求，</w:t>
            </w:r>
            <w:r>
              <w:rPr>
                <w:rFonts w:hint="eastAsia" w:ascii="宋体" w:hAnsi="宋体" w:eastAsia="宋体" w:cs="宋体"/>
                <w:color w:val="auto"/>
                <w:sz w:val="21"/>
                <w:szCs w:val="21"/>
                <w:lang w:val="en-US" w:eastAsia="zh-CN"/>
              </w:rPr>
              <w:t>响应人</w:t>
            </w:r>
            <w:r>
              <w:rPr>
                <w:rFonts w:hint="eastAsia" w:ascii="宋体" w:hAnsi="宋体" w:eastAsia="宋体" w:cs="宋体"/>
                <w:color w:val="auto"/>
                <w:sz w:val="21"/>
                <w:szCs w:val="21"/>
              </w:rPr>
              <w:t>应充分结合本</w:t>
            </w:r>
            <w:r>
              <w:rPr>
                <w:rFonts w:hint="eastAsia" w:ascii="宋体" w:hAnsi="宋体" w:eastAsia="宋体" w:cs="宋体"/>
                <w:color w:val="auto"/>
                <w:sz w:val="21"/>
                <w:szCs w:val="21"/>
                <w:lang w:val="en-US" w:eastAsia="zh-CN"/>
              </w:rPr>
              <w:t>谈判</w:t>
            </w:r>
            <w:r>
              <w:rPr>
                <w:rFonts w:hint="eastAsia" w:ascii="宋体" w:hAnsi="宋体" w:eastAsia="宋体" w:cs="宋体"/>
                <w:color w:val="auto"/>
                <w:sz w:val="21"/>
                <w:szCs w:val="21"/>
              </w:rPr>
              <w:t>文件上下文了解项目</w:t>
            </w:r>
            <w:r>
              <w:rPr>
                <w:rFonts w:hint="eastAsia" w:ascii="宋体" w:hAnsi="宋体" w:eastAsia="宋体" w:cs="宋体"/>
                <w:color w:val="auto"/>
                <w:sz w:val="21"/>
                <w:szCs w:val="21"/>
                <w:lang w:val="en-US" w:eastAsia="zh-CN"/>
              </w:rPr>
              <w:t>用户</w:t>
            </w:r>
            <w:r>
              <w:rPr>
                <w:rFonts w:hint="eastAsia" w:ascii="宋体" w:hAnsi="宋体" w:eastAsia="宋体" w:cs="宋体"/>
                <w:color w:val="auto"/>
                <w:sz w:val="21"/>
                <w:szCs w:val="21"/>
              </w:rPr>
              <w:t>需求、</w:t>
            </w:r>
            <w:r>
              <w:rPr>
                <w:rFonts w:hint="eastAsia" w:ascii="宋体" w:hAnsi="宋体" w:eastAsia="宋体" w:cs="宋体"/>
                <w:color w:val="auto"/>
                <w:sz w:val="21"/>
                <w:szCs w:val="21"/>
                <w:lang w:val="en-US" w:eastAsia="zh-CN"/>
              </w:rPr>
              <w:t>谈判</w:t>
            </w:r>
            <w:r>
              <w:rPr>
                <w:rFonts w:hint="eastAsia" w:ascii="宋体" w:hAnsi="宋体" w:eastAsia="宋体" w:cs="宋体"/>
                <w:color w:val="auto"/>
                <w:sz w:val="21"/>
                <w:szCs w:val="21"/>
              </w:rPr>
              <w:t>文件未尽事宜，将在合同签订或项目执行过程中双方协商确定，供应商须无条件满足采购单位的合理要求。</w:t>
            </w:r>
          </w:p>
          <w:p>
            <w:pPr>
              <w:pStyle w:val="108"/>
              <w:keepNext w:val="0"/>
              <w:keepLines w:val="0"/>
              <w:pageBreakBefore w:val="0"/>
              <w:widowControl/>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6、响应人应承诺：响应人派出的安装人员应具备相关的专业知识、技术水平、相应资质如：具备国家相关部门核发的《特种作业操作证》（作业类别：高处作业；操作项目：高处安装、维护、拆除作业）、《特种作业操作证》（作业类别：电工作业；操作项目：低压电工作业）且在有效期内）和能力，熟悉本合同所述货物的规格、技术指标及安装工艺，有足够能力安装、调试本合同的货物并使之达到本合同要求。（响应文件须提供承诺函，并加盖响应人公章。）</w:t>
            </w:r>
          </w:p>
        </w:tc>
      </w:tr>
    </w:tbl>
    <w:p>
      <w:pPr>
        <w:outlineLvl w:val="9"/>
        <w:rPr>
          <w:rFonts w:hint="eastAsia"/>
          <w:color w:val="auto"/>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b/>
          <w:bCs/>
          <w:color w:val="auto"/>
          <w:lang w:val="en-US" w:eastAsia="zh-CN"/>
        </w:rPr>
      </w:pPr>
      <w:r>
        <w:rPr>
          <w:rFonts w:hint="eastAsia"/>
          <w:b/>
          <w:bCs/>
          <w:color w:val="auto"/>
          <w:lang w:val="en-US" w:eastAsia="zh-CN"/>
        </w:rPr>
        <w:t>三、技术标准与要求</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default"/>
          <w:b w:val="0"/>
          <w:bCs w:val="0"/>
          <w:color w:val="auto"/>
          <w:lang w:val="en-US" w:eastAsia="zh-CN"/>
        </w:rPr>
      </w:pPr>
      <w:r>
        <w:rPr>
          <w:rFonts w:hint="eastAsia"/>
          <w:b w:val="0"/>
          <w:bCs w:val="0"/>
          <w:color w:val="auto"/>
          <w:lang w:val="en-US" w:eastAsia="zh-CN"/>
        </w:rPr>
        <w:t>一）供货清单</w:t>
      </w:r>
    </w:p>
    <w:tbl>
      <w:tblPr>
        <w:tblStyle w:val="37"/>
        <w:tblW w:w="848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6"/>
        <w:gridCol w:w="3104"/>
        <w:gridCol w:w="3471"/>
        <w:gridCol w:w="636"/>
        <w:gridCol w:w="6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序号</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名称</w:t>
            </w:r>
          </w:p>
        </w:tc>
        <w:tc>
          <w:tcPr>
            <w:tcW w:w="34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规格及型号</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单位</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8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outlineLvl w:val="9"/>
              <w:rPr>
                <w:rFonts w:hint="default" w:ascii="宋体" w:hAnsi="宋体" w:eastAsia="宋体" w:cs="宋体"/>
                <w:i w:val="0"/>
                <w:iCs w:val="0"/>
                <w:color w:val="auto"/>
                <w:kern w:val="0"/>
                <w:sz w:val="21"/>
                <w:szCs w:val="21"/>
                <w:u w:val="none"/>
                <w:lang w:val="en-US" w:eastAsia="zh-CN"/>
              </w:rPr>
            </w:pPr>
            <w:r>
              <w:rPr>
                <w:rFonts w:hint="eastAsia" w:ascii="宋体" w:hAnsi="宋体" w:cs="宋体"/>
                <w:i w:val="0"/>
                <w:iCs w:val="0"/>
                <w:color w:val="auto"/>
                <w:kern w:val="0"/>
                <w:sz w:val="21"/>
                <w:szCs w:val="21"/>
                <w:u w:val="none"/>
                <w:lang w:val="en-US" w:eastAsia="zh-CN"/>
              </w:rPr>
              <w:t>路灯部分（不含安装）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8米多功能路灯杆</w:t>
            </w:r>
          </w:p>
        </w:tc>
        <w:tc>
          <w:tcPr>
            <w:tcW w:w="3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1.灯杆材质：Q235优质焊管。</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2.高度：8米</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3.规格：80mmx160mmx3.75mm，预留灯杆屏安装接口（螺纹孔/法兰盘），接口位置误差≤±2mm。</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4.抗风等级：≥10级</w:t>
            </w:r>
          </w:p>
          <w:p>
            <w:pPr>
              <w:keepNext w:val="0"/>
              <w:keepLines w:val="0"/>
              <w:widowControl/>
              <w:suppressLineNumbers w:val="0"/>
              <w:jc w:val="left"/>
              <w:textAlignment w:val="center"/>
              <w:outlineLvl w:val="9"/>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rPr>
              <w:t>5.防腐等级：钢材采用热镀锌+静电喷塑处理，镀锌层厚度≥86μm，</w:t>
            </w:r>
            <w:r>
              <w:rPr>
                <w:rFonts w:hint="eastAsia" w:ascii="宋体" w:hAnsi="宋体" w:eastAsia="宋体" w:cs="宋体"/>
                <w:i w:val="0"/>
                <w:iCs w:val="0"/>
                <w:color w:val="auto"/>
                <w:kern w:val="0"/>
                <w:sz w:val="21"/>
                <w:szCs w:val="21"/>
                <w:highlight w:val="none"/>
                <w:u w:val="none"/>
                <w:lang w:val="en-US" w:eastAsia="zh-CN"/>
              </w:rPr>
              <w:t>喷塑层厚度</w:t>
            </w:r>
            <w:r>
              <w:rPr>
                <w:rFonts w:hint="eastAsia" w:ascii="宋体" w:hAnsi="宋体" w:eastAsia="宋体" w:cs="宋体"/>
                <w:i w:val="0"/>
                <w:iCs w:val="0"/>
                <w:color w:val="auto"/>
                <w:kern w:val="0"/>
                <w:sz w:val="21"/>
                <w:szCs w:val="21"/>
                <w:u w:val="none"/>
                <w:lang w:val="en-US" w:eastAsia="zh-CN"/>
              </w:rPr>
              <w:t>≥60μm。</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杆</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2</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rPr>
              <w:t>50W</w:t>
            </w:r>
            <w:r>
              <w:rPr>
                <w:rFonts w:hint="eastAsia" w:ascii="宋体" w:hAnsi="宋体" w:cs="宋体"/>
                <w:i w:val="0"/>
                <w:iCs w:val="0"/>
                <w:color w:val="auto"/>
                <w:kern w:val="0"/>
                <w:sz w:val="21"/>
                <w:szCs w:val="21"/>
                <w:u w:val="none"/>
                <w:lang w:val="en-US" w:eastAsia="zh-CN"/>
              </w:rPr>
              <w:t>LED</w:t>
            </w:r>
            <w:r>
              <w:rPr>
                <w:rFonts w:hint="eastAsia" w:ascii="宋体" w:hAnsi="宋体" w:eastAsia="宋体" w:cs="宋体"/>
                <w:i w:val="0"/>
                <w:iCs w:val="0"/>
                <w:color w:val="auto"/>
                <w:kern w:val="0"/>
                <w:sz w:val="21"/>
                <w:szCs w:val="21"/>
                <w:u w:val="none"/>
                <w:lang w:val="en-US" w:eastAsia="zh-CN"/>
              </w:rPr>
              <w:t>灯</w:t>
            </w:r>
            <w:r>
              <w:rPr>
                <w:rFonts w:hint="eastAsia" w:ascii="宋体" w:hAnsi="宋体" w:cs="宋体"/>
                <w:i w:val="0"/>
                <w:iCs w:val="0"/>
                <w:color w:val="auto"/>
                <w:kern w:val="0"/>
                <w:sz w:val="21"/>
                <w:szCs w:val="21"/>
                <w:u w:val="none"/>
                <w:lang w:val="en-US" w:eastAsia="zh-CN"/>
              </w:rPr>
              <w:t>具</w:t>
            </w:r>
          </w:p>
        </w:tc>
        <w:tc>
          <w:tcPr>
            <w:tcW w:w="3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功率：50W</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输入电压：AC100~277  50/60Hz</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输出电压（V)：DC48</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光效：150±5Lm/W</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光通量：7500±300Lm</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功率因素：＞0.95</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色温：3700K</w:t>
            </w:r>
          </w:p>
          <w:p>
            <w:pPr>
              <w:keepNext w:val="0"/>
              <w:keepLines w:val="0"/>
              <w:widowControl/>
              <w:suppressLineNumbers w:val="0"/>
              <w:jc w:val="left"/>
              <w:textAlignment w:val="center"/>
              <w:outlineLvl w:val="9"/>
              <w:rPr>
                <w:rFonts w:hint="eastAsia" w:ascii="宋体" w:hAnsi="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显色指数:≥70</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使用寿命:＞50000H</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外壳材质:ADC12</w:t>
            </w:r>
          </w:p>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防护等级：IP66</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rPr>
              <w:t>套</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3</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单灯控制器</w:t>
            </w:r>
          </w:p>
        </w:tc>
        <w:tc>
          <w:tcPr>
            <w:tcW w:w="3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1.通信方式：采用Cat.1物联网通信。</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2.供电电压：85-305VAC，频率：47~63Hz，静态功耗：≤1.5W</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3.防雷浪涌保护：≥4kV</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4.工作温度：-40～+80℃</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5.防水等级：IP66。</w:t>
            </w:r>
          </w:p>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6.可根据需要设置的定时开关灯、天文时间开关灯等开关灯控制策略，同时支持光照传感联动控</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rPr>
              <w:t>个</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83" w:type="dxa"/>
            <w:gridSpan w:val="5"/>
            <w:tcBorders>
              <w:top w:val="single" w:color="000000" w:sz="4" w:space="0"/>
              <w:left w:val="single" w:color="000000" w:sz="4" w:space="0"/>
              <w:bottom w:val="single" w:color="000000" w:sz="4" w:space="0"/>
              <w:right w:val="single" w:color="000000" w:sz="4" w:space="0"/>
            </w:tcBorders>
            <w:shd w:val="clear" w:color="auto" w:fill="E3F2D9"/>
            <w:noWrap/>
            <w:vAlign w:val="center"/>
          </w:tcPr>
          <w:p>
            <w:pPr>
              <w:jc w:val="both"/>
              <w:outlineLvl w:val="9"/>
              <w:rPr>
                <w:rFonts w:hint="eastAsia" w:ascii="宋体" w:hAnsi="宋体" w:eastAsia="宋体" w:cs="宋体"/>
                <w:i w:val="0"/>
                <w:iCs w:val="0"/>
                <w:color w:val="auto"/>
                <w:sz w:val="21"/>
                <w:szCs w:val="21"/>
                <w:u w:val="none"/>
                <w:lang w:eastAsia="zh-CN"/>
              </w:rPr>
            </w:pPr>
            <w:r>
              <w:rPr>
                <w:rFonts w:hint="eastAsia" w:ascii="宋体" w:hAnsi="宋体" w:eastAsia="宋体" w:cs="宋体"/>
                <w:i w:val="0"/>
                <w:iCs w:val="0"/>
                <w:color w:val="auto"/>
                <w:sz w:val="21"/>
                <w:szCs w:val="21"/>
                <w:u w:val="none"/>
              </w:rPr>
              <w:t>灯杆屏部分及配套设备</w:t>
            </w:r>
            <w:r>
              <w:rPr>
                <w:rFonts w:hint="eastAsia" w:ascii="宋体" w:hAnsi="宋体" w:cs="宋体"/>
                <w:i w:val="0"/>
                <w:iCs w:val="0"/>
                <w:color w:val="auto"/>
                <w:sz w:val="21"/>
                <w:szCs w:val="21"/>
                <w:u w:val="none"/>
                <w:lang w:eastAsia="zh-CN"/>
              </w:rPr>
              <w:t>（</w:t>
            </w:r>
            <w:r>
              <w:rPr>
                <w:rFonts w:hint="eastAsia" w:ascii="宋体" w:hAnsi="宋体" w:cs="宋体"/>
                <w:i w:val="0"/>
                <w:iCs w:val="0"/>
                <w:color w:val="auto"/>
                <w:sz w:val="21"/>
                <w:szCs w:val="21"/>
                <w:u w:val="none"/>
                <w:lang w:val="en-US" w:eastAsia="zh-CN"/>
              </w:rPr>
              <w:t>含供货，施工，安装，调试</w:t>
            </w:r>
            <w:r>
              <w:rPr>
                <w:rFonts w:hint="eastAsia" w:ascii="宋体" w:hAnsi="宋体" w:cs="宋体"/>
                <w:i w:val="0"/>
                <w:iCs w:val="0"/>
                <w:color w:val="auto"/>
                <w:sz w:val="21"/>
                <w:szCs w:val="21"/>
                <w:u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灯杆屏配电箱</w:t>
            </w:r>
          </w:p>
        </w:tc>
        <w:tc>
          <w:tcPr>
            <w:tcW w:w="3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jc w:val="left"/>
              <w:textAlignment w:val="center"/>
              <w:outlineLvl w:val="9"/>
              <w:rPr>
                <w:rFonts w:hint="eastAsia"/>
                <w:color w:val="auto"/>
                <w:highlight w:val="none"/>
              </w:rPr>
            </w:pPr>
            <w:r>
              <w:rPr>
                <w:rFonts w:hint="eastAsia" w:ascii="Times New Roman" w:hAnsi="Times New Roman" w:eastAsia="宋体" w:cs="Times New Roman"/>
                <w:color w:val="auto"/>
                <w:kern w:val="2"/>
                <w:sz w:val="21"/>
                <w:szCs w:val="24"/>
                <w:highlight w:val="none"/>
                <w:lang w:val="en-US" w:eastAsia="zh-CN" w:bidi="ar-SA"/>
              </w:rPr>
              <w:t>1.</w:t>
            </w:r>
            <w:r>
              <w:rPr>
                <w:rFonts w:hint="eastAsia" w:ascii="宋体" w:hAnsi="宋体" w:eastAsia="宋体" w:cs="宋体"/>
                <w:i w:val="0"/>
                <w:iCs w:val="0"/>
                <w:color w:val="auto"/>
                <w:kern w:val="0"/>
                <w:sz w:val="21"/>
                <w:szCs w:val="21"/>
                <w:highlight w:val="none"/>
                <w:u w:val="none"/>
                <w:lang w:val="en-US" w:eastAsia="zh-CN"/>
              </w:rPr>
              <w:t xml:space="preserve">材质：304不锈钢箱体600*250*800 </w:t>
            </w:r>
          </w:p>
          <w:p>
            <w:pPr>
              <w:keepNext w:val="0"/>
              <w:keepLines w:val="0"/>
              <w:widowControl/>
              <w:numPr>
                <w:ilvl w:val="0"/>
                <w:numId w:val="0"/>
              </w:numPr>
              <w:jc w:val="left"/>
              <w:textAlignment w:val="center"/>
              <w:outlineLvl w:val="9"/>
              <w:rPr>
                <w:rFonts w:hint="eastAsia" w:ascii="宋体" w:hAnsi="宋体" w:cs="宋体"/>
                <w:i w:val="0"/>
                <w:iCs w:val="0"/>
                <w:color w:val="auto"/>
                <w:kern w:val="0"/>
                <w:sz w:val="21"/>
                <w:szCs w:val="21"/>
                <w:highlight w:val="none"/>
                <w:u w:val="none"/>
                <w:lang w:val="en-US" w:eastAsia="zh-CN"/>
              </w:rPr>
            </w:pPr>
            <w:r>
              <w:rPr>
                <w:rFonts w:hint="default" w:ascii="Times New Roman" w:hAnsi="Times New Roman" w:eastAsia="宋体" w:cs="Times New Roman"/>
                <w:color w:val="auto"/>
                <w:kern w:val="2"/>
                <w:sz w:val="21"/>
                <w:szCs w:val="24"/>
                <w:highlight w:val="none"/>
                <w:lang w:val="en-US" w:eastAsia="zh-CN" w:bidi="ar-SA"/>
              </w:rPr>
              <w:t>2.</w:t>
            </w:r>
            <w:r>
              <w:rPr>
                <w:rFonts w:hint="eastAsia" w:ascii="宋体" w:hAnsi="宋体" w:eastAsia="宋体" w:cs="宋体"/>
                <w:i w:val="0"/>
                <w:iCs w:val="0"/>
                <w:color w:val="auto"/>
                <w:kern w:val="0"/>
                <w:sz w:val="21"/>
                <w:szCs w:val="21"/>
                <w:highlight w:val="none"/>
                <w:u w:val="none"/>
                <w:lang w:val="en-US" w:eastAsia="zh-CN"/>
              </w:rPr>
              <w:t>钢材厚度：</w:t>
            </w:r>
            <w:r>
              <w:rPr>
                <w:rFonts w:hint="eastAsia" w:ascii="宋体" w:hAnsi="宋体" w:cs="宋体"/>
                <w:i w:val="0"/>
                <w:iCs w:val="0"/>
                <w:color w:val="auto"/>
                <w:kern w:val="0"/>
                <w:sz w:val="21"/>
                <w:szCs w:val="21"/>
                <w:highlight w:val="none"/>
                <w:u w:val="none"/>
                <w:lang w:val="en-US" w:eastAsia="zh-CN"/>
              </w:rPr>
              <w:t>钢材厚度1.5mm</w:t>
            </w:r>
          </w:p>
          <w:p>
            <w:pPr>
              <w:keepNext w:val="0"/>
              <w:keepLines w:val="0"/>
              <w:widowControl/>
              <w:numPr>
                <w:ilvl w:val="0"/>
                <w:numId w:val="0"/>
              </w:numPr>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cs="宋体"/>
                <w:i w:val="0"/>
                <w:iCs w:val="0"/>
                <w:color w:val="auto"/>
                <w:kern w:val="0"/>
                <w:sz w:val="21"/>
                <w:szCs w:val="21"/>
                <w:highlight w:val="none"/>
                <w:u w:val="none"/>
                <w:lang w:val="en-US" w:eastAsia="zh-CN"/>
              </w:rPr>
              <w:t>3</w:t>
            </w:r>
            <w:r>
              <w:rPr>
                <w:rFonts w:hint="eastAsia" w:ascii="宋体" w:hAnsi="宋体" w:eastAsia="宋体" w:cs="宋体"/>
                <w:i w:val="0"/>
                <w:iCs w:val="0"/>
                <w:color w:val="auto"/>
                <w:kern w:val="0"/>
                <w:sz w:val="21"/>
                <w:szCs w:val="21"/>
                <w:highlight w:val="none"/>
                <w:u w:val="none"/>
                <w:lang w:val="en-US" w:eastAsia="zh-CN"/>
              </w:rPr>
              <w:t>.断路器品牌：ABB</w:t>
            </w:r>
          </w:p>
          <w:p>
            <w:pPr>
              <w:keepNext w:val="0"/>
              <w:keepLines w:val="0"/>
              <w:widowControl/>
              <w:numPr>
                <w:ilvl w:val="0"/>
                <w:numId w:val="0"/>
              </w:numPr>
              <w:jc w:val="left"/>
              <w:textAlignment w:val="center"/>
              <w:outlineLvl w:val="9"/>
              <w:rPr>
                <w:rFonts w:hint="default"/>
                <w:color w:val="auto"/>
                <w:highlight w:val="none"/>
                <w:lang w:val="en-US"/>
              </w:rPr>
            </w:pPr>
            <w:r>
              <w:rPr>
                <w:rFonts w:hint="eastAsia" w:ascii="宋体" w:hAnsi="宋体" w:cs="宋体"/>
                <w:i w:val="0"/>
                <w:iCs w:val="0"/>
                <w:color w:val="auto"/>
                <w:kern w:val="0"/>
                <w:sz w:val="21"/>
                <w:szCs w:val="21"/>
                <w:highlight w:val="none"/>
                <w:u w:val="none"/>
                <w:lang w:val="en-US" w:eastAsia="zh-CN"/>
              </w:rPr>
              <w:t>4</w:t>
            </w:r>
            <w:r>
              <w:rPr>
                <w:rFonts w:hint="eastAsia" w:ascii="宋体" w:hAnsi="宋体" w:eastAsia="宋体" w:cs="宋体"/>
                <w:i w:val="0"/>
                <w:iCs w:val="0"/>
                <w:color w:val="auto"/>
                <w:kern w:val="0"/>
                <w:sz w:val="21"/>
                <w:szCs w:val="21"/>
                <w:highlight w:val="none"/>
                <w:u w:val="none"/>
                <w:lang w:val="en-US" w:eastAsia="zh-CN"/>
              </w:rPr>
              <w:t>.电箱控制方式：时控</w:t>
            </w:r>
            <w:r>
              <w:rPr>
                <w:rFonts w:hint="eastAsia" w:ascii="宋体" w:hAnsi="宋体" w:cs="宋体"/>
                <w:i w:val="0"/>
                <w:iCs w:val="0"/>
                <w:color w:val="auto"/>
                <w:kern w:val="0"/>
                <w:sz w:val="21"/>
                <w:szCs w:val="21"/>
                <w:highlight w:val="none"/>
                <w:u w:val="none"/>
                <w:lang w:val="en-US" w:eastAsia="zh-CN"/>
              </w:rPr>
              <w:t>+交流接触器</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台</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2</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highlight w:val="none"/>
                <w:u w:val="none"/>
                <w:lang w:val="en-US" w:eastAsia="zh-CN"/>
              </w:rPr>
              <w:t>灯杆屏</w:t>
            </w:r>
          </w:p>
        </w:tc>
        <w:tc>
          <w:tcPr>
            <w:tcW w:w="3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1.显示间距：≤3.2mm</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2.整机显示尺寸 ：≥600*1200mm，单面显示；</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3.整机分辨率：≥192*384dot</w:t>
            </w:r>
          </w:p>
          <w:p>
            <w:pPr>
              <w:keepNext w:val="0"/>
              <w:keepLines w:val="0"/>
              <w:widowControl/>
              <w:suppressLineNumbers w:val="0"/>
              <w:jc w:val="left"/>
              <w:textAlignment w:val="center"/>
              <w:outlineLvl w:val="9"/>
              <w:rPr>
                <w:rFonts w:hint="eastAsia" w:ascii="宋体" w:hAnsi="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4.亮度：≥7500CD/㎡</w:t>
            </w:r>
            <w:r>
              <w:rPr>
                <w:rFonts w:hint="eastAsia" w:ascii="宋体" w:hAnsi="宋体" w:cs="宋体"/>
                <w:i w:val="0"/>
                <w:iCs w:val="0"/>
                <w:color w:val="auto"/>
                <w:kern w:val="0"/>
                <w:sz w:val="21"/>
                <w:szCs w:val="21"/>
                <w:highlight w:val="none"/>
                <w:u w:val="none"/>
                <w:lang w:val="en-US" w:eastAsia="zh-CN"/>
              </w:rPr>
              <w:t>，亮度可调。</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5.主屏材质：轻量化压铸镁铝合金材质，整机压铸一体成型；</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6.防护等级：IP65；</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7.产品通过CCC测试；</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8.刷新频率：≥7680HZ；</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9.工作温度：-45℃ ~ +85℃。10%~90%，无凝结</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10.输入电源 ：AC 220± 10 %，47~63Hz；</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11.最大功耗：≤500W 重量 ：≤28kg；</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12.通信接口：WiFi/以太网双网口集群控制</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13.音频模块：2*52W内置防水音响</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14.散热系统：温控智能散热风扇；</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15.具备监测屏幕因为遮挡、 光照、 光感等原因导致的幕亮度变化功能，具备远程断电、 远程开关屏幕功能，远程发布节目功能</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16.产品无蓝光危害风险</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17.产品平均无故障时间可达20000小时以上</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18.产品抗风压性能合格</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 xml:space="preserve">19.产品符合节能产品，睡眠模式功率密度符合CQC 3158-2016 LED 显示单元节能认证技术规范要求 </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20.环境可靠性能合格：防静电性能（满足GB/T-17618-2015要求）、抗电磁干扰（满足CLASS  A级要求）、防腐蚀性能合格、防盐雾性能（满足防盐雾10级要求）、UV紫外线测试合格等，</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21.屏幕具备短路保护、除潮湿功能、可自动+手动调节亮度，0-255级可调节，远程开关机，远程一键断电，远程发布节目等功能；</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22.产品防雷性能符合GB/T17618-2015标准，达到A级</w:t>
            </w:r>
          </w:p>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★23.安全指标:</w:t>
            </w:r>
            <w:r>
              <w:rPr>
                <w:rFonts w:hint="eastAsia" w:ascii="宋体" w:hAnsi="宋体" w:cs="宋体"/>
                <w:i w:val="0"/>
                <w:iCs w:val="0"/>
                <w:color w:val="auto"/>
                <w:kern w:val="0"/>
                <w:sz w:val="21"/>
                <w:szCs w:val="21"/>
                <w:highlight w:val="none"/>
                <w:u w:val="none"/>
                <w:lang w:val="en-US" w:eastAsia="zh-CN"/>
              </w:rPr>
              <w:t>漏电保护</w:t>
            </w:r>
            <w:r>
              <w:rPr>
                <w:rFonts w:hint="eastAsia" w:ascii="宋体" w:hAnsi="宋体" w:eastAsia="宋体" w:cs="宋体"/>
                <w:i w:val="0"/>
                <w:iCs w:val="0"/>
                <w:color w:val="auto"/>
                <w:kern w:val="0"/>
                <w:sz w:val="21"/>
                <w:szCs w:val="21"/>
                <w:highlight w:val="none"/>
                <w:u w:val="none"/>
                <w:lang w:val="en-US" w:eastAsia="zh-CN"/>
              </w:rPr>
              <w:t>、防雷保护,短路保护等，屏幕系统通过“</w:t>
            </w:r>
            <w:r>
              <w:rPr>
                <w:rFonts w:hint="eastAsia" w:ascii="宋体" w:hAnsi="宋体" w:cs="宋体"/>
                <w:i w:val="0"/>
                <w:iCs w:val="0"/>
                <w:color w:val="auto"/>
                <w:kern w:val="0"/>
                <w:sz w:val="21"/>
                <w:szCs w:val="21"/>
                <w:highlight w:val="none"/>
                <w:u w:val="none"/>
                <w:lang w:val="en-US" w:eastAsia="zh-CN"/>
              </w:rPr>
              <w:t>二级或以上</w:t>
            </w:r>
            <w:r>
              <w:rPr>
                <w:rFonts w:hint="eastAsia" w:ascii="宋体" w:hAnsi="宋体" w:eastAsia="宋体" w:cs="宋体"/>
                <w:i w:val="0"/>
                <w:iCs w:val="0"/>
                <w:color w:val="auto"/>
                <w:kern w:val="0"/>
                <w:sz w:val="21"/>
                <w:szCs w:val="21"/>
                <w:highlight w:val="none"/>
                <w:u w:val="none"/>
                <w:lang w:val="en-US" w:eastAsia="zh-CN"/>
              </w:rPr>
              <w:t>等保”认证</w:t>
            </w:r>
            <w:r>
              <w:rPr>
                <w:rFonts w:hint="eastAsia" w:ascii="宋体" w:hAnsi="宋体" w:cs="宋体"/>
                <w:i w:val="0"/>
                <w:iCs w:val="0"/>
                <w:color w:val="auto"/>
                <w:kern w:val="0"/>
                <w:sz w:val="21"/>
                <w:szCs w:val="21"/>
                <w:highlight w:val="none"/>
                <w:u w:val="none"/>
                <w:lang w:val="en-US" w:eastAsia="zh-CN"/>
              </w:rPr>
              <w:t>。</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套</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3</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手孔井</w:t>
            </w:r>
          </w:p>
        </w:tc>
        <w:tc>
          <w:tcPr>
            <w:tcW w:w="34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1.材料品种:砖砌电缆井</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2.规格尺寸:净空500*500*800mm</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3.做法:详见电缆井大样图</w:t>
            </w:r>
          </w:p>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4.符合设计图纸以及施工规范要求</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套</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4</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电缆</w:t>
            </w:r>
          </w:p>
        </w:tc>
        <w:tc>
          <w:tcPr>
            <w:tcW w:w="34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★YJY-0.6/1KV-5*16</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米</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2050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5</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电缆</w:t>
            </w:r>
          </w:p>
        </w:tc>
        <w:tc>
          <w:tcPr>
            <w:tcW w:w="34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★RVV-3*2.5</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米</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530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6</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光纤</w:t>
            </w:r>
          </w:p>
        </w:tc>
        <w:tc>
          <w:tcPr>
            <w:tcW w:w="34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96芯单模光纤</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米</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7</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工业级网管型4光24电</w:t>
            </w:r>
          </w:p>
        </w:tc>
        <w:tc>
          <w:tcPr>
            <w:tcW w:w="34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A5-424GST4-M-SFP</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台</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8</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工业级光模块</w:t>
            </w:r>
          </w:p>
        </w:tc>
        <w:tc>
          <w:tcPr>
            <w:tcW w:w="34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单模双纤  LC</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支</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9</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光纤熔纤箱（96芯LC配线架）</w:t>
            </w:r>
          </w:p>
        </w:tc>
        <w:tc>
          <w:tcPr>
            <w:tcW w:w="34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96芯LC配线架</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个</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10</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0.6*0.6*1.8米网络机柜</w:t>
            </w:r>
          </w:p>
        </w:tc>
        <w:tc>
          <w:tcPr>
            <w:tcW w:w="34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0.6*0.6*1.8米</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台</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11</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控制服务器（含显示器键鼠）</w:t>
            </w:r>
          </w:p>
        </w:tc>
        <w:tc>
          <w:tcPr>
            <w:tcW w:w="34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T4900K I5-10400 8G1T+256G +23.8</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台</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12</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广播话筒控制器</w:t>
            </w:r>
          </w:p>
        </w:tc>
        <w:tc>
          <w:tcPr>
            <w:tcW w:w="34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广播型</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台</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13</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工业级</w:t>
            </w:r>
            <w:r>
              <w:rPr>
                <w:rFonts w:hint="eastAsia" w:ascii="宋体" w:hAnsi="宋体" w:cs="宋体"/>
                <w:i w:val="0"/>
                <w:iCs w:val="0"/>
                <w:color w:val="auto"/>
                <w:kern w:val="0"/>
                <w:sz w:val="21"/>
                <w:szCs w:val="21"/>
                <w:u w:val="none"/>
                <w:lang w:val="en-US" w:eastAsia="zh-CN"/>
              </w:rPr>
              <w:t>千</w:t>
            </w:r>
            <w:r>
              <w:rPr>
                <w:rFonts w:hint="eastAsia" w:ascii="宋体" w:hAnsi="宋体" w:eastAsia="宋体" w:cs="宋体"/>
                <w:i w:val="0"/>
                <w:iCs w:val="0"/>
                <w:color w:val="auto"/>
                <w:kern w:val="0"/>
                <w:sz w:val="21"/>
                <w:szCs w:val="21"/>
                <w:u w:val="none"/>
                <w:lang w:val="en-US" w:eastAsia="zh-CN"/>
              </w:rPr>
              <w:t>兆1光2电</w:t>
            </w:r>
          </w:p>
        </w:tc>
        <w:tc>
          <w:tcPr>
            <w:tcW w:w="34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A6-212G-SC20</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台</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14</w:t>
            </w:r>
          </w:p>
        </w:tc>
        <w:tc>
          <w:tcPr>
            <w:tcW w:w="3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软件</w:t>
            </w:r>
          </w:p>
        </w:tc>
        <w:tc>
          <w:tcPr>
            <w:tcW w:w="34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灯杆屏使用软件</w:t>
            </w:r>
            <w:r>
              <w:rPr>
                <w:rFonts w:hint="eastAsia" w:ascii="宋体" w:hAnsi="宋体" w:cs="宋体"/>
                <w:i w:val="0"/>
                <w:iCs w:val="0"/>
                <w:color w:val="auto"/>
                <w:kern w:val="0"/>
                <w:sz w:val="21"/>
                <w:szCs w:val="21"/>
                <w:u w:val="none"/>
                <w:lang w:val="en-US" w:eastAsia="zh-CN"/>
              </w:rPr>
              <w:t>（永久使用权和技术支持服务）</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套</w:t>
            </w:r>
          </w:p>
        </w:tc>
        <w:tc>
          <w:tcPr>
            <w:tcW w:w="6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default"/>
          <w:b/>
          <w:bCs/>
          <w:color w:val="auto"/>
          <w:highlight w:val="none"/>
          <w:lang w:val="en-US" w:eastAsia="zh-CN"/>
        </w:rPr>
      </w:pPr>
      <w:r>
        <w:rPr>
          <w:rFonts w:hint="eastAsia"/>
          <w:b/>
          <w:bCs/>
          <w:color w:val="auto"/>
          <w:highlight w:val="none"/>
          <w:lang w:val="en-US" w:eastAsia="zh-CN"/>
        </w:rPr>
        <w:t>四、</w:t>
      </w:r>
      <w:r>
        <w:rPr>
          <w:rFonts w:hint="default"/>
          <w:b/>
          <w:bCs/>
          <w:color w:val="auto"/>
          <w:highlight w:val="none"/>
          <w:lang w:val="en-US" w:eastAsia="zh-CN"/>
        </w:rPr>
        <w:t>项目范围</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color w:val="auto"/>
          <w:kern w:val="2"/>
          <w:sz w:val="21"/>
          <w:szCs w:val="21"/>
          <w:highlight w:val="none"/>
        </w:rPr>
      </w:pPr>
      <w:r>
        <w:rPr>
          <w:rFonts w:hint="eastAsia" w:hAnsi="宋体"/>
          <w:color w:val="auto"/>
          <w:kern w:val="2"/>
          <w:sz w:val="21"/>
          <w:szCs w:val="21"/>
          <w:highlight w:val="none"/>
          <w:lang w:val="en-US" w:eastAsia="zh-CN"/>
        </w:rPr>
        <w:t>1.</w:t>
      </w:r>
      <w:r>
        <w:rPr>
          <w:rFonts w:hint="eastAsia" w:hAnsi="宋体"/>
          <w:color w:val="auto"/>
          <w:kern w:val="2"/>
          <w:sz w:val="21"/>
          <w:szCs w:val="21"/>
          <w:highlight w:val="none"/>
        </w:rPr>
        <w:t xml:space="preserve"> 路灯部分：</w:t>
      </w:r>
      <w:r>
        <w:rPr>
          <w:rFonts w:hint="eastAsia" w:hAnsi="宋体"/>
          <w:color w:val="auto"/>
          <w:kern w:val="2"/>
          <w:sz w:val="21"/>
          <w:szCs w:val="21"/>
          <w:highlight w:val="none"/>
          <w:lang w:val="en-US" w:eastAsia="zh-CN"/>
        </w:rPr>
        <w:t>中标人</w:t>
      </w:r>
      <w:r>
        <w:rPr>
          <w:rFonts w:hint="eastAsia" w:hAnsi="宋体"/>
          <w:color w:val="auto"/>
          <w:kern w:val="2"/>
          <w:sz w:val="21"/>
          <w:szCs w:val="21"/>
          <w:highlight w:val="none"/>
        </w:rPr>
        <w:t>负责</w:t>
      </w:r>
      <w:r>
        <w:rPr>
          <w:rFonts w:hint="eastAsia" w:hAnsi="宋体"/>
          <w:color w:val="auto"/>
          <w:kern w:val="2"/>
          <w:sz w:val="21"/>
          <w:szCs w:val="21"/>
          <w:highlight w:val="none"/>
          <w:lang w:val="en-US" w:eastAsia="zh-CN"/>
        </w:rPr>
        <w:t>供货</w:t>
      </w:r>
      <w:r>
        <w:rPr>
          <w:rFonts w:hint="eastAsia" w:hAnsi="宋体"/>
          <w:color w:val="auto"/>
          <w:kern w:val="2"/>
          <w:sz w:val="21"/>
          <w:szCs w:val="21"/>
          <w:highlight w:val="none"/>
        </w:rPr>
        <w:t>清单中路灯部分所有产品的供货，并确保产品符合本合同约定的质量要求及技术标准。路灯的现场安装、后续管养维护工作由</w:t>
      </w:r>
      <w:r>
        <w:rPr>
          <w:rFonts w:hint="eastAsia" w:hAnsi="宋体"/>
          <w:color w:val="auto"/>
          <w:kern w:val="2"/>
          <w:sz w:val="21"/>
          <w:szCs w:val="21"/>
          <w:highlight w:val="none"/>
          <w:lang w:val="en-US" w:eastAsia="zh-CN"/>
        </w:rPr>
        <w:t>采购人</w:t>
      </w:r>
      <w:r>
        <w:rPr>
          <w:rFonts w:hint="eastAsia" w:hAnsi="宋体"/>
          <w:color w:val="auto"/>
          <w:kern w:val="2"/>
          <w:sz w:val="21"/>
          <w:szCs w:val="21"/>
          <w:highlight w:val="none"/>
        </w:rPr>
        <w:t>另行指定的第三方负责，</w:t>
      </w:r>
      <w:r>
        <w:rPr>
          <w:rFonts w:hint="eastAsia" w:hAnsi="宋体"/>
          <w:color w:val="auto"/>
          <w:kern w:val="2"/>
          <w:sz w:val="21"/>
          <w:szCs w:val="21"/>
          <w:highlight w:val="none"/>
          <w:lang w:val="en-US" w:eastAsia="zh-CN"/>
        </w:rPr>
        <w:t>中标人</w:t>
      </w:r>
      <w:r>
        <w:rPr>
          <w:rFonts w:hint="eastAsia" w:hAnsi="宋体"/>
          <w:color w:val="auto"/>
          <w:kern w:val="2"/>
          <w:sz w:val="21"/>
          <w:szCs w:val="21"/>
          <w:highlight w:val="none"/>
        </w:rPr>
        <w:t>需为此提供必要的技术协助与支持。</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default"/>
          <w:b w:val="0"/>
          <w:bCs w:val="0"/>
          <w:color w:val="auto"/>
          <w:lang w:val="en-US" w:eastAsia="zh-CN"/>
        </w:rPr>
      </w:pPr>
      <w:r>
        <w:rPr>
          <w:rFonts w:hint="eastAsia" w:hAnsi="宋体"/>
          <w:color w:val="auto"/>
          <w:kern w:val="2"/>
          <w:sz w:val="21"/>
          <w:szCs w:val="21"/>
          <w:highlight w:val="none"/>
          <w:lang w:val="en-US" w:eastAsia="zh-CN"/>
        </w:rPr>
        <w:t>2.</w:t>
      </w:r>
      <w:r>
        <w:rPr>
          <w:rFonts w:hint="eastAsia" w:hAnsi="宋体"/>
          <w:color w:val="auto"/>
          <w:kern w:val="2"/>
          <w:sz w:val="21"/>
          <w:szCs w:val="21"/>
          <w:highlight w:val="none"/>
        </w:rPr>
        <w:t>灯杆屏部分及配套设备：</w:t>
      </w:r>
      <w:r>
        <w:rPr>
          <w:rFonts w:hint="eastAsia" w:hAnsi="宋体"/>
          <w:color w:val="auto"/>
          <w:kern w:val="2"/>
          <w:sz w:val="21"/>
          <w:szCs w:val="21"/>
          <w:highlight w:val="none"/>
          <w:lang w:val="en-US" w:eastAsia="zh-CN"/>
        </w:rPr>
        <w:t>中标人</w:t>
      </w:r>
      <w:r>
        <w:rPr>
          <w:rFonts w:hint="eastAsia" w:hAnsi="宋体"/>
          <w:color w:val="auto"/>
          <w:kern w:val="2"/>
          <w:sz w:val="21"/>
          <w:szCs w:val="21"/>
          <w:highlight w:val="none"/>
        </w:rPr>
        <w:t>负责</w:t>
      </w:r>
      <w:r>
        <w:rPr>
          <w:rFonts w:hint="eastAsia" w:hAnsi="宋体"/>
          <w:color w:val="auto"/>
          <w:kern w:val="2"/>
          <w:sz w:val="21"/>
          <w:szCs w:val="21"/>
          <w:highlight w:val="none"/>
          <w:lang w:val="en-US" w:eastAsia="zh-CN"/>
        </w:rPr>
        <w:t>供货</w:t>
      </w:r>
      <w:r>
        <w:rPr>
          <w:rFonts w:hint="eastAsia" w:hAnsi="宋体"/>
          <w:color w:val="auto"/>
          <w:kern w:val="2"/>
          <w:sz w:val="21"/>
          <w:szCs w:val="21"/>
          <w:highlight w:val="none"/>
        </w:rPr>
        <w:t>清单中灯杆屏部分及所有配套设备的供货、运输、检测、安装、调试、试运行、竣工验收、培训、技术服务和保修等全部工作。</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b/>
          <w:bCs/>
          <w:color w:val="auto"/>
          <w:lang w:val="en-US" w:eastAsia="zh-CN"/>
        </w:rPr>
      </w:pPr>
      <w:r>
        <w:rPr>
          <w:rFonts w:hint="eastAsia"/>
          <w:b/>
          <w:bCs/>
          <w:color w:val="auto"/>
          <w:lang w:val="en-US" w:eastAsia="zh-CN"/>
        </w:rPr>
        <w:t>五、质量要求和技术标准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1.</w:t>
      </w:r>
      <w:r>
        <w:rPr>
          <w:rFonts w:hint="eastAsia"/>
          <w:color w:val="auto"/>
          <w:lang w:val="en-US" w:eastAsia="zh-CN"/>
        </w:rPr>
        <w:t>成交响应人</w:t>
      </w:r>
      <w:r>
        <w:rPr>
          <w:rFonts w:hint="eastAsia" w:ascii="宋体" w:hAnsi="宋体" w:eastAsia="宋体" w:cs="宋体"/>
          <w:b w:val="0"/>
          <w:bCs w:val="0"/>
          <w:color w:val="auto"/>
          <w:lang w:val="en-US" w:eastAsia="zh-CN"/>
        </w:rPr>
        <w:t>提供的货物（或者设备）必须符合中华人民共和国国家安全环保标准、国家有关产品质量认证标准以及合同约定标准。所有安装成品及原辅材料质量应满足相应的国家、地方或行业产品质量标准要求。</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ascii="宋体" w:hAnsi="宋体" w:eastAsia="宋体" w:cs="宋体"/>
          <w:b/>
          <w:bCs/>
          <w:color w:val="auto"/>
          <w:lang w:val="en-US" w:eastAsia="zh-CN"/>
        </w:rPr>
      </w:pPr>
      <w:r>
        <w:rPr>
          <w:rFonts w:hint="eastAsia" w:ascii="宋体" w:hAnsi="宋体" w:eastAsia="宋体" w:cs="宋体"/>
          <w:b w:val="0"/>
          <w:bCs w:val="0"/>
          <w:color w:val="auto"/>
          <w:lang w:val="en-US" w:eastAsia="zh-CN"/>
        </w:rPr>
        <w:t>2.</w:t>
      </w:r>
      <w:r>
        <w:rPr>
          <w:rFonts w:hint="eastAsia"/>
          <w:color w:val="auto"/>
          <w:lang w:val="en-US" w:eastAsia="zh-CN"/>
        </w:rPr>
        <w:t>成交响应人</w:t>
      </w:r>
      <w:r>
        <w:rPr>
          <w:rFonts w:hint="eastAsia" w:ascii="宋体" w:hAnsi="宋体" w:eastAsia="宋体" w:cs="宋体"/>
          <w:b w:val="0"/>
          <w:bCs w:val="0"/>
          <w:color w:val="auto"/>
          <w:lang w:val="en-US" w:eastAsia="zh-CN"/>
        </w:rPr>
        <w:t>提供的货物（或者设备）必须是货物（或者设备）原厂商全新完整的原装产品（包括零部件、配件等），并出示相关原厂商证明书，货物（或者设备）表面和内部均无瑕疵。</w:t>
      </w:r>
    </w:p>
    <w:p>
      <w:pPr>
        <w:pageBreakBefore w:val="0"/>
        <w:widowControl/>
        <w:kinsoku/>
        <w:wordWrap/>
        <w:overflowPunct/>
        <w:topLinePunct w:val="0"/>
        <w:autoSpaceDE/>
        <w:autoSpaceDN/>
        <w:bidi w:val="0"/>
        <w:adjustRightInd/>
        <w:snapToGrid w:val="0"/>
        <w:spacing w:line="440" w:lineRule="exact"/>
        <w:ind w:firstLine="440" w:firstLineChars="200"/>
        <w:textAlignment w:val="auto"/>
        <w:outlineLvl w:val="9"/>
        <w:rPr>
          <w:rFonts w:hint="eastAsia" w:ascii="宋体" w:hAnsi="宋体" w:eastAsia="宋体" w:cs="宋体"/>
          <w:b w:val="0"/>
          <w:bCs/>
          <w:color w:val="auto"/>
          <w:sz w:val="22"/>
          <w:szCs w:val="22"/>
          <w:highlight w:val="none"/>
        </w:rPr>
      </w:pPr>
      <w:r>
        <w:rPr>
          <w:rFonts w:hint="eastAsia" w:ascii="宋体" w:hAnsi="宋体" w:cs="宋体"/>
          <w:b w:val="0"/>
          <w:bCs/>
          <w:color w:val="auto"/>
          <w:sz w:val="22"/>
          <w:szCs w:val="22"/>
          <w:highlight w:val="none"/>
          <w:lang w:val="en-US" w:eastAsia="zh-CN"/>
        </w:rPr>
        <w:t>3</w:t>
      </w:r>
      <w:r>
        <w:rPr>
          <w:rFonts w:hint="eastAsia" w:ascii="宋体" w:hAnsi="宋体" w:eastAsia="宋体" w:cs="宋体"/>
          <w:b w:val="0"/>
          <w:bCs/>
          <w:color w:val="auto"/>
          <w:sz w:val="22"/>
          <w:szCs w:val="22"/>
          <w:highlight w:val="none"/>
          <w:lang w:val="en-US" w:eastAsia="zh-CN"/>
        </w:rPr>
        <w:t>.</w:t>
      </w:r>
      <w:r>
        <w:rPr>
          <w:rFonts w:hint="eastAsia"/>
          <w:color w:val="auto"/>
          <w:lang w:val="en-US" w:eastAsia="zh-CN"/>
        </w:rPr>
        <w:t>成交响应人</w:t>
      </w:r>
      <w:r>
        <w:rPr>
          <w:rFonts w:hint="eastAsia" w:ascii="宋体" w:hAnsi="宋体" w:eastAsia="宋体" w:cs="宋体"/>
          <w:b w:val="0"/>
          <w:bCs/>
          <w:color w:val="auto"/>
          <w:sz w:val="22"/>
          <w:szCs w:val="22"/>
          <w:highlight w:val="none"/>
        </w:rPr>
        <w:t>应保证合同设备符合中华人民共和国国家安全质量标准、环保标准或行业标准及</w:t>
      </w:r>
      <w:r>
        <w:rPr>
          <w:rFonts w:hint="eastAsia" w:ascii="宋体" w:hAnsi="宋体" w:eastAsia="宋体" w:cs="宋体"/>
          <w:b w:val="0"/>
          <w:bCs/>
          <w:color w:val="auto"/>
          <w:sz w:val="22"/>
          <w:szCs w:val="22"/>
          <w:highlight w:val="none"/>
          <w:lang w:val="en-US" w:eastAsia="zh-CN"/>
        </w:rPr>
        <w:t>谈判</w:t>
      </w:r>
      <w:r>
        <w:rPr>
          <w:rFonts w:hint="eastAsia" w:ascii="宋体" w:hAnsi="宋体" w:eastAsia="宋体" w:cs="宋体"/>
          <w:b w:val="0"/>
          <w:bCs/>
          <w:color w:val="auto"/>
          <w:sz w:val="22"/>
          <w:szCs w:val="22"/>
          <w:highlight w:val="none"/>
        </w:rPr>
        <w:t>文件的要求。</w:t>
      </w:r>
    </w:p>
    <w:p>
      <w:pPr>
        <w:pageBreakBefore w:val="0"/>
        <w:widowControl/>
        <w:kinsoku/>
        <w:wordWrap/>
        <w:overflowPunct/>
        <w:topLinePunct w:val="0"/>
        <w:autoSpaceDE/>
        <w:autoSpaceDN/>
        <w:bidi w:val="0"/>
        <w:adjustRightInd/>
        <w:snapToGrid w:val="0"/>
        <w:spacing w:line="440" w:lineRule="exact"/>
        <w:ind w:firstLine="440" w:firstLineChars="200"/>
        <w:textAlignment w:val="auto"/>
        <w:outlineLvl w:val="9"/>
        <w:rPr>
          <w:rFonts w:hint="eastAsia" w:ascii="宋体" w:hAnsi="宋体" w:eastAsia="宋体" w:cs="宋体"/>
          <w:b w:val="0"/>
          <w:bCs/>
          <w:color w:val="auto"/>
          <w:sz w:val="22"/>
          <w:szCs w:val="22"/>
          <w:highlight w:val="none"/>
        </w:rPr>
      </w:pPr>
      <w:r>
        <w:rPr>
          <w:rFonts w:hint="eastAsia" w:ascii="宋体" w:hAnsi="宋体" w:cs="宋体"/>
          <w:b w:val="0"/>
          <w:bCs/>
          <w:color w:val="auto"/>
          <w:sz w:val="22"/>
          <w:szCs w:val="22"/>
          <w:highlight w:val="none"/>
          <w:lang w:val="en-US" w:eastAsia="zh-CN"/>
        </w:rPr>
        <w:t>4</w:t>
      </w:r>
      <w:r>
        <w:rPr>
          <w:rFonts w:hint="eastAsia" w:ascii="宋体" w:hAnsi="宋体" w:eastAsia="宋体" w:cs="宋体"/>
          <w:b w:val="0"/>
          <w:bCs/>
          <w:color w:val="auto"/>
          <w:sz w:val="22"/>
          <w:szCs w:val="22"/>
          <w:highlight w:val="none"/>
          <w:lang w:val="en-US" w:eastAsia="zh-CN"/>
        </w:rPr>
        <w:t>.</w:t>
      </w:r>
      <w:r>
        <w:rPr>
          <w:rFonts w:hint="eastAsia"/>
          <w:color w:val="auto"/>
          <w:lang w:val="en-US" w:eastAsia="zh-CN"/>
        </w:rPr>
        <w:t>成交响应人</w:t>
      </w:r>
      <w:r>
        <w:rPr>
          <w:rFonts w:hint="eastAsia" w:ascii="宋体" w:hAnsi="宋体" w:eastAsia="宋体" w:cs="宋体"/>
          <w:b w:val="0"/>
          <w:bCs/>
          <w:color w:val="auto"/>
          <w:sz w:val="22"/>
          <w:szCs w:val="22"/>
          <w:highlight w:val="none"/>
        </w:rPr>
        <w:t>所供货物应具备该类产品的功能要求，无瑕疵和缺陷，质量为合格产品，同时有明确的生产厂商或制造厂商。</w:t>
      </w:r>
    </w:p>
    <w:p>
      <w:pPr>
        <w:pageBreakBefore w:val="0"/>
        <w:widowControl/>
        <w:kinsoku/>
        <w:wordWrap/>
        <w:overflowPunct/>
        <w:topLinePunct w:val="0"/>
        <w:autoSpaceDE/>
        <w:autoSpaceDN/>
        <w:bidi w:val="0"/>
        <w:adjustRightInd/>
        <w:snapToGrid w:val="0"/>
        <w:spacing w:line="440" w:lineRule="exact"/>
        <w:ind w:firstLine="440" w:firstLineChars="200"/>
        <w:textAlignment w:val="auto"/>
        <w:outlineLvl w:val="9"/>
        <w:rPr>
          <w:rFonts w:hint="eastAsia" w:ascii="宋体" w:hAnsi="宋体" w:eastAsia="宋体" w:cs="宋体"/>
          <w:b w:val="0"/>
          <w:bCs/>
          <w:color w:val="auto"/>
          <w:sz w:val="22"/>
          <w:szCs w:val="22"/>
          <w:highlight w:val="none"/>
        </w:rPr>
      </w:pPr>
      <w:r>
        <w:rPr>
          <w:rFonts w:hint="eastAsia" w:ascii="宋体" w:hAnsi="宋体" w:cs="宋体"/>
          <w:b w:val="0"/>
          <w:bCs/>
          <w:color w:val="auto"/>
          <w:sz w:val="22"/>
          <w:szCs w:val="22"/>
          <w:highlight w:val="none"/>
          <w:lang w:val="en-US" w:eastAsia="zh-CN"/>
        </w:rPr>
        <w:t>5</w:t>
      </w:r>
      <w:r>
        <w:rPr>
          <w:rFonts w:hint="eastAsia" w:ascii="宋体" w:hAnsi="宋体" w:eastAsia="宋体" w:cs="宋体"/>
          <w:b w:val="0"/>
          <w:bCs/>
          <w:color w:val="auto"/>
          <w:sz w:val="22"/>
          <w:szCs w:val="22"/>
          <w:highlight w:val="none"/>
          <w:lang w:val="en-US" w:eastAsia="zh-CN"/>
        </w:rPr>
        <w:t>.</w:t>
      </w:r>
      <w:r>
        <w:rPr>
          <w:rFonts w:hint="eastAsia"/>
          <w:color w:val="auto"/>
          <w:lang w:val="en-US" w:eastAsia="zh-CN"/>
        </w:rPr>
        <w:t>成交响应人</w:t>
      </w:r>
      <w:r>
        <w:rPr>
          <w:rFonts w:hint="eastAsia" w:ascii="宋体" w:hAnsi="宋体" w:eastAsia="宋体" w:cs="宋体"/>
          <w:b w:val="0"/>
          <w:bCs/>
          <w:color w:val="auto"/>
          <w:sz w:val="22"/>
          <w:szCs w:val="22"/>
          <w:highlight w:val="none"/>
        </w:rPr>
        <w:t>所供货物必须是全新的，所有设备和材料运输到达项目现场时的包装必须是原厂完整的，由采购人签收后方可拆包安装。</w:t>
      </w:r>
    </w:p>
    <w:p>
      <w:pPr>
        <w:keepNext/>
        <w:keepLines/>
        <w:pageBreakBefore w:val="0"/>
        <w:widowControl/>
        <w:kinsoku/>
        <w:wordWrap/>
        <w:overflowPunct/>
        <w:topLinePunct w:val="0"/>
        <w:autoSpaceDE/>
        <w:autoSpaceDN/>
        <w:bidi w:val="0"/>
        <w:adjustRightInd w:val="0"/>
        <w:snapToGrid w:val="0"/>
        <w:spacing w:before="0" w:after="0" w:line="440" w:lineRule="exact"/>
        <w:ind w:left="0" w:firstLine="425"/>
        <w:textAlignment w:val="auto"/>
        <w:outlineLvl w:val="9"/>
        <w:rPr>
          <w:rFonts w:hint="eastAsia" w:ascii="宋体" w:hAnsi="宋体" w:eastAsia="宋体" w:cs="宋体"/>
          <w:b w:val="0"/>
          <w:bCs/>
          <w:color w:val="auto"/>
          <w:sz w:val="22"/>
          <w:szCs w:val="22"/>
          <w:highlight w:val="none"/>
        </w:rPr>
      </w:pPr>
      <w:r>
        <w:rPr>
          <w:rFonts w:hint="eastAsia" w:ascii="宋体" w:hAnsi="宋体" w:cs="宋体"/>
          <w:b w:val="0"/>
          <w:bCs/>
          <w:color w:val="auto"/>
          <w:sz w:val="22"/>
          <w:szCs w:val="22"/>
          <w:highlight w:val="none"/>
          <w:lang w:val="en-US" w:eastAsia="zh-CN"/>
        </w:rPr>
        <w:t>6</w:t>
      </w:r>
      <w:r>
        <w:rPr>
          <w:rFonts w:hint="eastAsia" w:ascii="宋体" w:hAnsi="宋体" w:eastAsia="宋体" w:cs="宋体"/>
          <w:b w:val="0"/>
          <w:bCs/>
          <w:color w:val="auto"/>
          <w:sz w:val="22"/>
          <w:szCs w:val="22"/>
          <w:highlight w:val="none"/>
          <w:lang w:val="en-US" w:eastAsia="zh-CN"/>
        </w:rPr>
        <w:t>.</w:t>
      </w:r>
      <w:r>
        <w:rPr>
          <w:rFonts w:hint="eastAsia" w:ascii="宋体" w:hAnsi="宋体" w:eastAsia="宋体" w:cs="宋体"/>
          <w:b w:val="0"/>
          <w:bCs/>
          <w:color w:val="auto"/>
          <w:sz w:val="22"/>
          <w:szCs w:val="22"/>
          <w:highlight w:val="none"/>
        </w:rPr>
        <w:t>所有货物须满足国家及行业环保和质量标准。</w:t>
      </w:r>
    </w:p>
    <w:p>
      <w:pPr>
        <w:keepNext/>
        <w:keepLines/>
        <w:pageBreakBefore w:val="0"/>
        <w:widowControl/>
        <w:kinsoku/>
        <w:wordWrap/>
        <w:overflowPunct/>
        <w:topLinePunct w:val="0"/>
        <w:autoSpaceDE/>
        <w:autoSpaceDN/>
        <w:bidi w:val="0"/>
        <w:adjustRightInd w:val="0"/>
        <w:snapToGrid w:val="0"/>
        <w:spacing w:before="0" w:after="0" w:line="440" w:lineRule="exact"/>
        <w:ind w:left="0" w:firstLine="425"/>
        <w:textAlignment w:val="auto"/>
        <w:outlineLvl w:val="9"/>
        <w:rPr>
          <w:rFonts w:hint="eastAsia" w:ascii="宋体" w:hAnsi="宋体" w:eastAsia="宋体" w:cs="宋体"/>
          <w:b w:val="0"/>
          <w:bCs/>
          <w:color w:val="auto"/>
          <w:sz w:val="22"/>
          <w:szCs w:val="22"/>
          <w:highlight w:val="none"/>
        </w:rPr>
      </w:pPr>
      <w:r>
        <w:rPr>
          <w:rFonts w:hint="eastAsia" w:ascii="宋体" w:hAnsi="宋体" w:cs="宋体"/>
          <w:b w:val="0"/>
          <w:bCs/>
          <w:color w:val="auto"/>
          <w:sz w:val="22"/>
          <w:szCs w:val="22"/>
          <w:highlight w:val="none"/>
          <w:lang w:val="en-US" w:eastAsia="zh-CN"/>
        </w:rPr>
        <w:t>7</w:t>
      </w:r>
      <w:r>
        <w:rPr>
          <w:rFonts w:hint="eastAsia" w:ascii="宋体" w:hAnsi="宋体" w:eastAsia="宋体" w:cs="宋体"/>
          <w:b w:val="0"/>
          <w:bCs/>
          <w:color w:val="auto"/>
          <w:sz w:val="22"/>
          <w:szCs w:val="22"/>
          <w:highlight w:val="none"/>
          <w:lang w:val="en-US" w:eastAsia="zh-CN"/>
        </w:rPr>
        <w:t>.</w:t>
      </w:r>
      <w:r>
        <w:rPr>
          <w:rFonts w:hint="eastAsia" w:ascii="宋体" w:hAnsi="宋体" w:eastAsia="宋体" w:cs="宋体"/>
          <w:b w:val="0"/>
          <w:bCs/>
          <w:color w:val="auto"/>
          <w:sz w:val="22"/>
          <w:szCs w:val="22"/>
          <w:highlight w:val="none"/>
        </w:rPr>
        <w:t>货物的规格、型号参数必须和清单要求一致。</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b/>
          <w:bCs/>
          <w:color w:val="auto"/>
          <w:highlight w:val="none"/>
          <w:lang w:val="en-US" w:eastAsia="zh-CN"/>
        </w:rPr>
      </w:pPr>
      <w:r>
        <w:rPr>
          <w:rFonts w:hint="eastAsia"/>
          <w:b/>
          <w:bCs/>
          <w:color w:val="auto"/>
          <w:highlight w:val="none"/>
          <w:lang w:val="en-US" w:eastAsia="zh-CN"/>
        </w:rPr>
        <w:t>六、安装要求</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1.安装施工过程中必须采取足够的安全措施，确保施工的安全，并自行负责相关安全责任。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2.交货安装位置为东莞市内采购方指定地点，由此产生的运费、施工费等所需费用由成交响应人承担，报价应包含一切与项目工作相关的费用。成交响应人应对安装现场进行清理，保证不对安装周围场地环境造成任何不良影响，产生相关清理费用的，由成交响应人自行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3.成交响应人在安装过程中，如需对场地作局部破损，必须在施工前取得采购人的书面同意，并承诺负责恢复原状，采购人不另行支付任何费用。</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4.安装或维修现场应设置明显标志，放置警示标志文明用语提示，尽量减少对交通的影响，并采取围档等有效的安全防护措施。</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5.作业人员须持证上岗，穿戴具有发光功能的安全工作服和安全帽，配备必要的防坠落、防触电设备，作业完毕及时整理现场卫生。</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6.避开交通高峰期作业，影响交通及行人时应由专人疏导交通。</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7.提倡采用先进的机械、技术、提高工作效率，缩短安装时间。</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8.安装作业用料、机械、工具应摆放整齐，临时设施设置规范合理。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9.安装维修应当严格遵守安全规程，作业现场必须设安全监护人。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10.成交响应人应与采购人在横穿管施工前落实好箱变的具体位置和电源的具体接入点。</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11.电缆敷设时不经同意不允许开断施工，电缆对接及终端应采用电缆附件加热缩绝缘工艺。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12.本项目实施所用器具和材料均应有出厂合格证明，必要时可增加工地现场的抽样实测。</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13.未尽事宜应严格按照国家现行有关规程、规范执行。</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14.成交响应人提供的灯具灯饰须符合谈判文件要求，如实施过程中发现成交响应人提供的灯具灯饰有损坏、破漆等现象，采购人有权不进行验收并要求成交响应人更换。如成交响应人拒不更换的，采购人有权取消成交响应人中标资格。</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15.灯杆屏幕需分三路隔屏控制，可分可合控制模式，视频与音频可独立控制，也可同步控制。因电源线路较长，电路分两段独立控制。</w:t>
      </w:r>
    </w:p>
    <w:p>
      <w:pPr>
        <w:pageBreakBefore w:val="0"/>
        <w:widowControl/>
        <w:kinsoku/>
        <w:wordWrap/>
        <w:overflowPunct/>
        <w:topLinePunct w:val="0"/>
        <w:bidi w:val="0"/>
        <w:adjustRightInd/>
        <w:snapToGrid w:val="0"/>
        <w:spacing w:before="0" w:after="0" w:line="440" w:lineRule="exact"/>
        <w:ind w:left="425" w:right="397" w:hanging="425"/>
        <w:textAlignment w:val="auto"/>
        <w:outlineLvl w:val="9"/>
        <w:rPr>
          <w:rFonts w:hint="eastAsia" w:ascii="宋体" w:hAnsi="宋体" w:eastAsia="宋体" w:cs="宋体"/>
          <w:b/>
          <w:bCs/>
          <w:color w:val="auto"/>
          <w:sz w:val="22"/>
          <w:szCs w:val="22"/>
          <w:highlight w:val="none"/>
        </w:rPr>
      </w:pPr>
      <w:r>
        <w:rPr>
          <w:rFonts w:hint="eastAsia" w:ascii="宋体" w:hAnsi="宋体" w:cs="宋体"/>
          <w:b/>
          <w:bCs/>
          <w:color w:val="auto"/>
          <w:sz w:val="22"/>
          <w:szCs w:val="22"/>
          <w:highlight w:val="none"/>
          <w:lang w:val="en-US" w:eastAsia="zh-CN"/>
        </w:rPr>
        <w:t>七</w:t>
      </w:r>
      <w:r>
        <w:rPr>
          <w:rFonts w:hint="eastAsia" w:ascii="宋体" w:hAnsi="宋体" w:eastAsia="宋体" w:cs="宋体"/>
          <w:b/>
          <w:bCs/>
          <w:color w:val="auto"/>
          <w:sz w:val="22"/>
          <w:szCs w:val="22"/>
          <w:highlight w:val="none"/>
        </w:rPr>
        <w:t>、调试要求</w:t>
      </w:r>
    </w:p>
    <w:p>
      <w:pPr>
        <w:keepNext w:val="0"/>
        <w:keepLines w:val="0"/>
        <w:pageBreakBefore w:val="0"/>
        <w:widowControl/>
        <w:kinsoku/>
        <w:wordWrap/>
        <w:overflowPunct/>
        <w:topLinePunct w:val="0"/>
        <w:autoSpaceDE/>
        <w:autoSpaceDN/>
        <w:bidi w:val="0"/>
        <w:adjustRightInd w:val="0"/>
        <w:snapToGrid w:val="0"/>
        <w:spacing w:line="440" w:lineRule="exact"/>
        <w:ind w:right="397" w:firstLine="440" w:firstLineChars="200"/>
        <w:textAlignment w:val="auto"/>
        <w:outlineLvl w:val="9"/>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r>
        <w:rPr>
          <w:rFonts w:hint="eastAsia" w:ascii="宋体" w:hAnsi="宋体" w:eastAsia="宋体" w:cs="宋体"/>
          <w:color w:val="auto"/>
          <w:sz w:val="22"/>
          <w:szCs w:val="22"/>
          <w:highlight w:val="none"/>
          <w:lang w:val="en-US" w:eastAsia="zh-CN"/>
        </w:rPr>
        <w:t>.</w:t>
      </w:r>
      <w:r>
        <w:rPr>
          <w:rFonts w:hint="eastAsia"/>
          <w:color w:val="auto"/>
          <w:lang w:val="en-US" w:eastAsia="zh-CN"/>
        </w:rPr>
        <w:t>成交响应人</w:t>
      </w:r>
      <w:r>
        <w:rPr>
          <w:rFonts w:hint="eastAsia" w:ascii="宋体" w:hAnsi="宋体" w:eastAsia="宋体" w:cs="宋体"/>
          <w:color w:val="auto"/>
          <w:sz w:val="22"/>
          <w:szCs w:val="22"/>
          <w:highlight w:val="none"/>
        </w:rPr>
        <w:t>派出的技术服务人员应具备相关的专业知识、技术水平、相应资质和能力，熟悉本合同所述货物的规格、技术指标及安装工艺，有足够能力安装、调试本合同的货物并使之达到本合同要求。</w:t>
      </w:r>
      <w:r>
        <w:rPr>
          <w:rFonts w:hint="eastAsia"/>
          <w:color w:val="auto"/>
          <w:lang w:val="en-US" w:eastAsia="zh-CN"/>
        </w:rPr>
        <w:t>成交响应人</w:t>
      </w:r>
      <w:r>
        <w:rPr>
          <w:rFonts w:hint="eastAsia" w:ascii="宋体" w:hAnsi="宋体" w:eastAsia="宋体" w:cs="宋体"/>
          <w:color w:val="auto"/>
          <w:sz w:val="22"/>
          <w:szCs w:val="22"/>
          <w:highlight w:val="none"/>
        </w:rPr>
        <w:t>技术服务人员应在到达现场进行安装调试时向采购人提供到场人员的名单及工作表。如</w:t>
      </w:r>
      <w:r>
        <w:rPr>
          <w:rFonts w:hint="eastAsia"/>
          <w:color w:val="auto"/>
          <w:lang w:val="en-US" w:eastAsia="zh-CN"/>
        </w:rPr>
        <w:t>成交响应人</w:t>
      </w:r>
      <w:r>
        <w:rPr>
          <w:rFonts w:hint="eastAsia" w:ascii="宋体" w:hAnsi="宋体" w:eastAsia="宋体" w:cs="宋体"/>
          <w:color w:val="auto"/>
          <w:sz w:val="22"/>
          <w:szCs w:val="22"/>
          <w:highlight w:val="none"/>
        </w:rPr>
        <w:t>不能提供，则</w:t>
      </w:r>
      <w:r>
        <w:rPr>
          <w:rFonts w:hint="eastAsia"/>
          <w:color w:val="auto"/>
          <w:lang w:val="en-US" w:eastAsia="zh-CN"/>
        </w:rPr>
        <w:t>成交响应人</w:t>
      </w:r>
      <w:r>
        <w:rPr>
          <w:rFonts w:hint="eastAsia" w:ascii="宋体" w:hAnsi="宋体" w:eastAsia="宋体" w:cs="宋体"/>
          <w:color w:val="auto"/>
          <w:sz w:val="22"/>
          <w:szCs w:val="22"/>
          <w:highlight w:val="none"/>
        </w:rPr>
        <w:t>应承担安装、调试过程中可能发生的损失。若采购人认为</w:t>
      </w:r>
      <w:r>
        <w:rPr>
          <w:rFonts w:hint="eastAsia"/>
          <w:color w:val="auto"/>
          <w:lang w:val="en-US" w:eastAsia="zh-CN"/>
        </w:rPr>
        <w:t>成交响应人</w:t>
      </w:r>
      <w:r>
        <w:rPr>
          <w:rFonts w:hint="eastAsia" w:ascii="宋体" w:hAnsi="宋体" w:eastAsia="宋体" w:cs="宋体"/>
          <w:color w:val="auto"/>
          <w:sz w:val="22"/>
          <w:szCs w:val="22"/>
          <w:highlight w:val="none"/>
        </w:rPr>
        <w:t>派出的技术服务人员不满足本条约定，可向</w:t>
      </w:r>
      <w:r>
        <w:rPr>
          <w:rFonts w:hint="eastAsia"/>
          <w:color w:val="auto"/>
          <w:lang w:val="en-US" w:eastAsia="zh-CN"/>
        </w:rPr>
        <w:t>成交响应人</w:t>
      </w:r>
      <w:r>
        <w:rPr>
          <w:rFonts w:hint="eastAsia" w:ascii="宋体" w:hAnsi="宋体" w:eastAsia="宋体" w:cs="宋体"/>
          <w:color w:val="auto"/>
          <w:sz w:val="22"/>
          <w:szCs w:val="22"/>
          <w:highlight w:val="none"/>
        </w:rPr>
        <w:t>提出换人要求，</w:t>
      </w:r>
      <w:r>
        <w:rPr>
          <w:rFonts w:hint="eastAsia"/>
          <w:color w:val="auto"/>
          <w:lang w:val="en-US" w:eastAsia="zh-CN"/>
        </w:rPr>
        <w:t>成交响应人</w:t>
      </w:r>
      <w:r>
        <w:rPr>
          <w:rFonts w:hint="eastAsia" w:ascii="宋体" w:hAnsi="宋体" w:eastAsia="宋体" w:cs="宋体"/>
          <w:color w:val="auto"/>
          <w:sz w:val="22"/>
          <w:szCs w:val="22"/>
          <w:highlight w:val="none"/>
        </w:rPr>
        <w:t>应在收到换人要求之日起 1 日内另派符合相应能力的技术服务人员到场。</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outlineLvl w:val="9"/>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w:t>
      </w:r>
      <w:r>
        <w:rPr>
          <w:rFonts w:hint="eastAsia" w:ascii="宋体" w:hAnsi="宋体" w:eastAsia="宋体" w:cs="宋体"/>
          <w:color w:val="auto"/>
          <w:sz w:val="22"/>
          <w:szCs w:val="22"/>
          <w:highlight w:val="none"/>
          <w:lang w:val="en-US" w:eastAsia="zh-CN"/>
        </w:rPr>
        <w:t>.</w:t>
      </w:r>
      <w:r>
        <w:rPr>
          <w:rFonts w:hint="eastAsia"/>
          <w:color w:val="auto"/>
          <w:lang w:val="en-US" w:eastAsia="zh-CN"/>
        </w:rPr>
        <w:t>成交响应人</w:t>
      </w:r>
      <w:r>
        <w:rPr>
          <w:rFonts w:hint="eastAsia" w:ascii="宋体" w:hAnsi="宋体" w:eastAsia="宋体" w:cs="宋体"/>
          <w:color w:val="auto"/>
          <w:sz w:val="22"/>
          <w:szCs w:val="22"/>
          <w:highlight w:val="none"/>
        </w:rPr>
        <w:t>的技术人员实施所供货物的试运行，并在质保期内确保所供货物正常运行、维护。</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b/>
          <w:bCs/>
          <w:color w:val="auto"/>
          <w:highlight w:val="none"/>
          <w:lang w:val="en-US" w:eastAsia="zh-CN"/>
        </w:rPr>
      </w:pPr>
      <w:r>
        <w:rPr>
          <w:rFonts w:hint="eastAsia"/>
          <w:b/>
          <w:bCs/>
          <w:color w:val="auto"/>
          <w:highlight w:val="none"/>
          <w:lang w:val="en-US" w:eastAsia="zh-CN"/>
        </w:rPr>
        <w:t>八、光源污染限制要求</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1.光污染限制遵循原则</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①在保证照明效果的同时，防止夜景照明产生的光污染。</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②限制夜景照明的光污染，以防为主。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③做好夜景照明设施的运行与管理工作，防止设施在运行过程中产生光污染。</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④严格遵循《城市夜景照明设计规范》等景观照明相关规章制度进行夜景设计。</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2.限制光污染的实施措施</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①在进行本项目夜景照明规划时，严格按照相应要求和措施，对限制光污染进行把控。</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②在进行城市夜景照明工程建设时，严格按城市夜景照明的规划进行设计。</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③将照明的光线严格控制在被照区域内，限制灯具产生的干扰光，超出被照区域内的溢散光不超过15%。</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color w:val="auto"/>
          <w:lang w:val="en-US" w:eastAsia="zh-CN"/>
        </w:rPr>
      </w:pPr>
      <w:r>
        <w:rPr>
          <w:rFonts w:hint="eastAsia"/>
          <w:b/>
          <w:bCs/>
          <w:color w:val="auto"/>
          <w:lang w:val="en-US" w:eastAsia="zh-CN"/>
        </w:rPr>
        <w:t>九、其他要求</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1.质量保证：凡所提供的设备：质保期内因质量问题而发生零配件损坏，均由成交响应人免费更换；如因厂家设备更新换代，成交响应人可以用对等型号或更高级的型号更换。</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2.成交响应人提供的货物必须是原厂生产的、全新的、未使用过的，并完全符合原厂质量检测标准和国家质量检测标准、行业标准。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3.成交响应人在供货安装过程中必须采取足够的安全措施，确保施工的安全，并自行负责相关安全责任。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4.成交响应人在安装过程中，如需对场地作局部破损，必须在供货安装实施前取得采购人的书面同意，并承诺负责恢复原状，采购人不另行支付任何费用</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5.供货安装及维护过程中，成交响应人必须合理安排工作时段，施工过程中做好行人行车安全防范提示等工作，尽量减少施工过程对道路交通行驶秩序的影响，施工过程中所产生的一切负面影响将由成交响应人承担。</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6.成交响应人应充分理解及分析本项目，做好重难点应对，并根据本项目的需求提供整体实施方案、质量保障及供货措施及应急预案以保障项目的顺利实施。</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7.在合同履行期与质保期内，成交响应人接到采购人通知后应在其承诺时间内（不超过3小时）到达现场。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8.项目未尽事宜将在采购合同中另行约定，成交响应人需无条件同意采购人基于为顺利完成本项目所提出的各项合理要求。</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default"/>
          <w:color w:val="auto"/>
          <w:lang w:val="en-US" w:eastAsia="zh-CN"/>
        </w:rPr>
      </w:pPr>
      <w:r>
        <w:rPr>
          <w:rFonts w:hint="eastAsia"/>
          <w:color w:val="auto"/>
          <w:lang w:val="en-US" w:eastAsia="zh-CN"/>
        </w:rPr>
        <w:t>9.成交响应人成交后须与采购人共同踏勘安装和供货现场，根据现场实际情况及采购人的实际使用要求，深化供货设计方案，最终深化设计供货方案经采购人确认后，方可正式实施供货，如因深化设计问题导致供货安装出现问题而增加费用，由成交响应人负责。</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b/>
          <w:bCs/>
          <w:color w:val="auto"/>
          <w:lang w:val="en-US" w:eastAsia="zh-CN"/>
        </w:rPr>
      </w:pPr>
      <w:r>
        <w:rPr>
          <w:rFonts w:hint="eastAsia"/>
          <w:b/>
          <w:bCs/>
          <w:color w:val="auto"/>
          <w:lang w:val="en-US" w:eastAsia="zh-CN"/>
        </w:rPr>
        <w:t>十、项目图纸</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outlineLvl w:val="9"/>
        <w:rPr>
          <w:rFonts w:hint="eastAsia"/>
          <w:color w:val="auto"/>
          <w:lang w:val="en-US" w:eastAsia="zh-CN"/>
        </w:rPr>
      </w:pPr>
      <w:r>
        <w:rPr>
          <w:rFonts w:hint="eastAsia"/>
          <w:color w:val="auto"/>
          <w:lang w:val="en-US" w:eastAsia="zh-CN"/>
        </w:rPr>
        <w:t>本项目的图纸，随谈判文件一起发出。</w:t>
      </w:r>
    </w:p>
    <w:p>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default"/>
          <w:b/>
          <w:bCs/>
          <w:color w:val="auto"/>
          <w:lang w:val="en-US" w:eastAsia="zh-CN"/>
        </w:rPr>
      </w:pPr>
      <w:r>
        <w:rPr>
          <w:rFonts w:hint="eastAsia"/>
          <w:b/>
          <w:bCs/>
          <w:color w:val="auto"/>
          <w:lang w:val="en-US" w:eastAsia="zh-CN"/>
        </w:rPr>
        <w:t>十一、设备品牌推荐</w:t>
      </w:r>
    </w:p>
    <w:tbl>
      <w:tblPr>
        <w:tblStyle w:val="37"/>
        <w:tblW w:w="4846" w:type="pct"/>
        <w:tblInd w:w="0" w:type="dxa"/>
        <w:tblLayout w:type="fixed"/>
        <w:tblCellMar>
          <w:top w:w="0" w:type="dxa"/>
          <w:left w:w="108" w:type="dxa"/>
          <w:bottom w:w="0" w:type="dxa"/>
          <w:right w:w="108" w:type="dxa"/>
        </w:tblCellMar>
      </w:tblPr>
      <w:tblGrid>
        <w:gridCol w:w="994"/>
        <w:gridCol w:w="1240"/>
        <w:gridCol w:w="1044"/>
        <w:gridCol w:w="726"/>
        <w:gridCol w:w="1550"/>
        <w:gridCol w:w="1041"/>
        <w:gridCol w:w="1665"/>
      </w:tblGrid>
      <w:tr>
        <w:tblPrEx>
          <w:tblCellMar>
            <w:top w:w="0" w:type="dxa"/>
            <w:left w:w="108" w:type="dxa"/>
            <w:bottom w:w="0" w:type="dxa"/>
            <w:right w:w="108" w:type="dxa"/>
          </w:tblCellMar>
        </w:tblPrEx>
        <w:trPr>
          <w:trHeight w:val="474" w:hRule="atLeast"/>
        </w:trPr>
        <w:tc>
          <w:tcPr>
            <w:tcW w:w="5000" w:type="pct"/>
            <w:gridSpan w:val="7"/>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附表：  主要材料品牌推荐表</w:t>
            </w:r>
          </w:p>
        </w:tc>
      </w:tr>
      <w:tr>
        <w:tblPrEx>
          <w:tblCellMar>
            <w:top w:w="0" w:type="dxa"/>
            <w:left w:w="108" w:type="dxa"/>
            <w:bottom w:w="0" w:type="dxa"/>
            <w:right w:w="108" w:type="dxa"/>
          </w:tblCellMar>
        </w:tblPrEx>
        <w:trPr>
          <w:trHeight w:val="608" w:hRule="atLeast"/>
        </w:trPr>
        <w:tc>
          <w:tcPr>
            <w:tcW w:w="60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序号</w:t>
            </w:r>
          </w:p>
        </w:tc>
        <w:tc>
          <w:tcPr>
            <w:tcW w:w="75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材料（设备）名称</w:t>
            </w:r>
          </w:p>
        </w:tc>
        <w:tc>
          <w:tcPr>
            <w:tcW w:w="63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规格</w:t>
            </w:r>
          </w:p>
        </w:tc>
        <w:tc>
          <w:tcPr>
            <w:tcW w:w="4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颜色</w:t>
            </w:r>
          </w:p>
        </w:tc>
        <w:tc>
          <w:tcPr>
            <w:tcW w:w="9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品牌</w:t>
            </w:r>
          </w:p>
        </w:tc>
        <w:tc>
          <w:tcPr>
            <w:tcW w:w="63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等级</w:t>
            </w:r>
          </w:p>
        </w:tc>
        <w:tc>
          <w:tcPr>
            <w:tcW w:w="10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技术参数（或备注）</w:t>
            </w:r>
          </w:p>
        </w:tc>
      </w:tr>
      <w:tr>
        <w:tblPrEx>
          <w:tblCellMar>
            <w:top w:w="0" w:type="dxa"/>
            <w:left w:w="108" w:type="dxa"/>
            <w:bottom w:w="0" w:type="dxa"/>
            <w:right w:w="108" w:type="dxa"/>
          </w:tblCellMar>
        </w:tblPrEx>
        <w:trPr>
          <w:trHeight w:val="1514" w:hRule="atLeast"/>
        </w:trPr>
        <w:tc>
          <w:tcPr>
            <w:tcW w:w="60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rPr>
              <w:t>1</w:t>
            </w:r>
          </w:p>
        </w:tc>
        <w:tc>
          <w:tcPr>
            <w:tcW w:w="750"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r>
              <w:rPr>
                <w:rFonts w:hint="eastAsia" w:ascii="宋体" w:hAnsi="宋体" w:eastAsia="宋体" w:cs="宋体"/>
                <w:color w:val="auto"/>
                <w:sz w:val="22"/>
                <w:szCs w:val="22"/>
              </w:rPr>
              <w:t>灯杆屏幕灯珠</w:t>
            </w:r>
          </w:p>
        </w:tc>
        <w:tc>
          <w:tcPr>
            <w:tcW w:w="631"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lang w:val="en-US" w:eastAsia="zh-CN"/>
              </w:rPr>
            </w:pPr>
            <w:r>
              <w:rPr>
                <w:rFonts w:hint="eastAsia" w:ascii="宋体" w:hAnsi="宋体" w:eastAsia="宋体" w:cs="宋体"/>
                <w:color w:val="auto"/>
                <w:kern w:val="0"/>
                <w:sz w:val="22"/>
                <w:szCs w:val="22"/>
              </w:rPr>
              <w:t>　</w:t>
            </w:r>
            <w:r>
              <w:rPr>
                <w:rFonts w:hint="eastAsia" w:ascii="宋体" w:hAnsi="宋体" w:eastAsia="宋体" w:cs="宋体"/>
                <w:color w:val="auto"/>
                <w:kern w:val="0"/>
                <w:sz w:val="22"/>
                <w:szCs w:val="22"/>
                <w:lang w:val="en-US" w:eastAsia="zh-CN"/>
              </w:rPr>
              <w:t>/</w:t>
            </w:r>
          </w:p>
        </w:tc>
        <w:tc>
          <w:tcPr>
            <w:tcW w:w="439"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w:t>
            </w:r>
          </w:p>
        </w:tc>
        <w:tc>
          <w:tcPr>
            <w:tcW w:w="93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0"/>
                <w:sz w:val="22"/>
                <w:szCs w:val="22"/>
              </w:rPr>
            </w:pPr>
            <w:r>
              <w:rPr>
                <w:rFonts w:hint="eastAsia" w:ascii="宋体" w:hAnsi="宋体" w:eastAsia="宋体" w:cs="宋体"/>
                <w:color w:val="auto"/>
                <w:kern w:val="0"/>
                <w:sz w:val="22"/>
                <w:szCs w:val="22"/>
              </w:rPr>
              <w:t>1.国星</w:t>
            </w:r>
          </w:p>
          <w:p>
            <w:pPr>
              <w:widowControl/>
              <w:jc w:val="left"/>
              <w:textAlignment w:val="center"/>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rPr>
              <w:t>2.</w:t>
            </w:r>
            <w:r>
              <w:rPr>
                <w:rFonts w:hint="eastAsia" w:ascii="宋体" w:hAnsi="宋体" w:cs="宋体"/>
                <w:color w:val="auto"/>
                <w:sz w:val="22"/>
                <w:szCs w:val="22"/>
                <w:lang w:val="en-US" w:eastAsia="zh-CN"/>
              </w:rPr>
              <w:t>晶台</w:t>
            </w:r>
          </w:p>
          <w:p>
            <w:pPr>
              <w:widowControl/>
              <w:jc w:val="left"/>
              <w:textAlignment w:val="center"/>
              <w:rPr>
                <w:rFonts w:hint="eastAsia" w:ascii="宋体" w:hAnsi="宋体" w:eastAsia="宋体" w:cs="宋体"/>
                <w:color w:val="auto"/>
                <w:sz w:val="22"/>
                <w:szCs w:val="22"/>
              </w:rPr>
            </w:pPr>
            <w:r>
              <w:rPr>
                <w:rFonts w:hint="eastAsia" w:ascii="宋体" w:hAnsi="宋体" w:eastAsia="宋体" w:cs="宋体"/>
                <w:color w:val="auto"/>
                <w:sz w:val="22"/>
                <w:szCs w:val="22"/>
              </w:rPr>
              <w:t>3.集创北方</w:t>
            </w:r>
          </w:p>
        </w:tc>
        <w:tc>
          <w:tcPr>
            <w:tcW w:w="630"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rPr>
              <w:t>合格</w:t>
            </w:r>
          </w:p>
        </w:tc>
        <w:tc>
          <w:tcPr>
            <w:tcW w:w="100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p>
        </w:tc>
      </w:tr>
      <w:tr>
        <w:tblPrEx>
          <w:tblCellMar>
            <w:top w:w="0" w:type="dxa"/>
            <w:left w:w="108" w:type="dxa"/>
            <w:bottom w:w="0" w:type="dxa"/>
            <w:right w:w="108" w:type="dxa"/>
          </w:tblCellMar>
        </w:tblPrEx>
        <w:trPr>
          <w:trHeight w:val="1533" w:hRule="atLeast"/>
        </w:trPr>
        <w:tc>
          <w:tcPr>
            <w:tcW w:w="60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rPr>
              <w:t>2</w:t>
            </w:r>
          </w:p>
        </w:tc>
        <w:tc>
          <w:tcPr>
            <w:tcW w:w="750"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r>
              <w:rPr>
                <w:rFonts w:hint="eastAsia" w:ascii="宋体" w:hAnsi="宋体" w:eastAsia="宋体" w:cs="宋体"/>
                <w:color w:val="auto"/>
                <w:sz w:val="22"/>
                <w:szCs w:val="22"/>
              </w:rPr>
              <w:t>LED路灯灯珠</w:t>
            </w:r>
          </w:p>
        </w:tc>
        <w:tc>
          <w:tcPr>
            <w:tcW w:w="631"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lang w:val="en-US" w:eastAsia="zh-CN"/>
              </w:rPr>
            </w:pPr>
            <w:r>
              <w:rPr>
                <w:rFonts w:hint="eastAsia" w:ascii="宋体" w:hAnsi="宋体" w:eastAsia="宋体" w:cs="宋体"/>
                <w:color w:val="auto"/>
                <w:kern w:val="0"/>
                <w:sz w:val="22"/>
                <w:szCs w:val="22"/>
              </w:rPr>
              <w:t>　</w:t>
            </w:r>
            <w:r>
              <w:rPr>
                <w:rFonts w:hint="eastAsia" w:ascii="宋体" w:hAnsi="宋体" w:eastAsia="宋体" w:cs="宋体"/>
                <w:color w:val="auto"/>
                <w:kern w:val="0"/>
                <w:sz w:val="22"/>
                <w:szCs w:val="22"/>
                <w:lang w:val="en-US" w:eastAsia="zh-CN"/>
              </w:rPr>
              <w:t>/</w:t>
            </w:r>
          </w:p>
        </w:tc>
        <w:tc>
          <w:tcPr>
            <w:tcW w:w="439"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w:t>
            </w:r>
          </w:p>
        </w:tc>
        <w:tc>
          <w:tcPr>
            <w:tcW w:w="938" w:type="pct"/>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eastAsia" w:ascii="宋体" w:hAnsi="宋体" w:eastAsia="宋体" w:cs="宋体"/>
                <w:color w:val="auto"/>
                <w:kern w:val="0"/>
                <w:sz w:val="22"/>
                <w:szCs w:val="22"/>
              </w:rPr>
            </w:pPr>
            <w:r>
              <w:rPr>
                <w:rFonts w:hint="eastAsia" w:ascii="宋体" w:hAnsi="宋体" w:eastAsia="宋体" w:cs="宋体"/>
                <w:color w:val="auto"/>
                <w:kern w:val="0"/>
                <w:sz w:val="22"/>
                <w:szCs w:val="22"/>
                <w:lang w:val="en-US" w:eastAsia="zh-CN"/>
              </w:rPr>
              <w:t>1.</w:t>
            </w:r>
            <w:r>
              <w:rPr>
                <w:rFonts w:hint="eastAsia" w:ascii="宋体" w:hAnsi="宋体" w:eastAsia="宋体" w:cs="宋体"/>
                <w:color w:val="auto"/>
                <w:kern w:val="0"/>
                <w:sz w:val="22"/>
                <w:szCs w:val="22"/>
              </w:rPr>
              <w:t>科锐</w:t>
            </w:r>
          </w:p>
          <w:p>
            <w:pPr>
              <w:widowControl/>
              <w:numPr>
                <w:ilvl w:val="0"/>
                <w:numId w:val="0"/>
              </w:numPr>
              <w:jc w:val="left"/>
              <w:textAlignment w:val="center"/>
              <w:rPr>
                <w:rFonts w:hint="eastAsia" w:ascii="宋体" w:hAnsi="宋体" w:eastAsia="宋体" w:cs="宋体"/>
                <w:color w:val="auto"/>
                <w:kern w:val="0"/>
                <w:sz w:val="22"/>
                <w:szCs w:val="22"/>
              </w:rPr>
            </w:pPr>
            <w:r>
              <w:rPr>
                <w:rFonts w:hint="eastAsia" w:ascii="宋体" w:hAnsi="宋体" w:eastAsia="宋体" w:cs="宋体"/>
                <w:color w:val="auto"/>
                <w:kern w:val="0"/>
                <w:sz w:val="22"/>
                <w:szCs w:val="22"/>
                <w:lang w:val="en-US" w:eastAsia="zh-CN"/>
              </w:rPr>
              <w:t>2.</w:t>
            </w:r>
            <w:r>
              <w:rPr>
                <w:rFonts w:hint="eastAsia" w:ascii="宋体" w:hAnsi="宋体" w:eastAsia="宋体" w:cs="宋体"/>
                <w:color w:val="auto"/>
                <w:kern w:val="0"/>
                <w:sz w:val="22"/>
                <w:szCs w:val="22"/>
              </w:rPr>
              <w:t>飞利浦</w:t>
            </w:r>
          </w:p>
          <w:p>
            <w:pPr>
              <w:widowControl/>
              <w:numPr>
                <w:ilvl w:val="0"/>
                <w:numId w:val="0"/>
              </w:numPr>
              <w:jc w:val="left"/>
              <w:textAlignment w:val="center"/>
              <w:rPr>
                <w:rFonts w:hint="eastAsia" w:ascii="宋体" w:hAnsi="宋体" w:eastAsia="宋体" w:cs="宋体"/>
                <w:color w:val="auto"/>
                <w:kern w:val="0"/>
                <w:sz w:val="22"/>
                <w:szCs w:val="22"/>
              </w:rPr>
            </w:pPr>
            <w:r>
              <w:rPr>
                <w:rFonts w:hint="eastAsia" w:ascii="宋体" w:hAnsi="宋体" w:eastAsia="宋体" w:cs="宋体"/>
                <w:color w:val="auto"/>
                <w:kern w:val="0"/>
                <w:sz w:val="22"/>
                <w:szCs w:val="22"/>
                <w:lang w:val="en-US" w:eastAsia="zh-CN"/>
              </w:rPr>
              <w:t>3.</w:t>
            </w:r>
            <w:r>
              <w:rPr>
                <w:rFonts w:hint="eastAsia" w:ascii="宋体" w:hAnsi="宋体" w:eastAsia="宋体" w:cs="宋体"/>
                <w:color w:val="auto"/>
                <w:kern w:val="0"/>
                <w:sz w:val="22"/>
                <w:szCs w:val="22"/>
              </w:rPr>
              <w:t>欧诗朗</w:t>
            </w:r>
          </w:p>
          <w:p>
            <w:pPr>
              <w:widowControl/>
              <w:numPr>
                <w:ilvl w:val="0"/>
                <w:numId w:val="0"/>
              </w:numPr>
              <w:jc w:val="left"/>
              <w:textAlignment w:val="center"/>
              <w:rPr>
                <w:rFonts w:hint="eastAsia" w:ascii="宋体" w:hAnsi="宋体" w:eastAsia="宋体" w:cs="宋体"/>
                <w:color w:val="auto"/>
                <w:kern w:val="0"/>
                <w:sz w:val="22"/>
                <w:szCs w:val="22"/>
              </w:rPr>
            </w:pPr>
            <w:r>
              <w:rPr>
                <w:rFonts w:hint="eastAsia" w:ascii="宋体" w:hAnsi="宋体" w:cs="宋体"/>
                <w:color w:val="auto"/>
                <w:kern w:val="0"/>
                <w:sz w:val="22"/>
                <w:szCs w:val="22"/>
                <w:lang w:val="en-US" w:eastAsia="zh-CN"/>
              </w:rPr>
              <w:t>4.</w:t>
            </w:r>
            <w:r>
              <w:rPr>
                <w:rFonts w:hint="eastAsia" w:ascii="宋体" w:hAnsi="宋体" w:eastAsia="宋体" w:cs="宋体"/>
                <w:color w:val="auto"/>
                <w:kern w:val="0"/>
                <w:sz w:val="22"/>
                <w:szCs w:val="22"/>
              </w:rPr>
              <w:t>鸿利智汇</w:t>
            </w:r>
          </w:p>
          <w:p>
            <w:pPr>
              <w:widowControl/>
              <w:numPr>
                <w:ilvl w:val="0"/>
                <w:numId w:val="0"/>
              </w:numPr>
              <w:jc w:val="left"/>
              <w:textAlignment w:val="center"/>
              <w:rPr>
                <w:rFonts w:hint="eastAsia" w:ascii="宋体" w:hAnsi="宋体" w:eastAsia="宋体" w:cs="宋体"/>
                <w:color w:val="auto"/>
                <w:kern w:val="0"/>
                <w:sz w:val="22"/>
                <w:szCs w:val="22"/>
              </w:rPr>
            </w:pPr>
            <w:r>
              <w:rPr>
                <w:rFonts w:hint="eastAsia" w:ascii="宋体" w:hAnsi="宋体" w:cs="宋体"/>
                <w:color w:val="auto"/>
                <w:kern w:val="0"/>
                <w:sz w:val="22"/>
                <w:szCs w:val="22"/>
                <w:lang w:val="en-US" w:eastAsia="zh-CN"/>
              </w:rPr>
              <w:t>5.</w:t>
            </w:r>
            <w:r>
              <w:rPr>
                <w:rFonts w:hint="eastAsia" w:ascii="宋体" w:hAnsi="宋体" w:eastAsia="宋体" w:cs="宋体"/>
                <w:color w:val="auto"/>
                <w:kern w:val="0"/>
                <w:sz w:val="22"/>
                <w:szCs w:val="22"/>
              </w:rPr>
              <w:t>亿光</w:t>
            </w:r>
          </w:p>
        </w:tc>
        <w:tc>
          <w:tcPr>
            <w:tcW w:w="630"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rPr>
              <w:t>合格</w:t>
            </w:r>
          </w:p>
        </w:tc>
        <w:tc>
          <w:tcPr>
            <w:tcW w:w="100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p>
        </w:tc>
      </w:tr>
      <w:tr>
        <w:tblPrEx>
          <w:tblCellMar>
            <w:top w:w="0" w:type="dxa"/>
            <w:left w:w="108" w:type="dxa"/>
            <w:bottom w:w="0" w:type="dxa"/>
            <w:right w:w="108" w:type="dxa"/>
          </w:tblCellMar>
        </w:tblPrEx>
        <w:trPr>
          <w:trHeight w:val="1533" w:hRule="atLeast"/>
        </w:trPr>
        <w:tc>
          <w:tcPr>
            <w:tcW w:w="60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0"/>
                <w:sz w:val="22"/>
                <w:szCs w:val="22"/>
              </w:rPr>
            </w:pPr>
            <w:r>
              <w:rPr>
                <w:rFonts w:hint="default" w:ascii="宋体" w:hAnsi="宋体" w:eastAsia="宋体" w:cs="宋体"/>
                <w:color w:val="auto"/>
                <w:kern w:val="0"/>
                <w:sz w:val="22"/>
                <w:szCs w:val="22"/>
                <w:lang w:val="en-US"/>
              </w:rPr>
              <w:t>3</w:t>
            </w:r>
          </w:p>
        </w:tc>
        <w:tc>
          <w:tcPr>
            <w:tcW w:w="750"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r>
              <w:rPr>
                <w:rFonts w:hint="default" w:ascii="宋体" w:hAnsi="宋体" w:eastAsia="宋体" w:cs="宋体"/>
                <w:color w:val="auto"/>
                <w:sz w:val="22"/>
                <w:szCs w:val="22"/>
                <w:lang w:val="en-US"/>
              </w:rPr>
              <w:t>电缆</w:t>
            </w:r>
          </w:p>
        </w:tc>
        <w:tc>
          <w:tcPr>
            <w:tcW w:w="631"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0"/>
                <w:sz w:val="22"/>
                <w:szCs w:val="22"/>
              </w:rPr>
            </w:pPr>
            <w:r>
              <w:rPr>
                <w:rFonts w:hint="default" w:ascii="宋体" w:hAnsi="宋体" w:eastAsia="宋体" w:cs="宋体"/>
                <w:color w:val="auto"/>
                <w:kern w:val="0"/>
                <w:sz w:val="22"/>
                <w:szCs w:val="22"/>
                <w:lang w:val="en-US"/>
              </w:rPr>
              <w:t>/</w:t>
            </w:r>
          </w:p>
        </w:tc>
        <w:tc>
          <w:tcPr>
            <w:tcW w:w="439"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 w:val="22"/>
                <w:szCs w:val="22"/>
                <w:lang w:val="en-US" w:eastAsia="zh-CN"/>
              </w:rPr>
            </w:pPr>
            <w:r>
              <w:rPr>
                <w:rFonts w:hint="default" w:ascii="宋体" w:hAnsi="宋体" w:eastAsia="宋体" w:cs="宋体"/>
                <w:color w:val="auto"/>
                <w:sz w:val="22"/>
                <w:szCs w:val="22"/>
                <w:lang w:val="en-US" w:eastAsia="zh-CN"/>
              </w:rPr>
              <w:t>/</w:t>
            </w:r>
          </w:p>
        </w:tc>
        <w:tc>
          <w:tcPr>
            <w:tcW w:w="938" w:type="pct"/>
            <w:tcBorders>
              <w:top w:val="single" w:color="000000" w:sz="4" w:space="0"/>
              <w:left w:val="single" w:color="000000" w:sz="4" w:space="0"/>
              <w:bottom w:val="single" w:color="000000" w:sz="4" w:space="0"/>
              <w:right w:val="single" w:color="000000" w:sz="4" w:space="0"/>
            </w:tcBorders>
            <w:vAlign w:val="center"/>
          </w:tcPr>
          <w:p>
            <w:pPr>
              <w:pStyle w:val="106"/>
              <w:widowControl/>
              <w:numPr>
                <w:ilvl w:val="0"/>
                <w:numId w:val="0"/>
              </w:numPr>
              <w:ind w:left="420" w:leftChars="0" w:hanging="420" w:firstLineChars="0"/>
              <w:jc w:val="left"/>
              <w:textAlignment w:val="center"/>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bidi="ar-SA"/>
              </w:rPr>
              <w:t>1.</w:t>
            </w:r>
            <w:r>
              <w:rPr>
                <w:rFonts w:hint="default" w:ascii="宋体" w:hAnsi="宋体" w:eastAsia="宋体" w:cs="宋体"/>
                <w:color w:val="auto"/>
                <w:kern w:val="0"/>
                <w:sz w:val="22"/>
                <w:szCs w:val="22"/>
                <w:lang w:val="en-US" w:eastAsia="zh-CN"/>
              </w:rPr>
              <w:t>广东电缆</w:t>
            </w:r>
          </w:p>
          <w:p>
            <w:pPr>
              <w:pStyle w:val="106"/>
              <w:widowControl/>
              <w:numPr>
                <w:ilvl w:val="0"/>
                <w:numId w:val="0"/>
              </w:numPr>
              <w:ind w:left="420" w:leftChars="0" w:hanging="420" w:firstLineChars="0"/>
              <w:jc w:val="left"/>
              <w:textAlignment w:val="center"/>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bidi="ar-SA"/>
              </w:rPr>
              <w:t>2.</w:t>
            </w:r>
            <w:r>
              <w:rPr>
                <w:rFonts w:hint="eastAsia" w:ascii="宋体" w:hAnsi="宋体" w:cs="宋体"/>
                <w:color w:val="auto"/>
                <w:kern w:val="0"/>
                <w:sz w:val="22"/>
                <w:szCs w:val="22"/>
                <w:lang w:val="en-US" w:eastAsia="zh-CN" w:bidi="ar-SA"/>
              </w:rPr>
              <w:t>珠江</w:t>
            </w:r>
            <w:r>
              <w:rPr>
                <w:rFonts w:hint="default" w:ascii="宋体" w:hAnsi="宋体" w:eastAsia="宋体" w:cs="宋体"/>
                <w:color w:val="auto"/>
                <w:kern w:val="0"/>
                <w:sz w:val="22"/>
                <w:szCs w:val="22"/>
                <w:lang w:val="en-US" w:eastAsia="zh-CN"/>
              </w:rPr>
              <w:t>电缆</w:t>
            </w:r>
          </w:p>
          <w:p>
            <w:pPr>
              <w:pStyle w:val="106"/>
              <w:widowControl/>
              <w:numPr>
                <w:ilvl w:val="0"/>
                <w:numId w:val="0"/>
              </w:numPr>
              <w:ind w:left="420" w:leftChars="0" w:hanging="420" w:firstLineChars="0"/>
              <w:jc w:val="left"/>
              <w:textAlignment w:val="center"/>
              <w:rPr>
                <w:rFonts w:hint="eastAsia" w:ascii="宋体" w:hAnsi="宋体" w:eastAsia="宋体" w:cs="宋体"/>
                <w:color w:val="auto"/>
                <w:kern w:val="0"/>
                <w:sz w:val="22"/>
                <w:szCs w:val="22"/>
                <w:lang w:val="en-US" w:eastAsia="zh-CN"/>
              </w:rPr>
            </w:pPr>
            <w:r>
              <w:rPr>
                <w:rFonts w:hint="eastAsia" w:ascii="宋体" w:hAnsi="宋体" w:eastAsia="宋体" w:cs="宋体"/>
                <w:color w:val="auto"/>
                <w:kern w:val="0"/>
                <w:sz w:val="22"/>
                <w:szCs w:val="22"/>
                <w:lang w:val="en-US" w:eastAsia="zh-CN" w:bidi="ar-SA"/>
              </w:rPr>
              <w:t>3.</w:t>
            </w:r>
            <w:r>
              <w:rPr>
                <w:rFonts w:hint="default" w:ascii="宋体" w:hAnsi="宋体" w:eastAsia="宋体" w:cs="宋体"/>
                <w:color w:val="auto"/>
                <w:kern w:val="0"/>
                <w:sz w:val="22"/>
                <w:szCs w:val="22"/>
                <w:lang w:val="en-US" w:eastAsia="zh-CN"/>
              </w:rPr>
              <w:t>金龙羽</w:t>
            </w:r>
          </w:p>
        </w:tc>
        <w:tc>
          <w:tcPr>
            <w:tcW w:w="630"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kern w:val="0"/>
                <w:sz w:val="22"/>
                <w:szCs w:val="22"/>
              </w:rPr>
            </w:pPr>
            <w:r>
              <w:rPr>
                <w:rFonts w:hint="default" w:ascii="宋体" w:hAnsi="宋体" w:eastAsia="宋体" w:cs="宋体"/>
                <w:color w:val="auto"/>
                <w:kern w:val="0"/>
                <w:sz w:val="22"/>
                <w:szCs w:val="22"/>
                <w:lang w:val="en-US"/>
              </w:rPr>
              <w:t>合格</w:t>
            </w:r>
          </w:p>
        </w:tc>
        <w:tc>
          <w:tcPr>
            <w:tcW w:w="100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p>
        </w:tc>
      </w:tr>
    </w:tbl>
    <w:p>
      <w:pPr>
        <w:ind w:firstLine="420" w:firstLineChars="200"/>
        <w:rPr>
          <w:color w:val="auto"/>
          <w:sz w:val="21"/>
          <w:szCs w:val="21"/>
        </w:rPr>
      </w:pPr>
      <w:r>
        <w:rPr>
          <w:rFonts w:hint="eastAsia"/>
          <w:color w:val="auto"/>
          <w:sz w:val="21"/>
          <w:szCs w:val="21"/>
          <w:lang w:val="en-US" w:eastAsia="zh-CN"/>
        </w:rPr>
        <w:t>注：上述所列品牌均为推荐品牌，响应人可从中选用任一品牌，也可选择与推荐品牌同档次或优于推荐品牌的其他品牌（但需要经过采购人审批同意）。</w:t>
      </w:r>
      <w:bookmarkStart w:id="134" w:name="_Toc435779386"/>
      <w:bookmarkStart w:id="135" w:name="_Toc438039969"/>
      <w:bookmarkStart w:id="136" w:name="_Toc456552076"/>
      <w:bookmarkStart w:id="137" w:name="_Toc438143778"/>
    </w:p>
    <w:p>
      <w:pPr>
        <w:rPr>
          <w:rFonts w:hint="eastAsia"/>
          <w:color w:val="auto"/>
          <w:sz w:val="28"/>
          <w:szCs w:val="28"/>
        </w:rPr>
      </w:pPr>
      <w:bookmarkStart w:id="138" w:name="_Toc25012"/>
      <w:r>
        <w:rPr>
          <w:rFonts w:hint="eastAsia"/>
          <w:color w:val="auto"/>
          <w:sz w:val="28"/>
          <w:szCs w:val="28"/>
        </w:rPr>
        <w:br w:type="page"/>
      </w:r>
    </w:p>
    <w:p>
      <w:pPr>
        <w:pStyle w:val="3"/>
        <w:jc w:val="center"/>
        <w:rPr>
          <w:color w:val="auto"/>
          <w:sz w:val="28"/>
          <w:szCs w:val="28"/>
        </w:rPr>
      </w:pPr>
      <w:r>
        <w:rPr>
          <w:rFonts w:hint="eastAsia"/>
          <w:color w:val="auto"/>
          <w:sz w:val="28"/>
          <w:szCs w:val="28"/>
        </w:rPr>
        <w:t>第五章 合同条款格式</w:t>
      </w:r>
      <w:bookmarkEnd w:id="138"/>
    </w:p>
    <w:p>
      <w:pPr>
        <w:pStyle w:val="17"/>
        <w:rPr>
          <w:color w:val="auto"/>
          <w:sz w:val="32"/>
          <w:szCs w:val="32"/>
          <w:highlight w:val="none"/>
        </w:rPr>
      </w:pPr>
    </w:p>
    <w:p>
      <w:pPr>
        <w:pStyle w:val="18"/>
        <w:rPr>
          <w:color w:val="auto"/>
        </w:rPr>
      </w:pPr>
    </w:p>
    <w:p>
      <w:pPr>
        <w:pStyle w:val="17"/>
        <w:rPr>
          <w:color w:val="auto"/>
          <w:highlight w:val="none"/>
        </w:rPr>
      </w:pPr>
    </w:p>
    <w:p>
      <w:pPr>
        <w:jc w:val="center"/>
        <w:rPr>
          <w:rFonts w:eastAsia="黑体"/>
          <w:bCs/>
          <w:color w:val="auto"/>
          <w:sz w:val="44"/>
          <w:szCs w:val="21"/>
          <w:highlight w:val="none"/>
        </w:rPr>
      </w:pPr>
      <w:r>
        <w:rPr>
          <w:rFonts w:hint="eastAsia" w:eastAsia="黑体"/>
          <w:b/>
          <w:bCs/>
          <w:color w:val="auto"/>
          <w:sz w:val="44"/>
          <w:szCs w:val="44"/>
          <w:highlight w:val="none"/>
        </w:rPr>
        <w:t>东莞迎宾馆桃源路灯杆智慧屏幕、路灯更换及灯光改造项目合同</w:t>
      </w:r>
    </w:p>
    <w:p>
      <w:pPr>
        <w:rPr>
          <w:color w:val="auto"/>
          <w:highlight w:val="none"/>
        </w:rPr>
      </w:pPr>
    </w:p>
    <w:p>
      <w:pPr>
        <w:tabs>
          <w:tab w:val="left" w:pos="180"/>
        </w:tabs>
        <w:spacing w:line="360" w:lineRule="auto"/>
        <w:ind w:left="210" w:leftChars="100"/>
        <w:rPr>
          <w:rFonts w:ascii="仿宋_GB2312"/>
          <w:color w:val="auto"/>
          <w:highlight w:val="none"/>
        </w:rPr>
      </w:pPr>
      <w:r>
        <w:rPr>
          <w:rFonts w:hint="eastAsia" w:ascii="仿宋_GB2312"/>
          <w:color w:val="auto"/>
          <w:highlight w:val="none"/>
        </w:rPr>
        <w:t xml:space="preserve">    </w:t>
      </w:r>
    </w:p>
    <w:p>
      <w:pPr>
        <w:rPr>
          <w:color w:val="auto"/>
          <w:highlight w:val="none"/>
        </w:rPr>
      </w:pPr>
    </w:p>
    <w:p>
      <w:pPr>
        <w:rPr>
          <w:color w:val="auto"/>
          <w:highlight w:val="none"/>
        </w:rPr>
      </w:pPr>
    </w:p>
    <w:p>
      <w:pPr>
        <w:rPr>
          <w:color w:val="auto"/>
          <w:highlight w:val="none"/>
        </w:rPr>
      </w:pPr>
    </w:p>
    <w:p>
      <w:pPr>
        <w:rPr>
          <w:color w:val="auto"/>
          <w:highlight w:val="none"/>
        </w:rPr>
      </w:pPr>
    </w:p>
    <w:p>
      <w:pPr>
        <w:pStyle w:val="16"/>
        <w:rPr>
          <w:color w:val="auto"/>
          <w:sz w:val="30"/>
          <w:szCs w:val="30"/>
          <w:highlight w:val="none"/>
        </w:rPr>
      </w:pPr>
    </w:p>
    <w:p>
      <w:pPr>
        <w:rPr>
          <w:color w:val="auto"/>
          <w:highlight w:val="none"/>
        </w:rPr>
      </w:pPr>
    </w:p>
    <w:p>
      <w:pPr>
        <w:pStyle w:val="16"/>
        <w:jc w:val="both"/>
        <w:rPr>
          <w:color w:val="auto"/>
          <w:highlight w:val="none"/>
        </w:rPr>
      </w:pPr>
    </w:p>
    <w:p>
      <w:pPr>
        <w:rPr>
          <w:color w:val="auto"/>
          <w:highlight w:val="none"/>
        </w:rPr>
      </w:pPr>
    </w:p>
    <w:p>
      <w:pPr>
        <w:tabs>
          <w:tab w:val="left" w:pos="180"/>
        </w:tabs>
        <w:spacing w:line="360" w:lineRule="auto"/>
        <w:rPr>
          <w:color w:val="auto"/>
          <w:highlight w:val="none"/>
        </w:rPr>
      </w:pPr>
    </w:p>
    <w:p>
      <w:pPr>
        <w:tabs>
          <w:tab w:val="left" w:pos="180"/>
        </w:tabs>
        <w:spacing w:line="360" w:lineRule="auto"/>
        <w:ind w:firstLine="1680" w:firstLineChars="800"/>
        <w:jc w:val="left"/>
        <w:rPr>
          <w:rFonts w:hint="eastAsia" w:eastAsia="宋体"/>
          <w:color w:val="auto"/>
          <w:highlight w:val="none"/>
          <w:lang w:eastAsia="zh-CN"/>
        </w:rPr>
      </w:pPr>
      <w:r>
        <w:rPr>
          <w:rFonts w:hint="eastAsia"/>
          <w:color w:val="auto"/>
          <w:highlight w:val="none"/>
        </w:rPr>
        <w:t>项目</w:t>
      </w:r>
      <w:r>
        <w:rPr>
          <w:color w:val="auto"/>
          <w:highlight w:val="none"/>
        </w:rPr>
        <w:t>名称</w:t>
      </w:r>
      <w:r>
        <w:rPr>
          <w:rFonts w:hint="eastAsia"/>
          <w:color w:val="auto"/>
          <w:highlight w:val="none"/>
        </w:rPr>
        <w:t>：</w:t>
      </w:r>
      <w:r>
        <w:rPr>
          <w:rFonts w:hint="eastAsia"/>
          <w:color w:val="auto"/>
          <w:highlight w:val="none"/>
          <w:u w:val="single"/>
          <w:lang w:eastAsia="zh-CN"/>
        </w:rPr>
        <w:t>东莞迎宾馆桃源路灯杆智慧屏幕、路灯更换及灯光改造项目</w:t>
      </w:r>
    </w:p>
    <w:p>
      <w:pPr>
        <w:tabs>
          <w:tab w:val="left" w:pos="180"/>
        </w:tabs>
        <w:spacing w:line="360" w:lineRule="auto"/>
        <w:ind w:firstLine="630" w:firstLineChars="300"/>
        <w:jc w:val="left"/>
        <w:rPr>
          <w:color w:val="auto"/>
          <w:highlight w:val="none"/>
        </w:rPr>
      </w:pPr>
    </w:p>
    <w:p>
      <w:pPr>
        <w:tabs>
          <w:tab w:val="left" w:pos="180"/>
        </w:tabs>
        <w:spacing w:line="360" w:lineRule="auto"/>
        <w:ind w:firstLine="1680" w:firstLineChars="800"/>
        <w:jc w:val="left"/>
        <w:rPr>
          <w:rFonts w:hint="eastAsia" w:eastAsia="宋体"/>
          <w:color w:val="auto"/>
          <w:highlight w:val="none"/>
          <w:u w:val="single"/>
          <w:lang w:val="en-US" w:eastAsia="zh-CN"/>
        </w:rPr>
      </w:pPr>
      <w:r>
        <w:rPr>
          <w:rFonts w:hint="eastAsia"/>
          <w:color w:val="auto"/>
          <w:highlight w:val="none"/>
        </w:rPr>
        <w:t>采购人（甲方）</w:t>
      </w:r>
      <w:r>
        <w:rPr>
          <w:color w:val="auto"/>
          <w:highlight w:val="none"/>
        </w:rPr>
        <w:t>：</w:t>
      </w:r>
      <w:r>
        <w:rPr>
          <w:rFonts w:hint="eastAsia"/>
          <w:color w:val="auto"/>
          <w:highlight w:val="none"/>
          <w:u w:val="single"/>
          <w:lang w:val="en-US" w:eastAsia="zh-CN"/>
        </w:rPr>
        <w:t xml:space="preserve"> </w:t>
      </w:r>
      <w:r>
        <w:rPr>
          <w:rFonts w:hint="eastAsia"/>
          <w:color w:val="auto"/>
          <w:highlight w:val="none"/>
          <w:u w:val="single"/>
          <w:lang w:eastAsia="zh-CN"/>
        </w:rPr>
        <w:t>东莞迎宾馆酒店有限公司</w:t>
      </w:r>
      <w:r>
        <w:rPr>
          <w:rFonts w:hint="eastAsia"/>
          <w:color w:val="auto"/>
          <w:highlight w:val="none"/>
          <w:u w:val="single"/>
          <w:lang w:val="en-US" w:eastAsia="zh-CN"/>
        </w:rPr>
        <w:t xml:space="preserve"> </w:t>
      </w:r>
    </w:p>
    <w:p>
      <w:pPr>
        <w:tabs>
          <w:tab w:val="left" w:pos="180"/>
        </w:tabs>
        <w:spacing w:line="360" w:lineRule="auto"/>
        <w:ind w:left="210" w:leftChars="100" w:firstLine="420" w:firstLineChars="200"/>
        <w:jc w:val="left"/>
        <w:rPr>
          <w:color w:val="auto"/>
          <w:highlight w:val="none"/>
        </w:rPr>
      </w:pPr>
    </w:p>
    <w:p>
      <w:pPr>
        <w:tabs>
          <w:tab w:val="left" w:pos="180"/>
        </w:tabs>
        <w:spacing w:line="360" w:lineRule="auto"/>
        <w:ind w:left="210" w:leftChars="100" w:firstLine="1470" w:firstLineChars="700"/>
        <w:jc w:val="left"/>
        <w:rPr>
          <w:rFonts w:hint="default"/>
          <w:color w:val="auto"/>
          <w:highlight w:val="none"/>
          <w:lang w:val="en-US" w:eastAsia="zh-CN"/>
        </w:rPr>
      </w:pPr>
      <w:r>
        <w:rPr>
          <w:rFonts w:hint="eastAsia"/>
          <w:color w:val="auto"/>
          <w:highlight w:val="none"/>
        </w:rPr>
        <w:t>供货</w:t>
      </w:r>
      <w:r>
        <w:rPr>
          <w:color w:val="auto"/>
          <w:highlight w:val="none"/>
        </w:rPr>
        <w:t>方</w:t>
      </w:r>
      <w:r>
        <w:rPr>
          <w:rFonts w:hint="eastAsia"/>
          <w:color w:val="auto"/>
          <w:highlight w:val="none"/>
        </w:rPr>
        <w:t>（乙方）</w:t>
      </w:r>
      <w:r>
        <w:rPr>
          <w:color w:val="auto"/>
          <w:highlight w:val="none"/>
        </w:rPr>
        <w:t>：</w:t>
      </w:r>
      <w:r>
        <w:rPr>
          <w:rFonts w:hint="eastAsia"/>
          <w:color w:val="auto"/>
          <w:highlight w:val="none"/>
          <w:u w:val="single"/>
          <w:lang w:val="en-US" w:eastAsia="zh-CN"/>
        </w:rPr>
        <w:t xml:space="preserve">                            </w:t>
      </w:r>
    </w:p>
    <w:p>
      <w:pPr>
        <w:tabs>
          <w:tab w:val="left" w:pos="180"/>
        </w:tabs>
        <w:spacing w:line="360" w:lineRule="auto"/>
        <w:ind w:left="210" w:leftChars="100" w:firstLine="1470" w:firstLineChars="700"/>
        <w:jc w:val="left"/>
        <w:rPr>
          <w:rFonts w:hint="eastAsia"/>
          <w:color w:val="auto"/>
          <w:szCs w:val="21"/>
          <w:highlight w:val="none"/>
        </w:rPr>
      </w:pPr>
    </w:p>
    <w:p>
      <w:pPr>
        <w:tabs>
          <w:tab w:val="left" w:pos="180"/>
        </w:tabs>
        <w:spacing w:line="360" w:lineRule="auto"/>
        <w:ind w:left="210" w:leftChars="100" w:firstLine="1470" w:firstLineChars="700"/>
        <w:jc w:val="left"/>
        <w:rPr>
          <w:color w:val="auto"/>
          <w:szCs w:val="21"/>
          <w:highlight w:val="none"/>
        </w:rPr>
      </w:pPr>
      <w:r>
        <w:rPr>
          <w:rFonts w:hint="eastAsia"/>
          <w:color w:val="auto"/>
          <w:szCs w:val="21"/>
          <w:highlight w:val="none"/>
        </w:rPr>
        <w:t>签订日期：</w:t>
      </w:r>
      <w:r>
        <w:rPr>
          <w:color w:val="auto"/>
          <w:szCs w:val="21"/>
          <w:highlight w:val="none"/>
          <w:u w:val="single"/>
        </w:rPr>
        <w:t xml:space="preserve"> </w:t>
      </w:r>
      <w:r>
        <w:rPr>
          <w:rFonts w:hint="eastAsia"/>
          <w:color w:val="auto"/>
          <w:szCs w:val="21"/>
          <w:highlight w:val="none"/>
          <w:u w:val="single"/>
        </w:rPr>
        <w:t xml:space="preserve">  </w:t>
      </w:r>
      <w:r>
        <w:rPr>
          <w:rFonts w:hint="eastAsia"/>
          <w:color w:val="auto"/>
          <w:szCs w:val="21"/>
          <w:highlight w:val="none"/>
          <w:u w:val="single"/>
          <w:lang w:val="en-US" w:eastAsia="zh-CN"/>
        </w:rPr>
        <w:t xml:space="preserve">     </w:t>
      </w:r>
      <w:r>
        <w:rPr>
          <w:rFonts w:hint="eastAsia"/>
          <w:color w:val="auto"/>
          <w:szCs w:val="21"/>
          <w:highlight w:val="none"/>
          <w:u w:val="single"/>
        </w:rPr>
        <w:t xml:space="preserve">  </w:t>
      </w:r>
      <w:r>
        <w:rPr>
          <w:rFonts w:hint="eastAsia"/>
          <w:color w:val="auto"/>
          <w:szCs w:val="21"/>
          <w:highlight w:val="none"/>
        </w:rPr>
        <w:t>年</w:t>
      </w:r>
      <w:r>
        <w:rPr>
          <w:rFonts w:hint="eastAsia"/>
          <w:color w:val="auto"/>
          <w:szCs w:val="21"/>
          <w:highlight w:val="none"/>
          <w:u w:val="single"/>
        </w:rPr>
        <w:t xml:space="preserve">  </w:t>
      </w:r>
      <w:r>
        <w:rPr>
          <w:color w:val="auto"/>
          <w:szCs w:val="21"/>
          <w:highlight w:val="none"/>
          <w:u w:val="single"/>
        </w:rPr>
        <w:t xml:space="preserve"> </w:t>
      </w:r>
      <w:r>
        <w:rPr>
          <w:rFonts w:hint="eastAsia"/>
          <w:color w:val="auto"/>
          <w:szCs w:val="21"/>
          <w:highlight w:val="none"/>
          <w:u w:val="single"/>
          <w:lang w:val="en-US" w:eastAsia="zh-CN"/>
        </w:rPr>
        <w:t xml:space="preserve"> </w:t>
      </w:r>
      <w:r>
        <w:rPr>
          <w:rFonts w:hint="eastAsia"/>
          <w:color w:val="auto"/>
          <w:szCs w:val="21"/>
          <w:highlight w:val="none"/>
          <w:u w:val="single"/>
        </w:rPr>
        <w:t xml:space="preserve">  </w:t>
      </w:r>
      <w:r>
        <w:rPr>
          <w:rFonts w:hint="eastAsia"/>
          <w:color w:val="auto"/>
          <w:szCs w:val="21"/>
          <w:highlight w:val="none"/>
        </w:rPr>
        <w:t>月</w:t>
      </w:r>
      <w:r>
        <w:rPr>
          <w:rFonts w:hint="eastAsia"/>
          <w:color w:val="auto"/>
          <w:szCs w:val="21"/>
          <w:highlight w:val="none"/>
          <w:u w:val="single"/>
        </w:rPr>
        <w:t xml:space="preserve"> </w:t>
      </w:r>
      <w:r>
        <w:rPr>
          <w:rFonts w:hint="eastAsia"/>
          <w:color w:val="auto"/>
          <w:szCs w:val="21"/>
          <w:highlight w:val="none"/>
          <w:u w:val="single"/>
          <w:lang w:val="en-US" w:eastAsia="zh-CN"/>
        </w:rPr>
        <w:t xml:space="preserve">  </w:t>
      </w:r>
      <w:r>
        <w:rPr>
          <w:rFonts w:hint="eastAsia"/>
          <w:color w:val="auto"/>
          <w:szCs w:val="21"/>
          <w:highlight w:val="none"/>
          <w:u w:val="single"/>
        </w:rPr>
        <w:t xml:space="preserve">   </w:t>
      </w:r>
      <w:r>
        <w:rPr>
          <w:rFonts w:hint="eastAsia"/>
          <w:color w:val="auto"/>
          <w:szCs w:val="21"/>
          <w:highlight w:val="none"/>
        </w:rPr>
        <w:t>日</w:t>
      </w:r>
    </w:p>
    <w:p>
      <w:pPr>
        <w:spacing w:line="400" w:lineRule="exact"/>
        <w:jc w:val="center"/>
        <w:rPr>
          <w:rFonts w:hAnsi="宋体"/>
          <w:b/>
          <w:bCs/>
          <w:color w:val="auto"/>
          <w:sz w:val="36"/>
          <w:szCs w:val="36"/>
          <w:highlight w:val="none"/>
        </w:rPr>
      </w:pPr>
    </w:p>
    <w:p>
      <w:pPr>
        <w:rPr>
          <w:rFonts w:hint="eastAsia" w:hAnsi="宋体"/>
          <w:b/>
          <w:bCs/>
          <w:color w:val="auto"/>
          <w:kern w:val="2"/>
          <w:sz w:val="22"/>
          <w:szCs w:val="22"/>
          <w:highlight w:val="none"/>
        </w:rPr>
      </w:pPr>
      <w:r>
        <w:rPr>
          <w:rFonts w:hint="eastAsia" w:hAnsi="宋体"/>
          <w:b/>
          <w:bCs/>
          <w:color w:val="auto"/>
          <w:kern w:val="2"/>
          <w:sz w:val="22"/>
          <w:szCs w:val="22"/>
          <w:highlight w:val="none"/>
        </w:rPr>
        <w:br w:type="page"/>
      </w:r>
    </w:p>
    <w:p>
      <w:pPr>
        <w:adjustRightInd/>
        <w:spacing w:line="360" w:lineRule="auto"/>
        <w:rPr>
          <w:rFonts w:hAnsi="宋体"/>
          <w:b/>
          <w:bCs/>
          <w:color w:val="auto"/>
          <w:kern w:val="2"/>
          <w:sz w:val="21"/>
          <w:szCs w:val="21"/>
          <w:highlight w:val="none"/>
        </w:rPr>
      </w:pPr>
      <w:r>
        <w:rPr>
          <w:rFonts w:hint="eastAsia" w:hAnsi="宋体"/>
          <w:b/>
          <w:bCs/>
          <w:color w:val="auto"/>
          <w:kern w:val="2"/>
          <w:sz w:val="21"/>
          <w:szCs w:val="21"/>
          <w:highlight w:val="none"/>
        </w:rPr>
        <w:t>甲方（采购人）：</w:t>
      </w:r>
      <w:r>
        <w:rPr>
          <w:rFonts w:hint="eastAsia"/>
          <w:b/>
          <w:bCs/>
          <w:color w:val="auto"/>
          <w:sz w:val="21"/>
          <w:szCs w:val="21"/>
          <w:highlight w:val="none"/>
          <w:u w:val="single"/>
          <w:lang w:eastAsia="zh-CN"/>
        </w:rPr>
        <w:t>东莞迎宾馆酒店有限公司</w:t>
      </w:r>
      <w:r>
        <w:rPr>
          <w:rFonts w:hint="eastAsia" w:hAnsi="宋体"/>
          <w:b/>
          <w:bCs/>
          <w:color w:val="auto"/>
          <w:kern w:val="2"/>
          <w:sz w:val="21"/>
          <w:szCs w:val="21"/>
          <w:highlight w:val="none"/>
        </w:rPr>
        <w:t xml:space="preserve">                     </w:t>
      </w:r>
    </w:p>
    <w:p>
      <w:pPr>
        <w:adjustRightInd/>
        <w:spacing w:line="360" w:lineRule="auto"/>
        <w:rPr>
          <w:rFonts w:hAnsi="宋体"/>
          <w:b/>
          <w:bCs/>
          <w:color w:val="auto"/>
          <w:kern w:val="2"/>
          <w:sz w:val="21"/>
          <w:szCs w:val="21"/>
          <w:highlight w:val="none"/>
        </w:rPr>
      </w:pPr>
      <w:r>
        <w:rPr>
          <w:rFonts w:hint="eastAsia" w:hAnsi="宋体"/>
          <w:b/>
          <w:bCs/>
          <w:color w:val="auto"/>
          <w:kern w:val="2"/>
          <w:sz w:val="21"/>
          <w:szCs w:val="21"/>
          <w:highlight w:val="none"/>
        </w:rPr>
        <w:t>乙方（供货方）：</w:t>
      </w:r>
      <w:r>
        <w:rPr>
          <w:rFonts w:hint="eastAsia" w:hAnsi="宋体"/>
          <w:bCs/>
          <w:color w:val="auto"/>
          <w:kern w:val="2"/>
          <w:sz w:val="21"/>
          <w:szCs w:val="21"/>
          <w:highlight w:val="none"/>
          <w:u w:val="single"/>
        </w:rPr>
        <w:t xml:space="preserve">                    </w:t>
      </w:r>
      <w:r>
        <w:rPr>
          <w:rFonts w:hint="eastAsia" w:hAnsi="宋体"/>
          <w:bCs/>
          <w:color w:val="auto"/>
          <w:kern w:val="2"/>
          <w:sz w:val="21"/>
          <w:szCs w:val="21"/>
          <w:highlight w:val="none"/>
          <w:u w:val="single"/>
          <w:lang w:val="en-US" w:eastAsia="zh-CN"/>
        </w:rPr>
        <w:t xml:space="preserve">     </w:t>
      </w:r>
      <w:r>
        <w:rPr>
          <w:rFonts w:hint="eastAsia" w:hAnsi="宋体"/>
          <w:bCs/>
          <w:color w:val="auto"/>
          <w:kern w:val="2"/>
          <w:sz w:val="21"/>
          <w:szCs w:val="21"/>
          <w:highlight w:val="none"/>
          <w:u w:val="single"/>
        </w:rPr>
        <w:t xml:space="preserve">     </w:t>
      </w:r>
      <w:r>
        <w:rPr>
          <w:rFonts w:hint="eastAsia" w:hAnsi="宋体"/>
          <w:bCs/>
          <w:color w:val="auto"/>
          <w:kern w:val="2"/>
          <w:sz w:val="21"/>
          <w:szCs w:val="21"/>
          <w:highlight w:val="none"/>
        </w:rPr>
        <w:t xml:space="preserve"> </w:t>
      </w:r>
      <w:r>
        <w:rPr>
          <w:rFonts w:hint="eastAsia" w:hAnsi="宋体"/>
          <w:b/>
          <w:bCs/>
          <w:color w:val="auto"/>
          <w:kern w:val="2"/>
          <w:sz w:val="21"/>
          <w:szCs w:val="21"/>
          <w:highlight w:val="none"/>
        </w:rPr>
        <w:t xml:space="preserve">                        </w:t>
      </w:r>
    </w:p>
    <w:p>
      <w:pPr>
        <w:adjustRightInd/>
        <w:spacing w:line="360" w:lineRule="auto"/>
        <w:ind w:firstLine="455" w:firstLineChars="217"/>
        <w:rPr>
          <w:rFonts w:hAnsi="宋体"/>
          <w:color w:val="auto"/>
          <w:kern w:val="2"/>
          <w:sz w:val="21"/>
          <w:szCs w:val="21"/>
          <w:highlight w:val="none"/>
        </w:rPr>
      </w:pPr>
      <w:r>
        <w:rPr>
          <w:rFonts w:hint="eastAsia" w:hAnsi="宋体"/>
          <w:color w:val="auto"/>
          <w:kern w:val="2"/>
          <w:sz w:val="21"/>
          <w:szCs w:val="21"/>
          <w:highlight w:val="none"/>
        </w:rPr>
        <w:t xml:space="preserve">          </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rPr>
        <w:t>根据《中华人民共和国民法典》及其他有关法律、法规，遵循平等、自愿、公平和诚实信用的原则，甲乙双方就</w:t>
      </w:r>
      <w:r>
        <w:rPr>
          <w:rFonts w:hint="eastAsia" w:hAnsi="宋体"/>
          <w:color w:val="auto"/>
          <w:kern w:val="2"/>
          <w:sz w:val="21"/>
          <w:szCs w:val="21"/>
          <w:highlight w:val="none"/>
          <w:u w:val="single"/>
        </w:rPr>
        <w:t xml:space="preserve">  </w:t>
      </w:r>
      <w:r>
        <w:rPr>
          <w:rFonts w:hint="eastAsia" w:hAnsi="宋体"/>
          <w:color w:val="auto"/>
          <w:kern w:val="2"/>
          <w:sz w:val="21"/>
          <w:szCs w:val="21"/>
          <w:highlight w:val="none"/>
          <w:u w:val="single"/>
          <w:lang w:eastAsia="zh-CN"/>
        </w:rPr>
        <w:t>东莞迎宾馆桃源路灯杆智慧屏幕、路灯更换及灯光改造项目</w:t>
      </w:r>
      <w:r>
        <w:rPr>
          <w:rFonts w:hint="eastAsia" w:hAnsi="宋体"/>
          <w:color w:val="auto"/>
          <w:kern w:val="2"/>
          <w:sz w:val="21"/>
          <w:szCs w:val="21"/>
          <w:highlight w:val="none"/>
          <w:u w:val="single"/>
          <w:lang w:val="en-US" w:eastAsia="zh-CN"/>
        </w:rPr>
        <w:t xml:space="preserve"> </w:t>
      </w:r>
      <w:r>
        <w:rPr>
          <w:rFonts w:hint="eastAsia" w:hAnsi="宋体"/>
          <w:color w:val="auto"/>
          <w:kern w:val="2"/>
          <w:sz w:val="21"/>
          <w:szCs w:val="21"/>
          <w:highlight w:val="none"/>
          <w:u w:val="single"/>
        </w:rPr>
        <w:t xml:space="preserve"> </w:t>
      </w:r>
      <w:r>
        <w:rPr>
          <w:rFonts w:hint="eastAsia" w:hAnsi="宋体"/>
          <w:color w:val="auto"/>
          <w:kern w:val="2"/>
          <w:sz w:val="21"/>
          <w:szCs w:val="21"/>
          <w:highlight w:val="none"/>
        </w:rPr>
        <w:t>（以下简称货物）项目相关供货、调试及验收等事宜协商一致，特订立本合同，由甲乙双方共同遵守履行下列条款。</w:t>
      </w:r>
    </w:p>
    <w:p>
      <w:pPr>
        <w:keepNext w:val="0"/>
        <w:keepLines w:val="0"/>
        <w:pageBreakBefore w:val="0"/>
        <w:kinsoku/>
        <w:wordWrap/>
        <w:overflowPunct/>
        <w:topLinePunct w:val="0"/>
        <w:autoSpaceDE/>
        <w:autoSpaceDN/>
        <w:bidi w:val="0"/>
        <w:adjustRightInd/>
        <w:spacing w:line="360" w:lineRule="auto"/>
        <w:jc w:val="both"/>
        <w:textAlignment w:val="auto"/>
        <w:rPr>
          <w:rFonts w:hAnsi="宋体"/>
          <w:b/>
          <w:bCs/>
          <w:color w:val="auto"/>
          <w:kern w:val="2"/>
          <w:sz w:val="21"/>
          <w:szCs w:val="21"/>
          <w:highlight w:val="none"/>
        </w:rPr>
      </w:pPr>
      <w:r>
        <w:rPr>
          <w:rFonts w:hint="eastAsia" w:hAnsi="宋体"/>
          <w:b/>
          <w:bCs/>
          <w:color w:val="auto"/>
          <w:kern w:val="2"/>
          <w:sz w:val="21"/>
          <w:szCs w:val="21"/>
          <w:highlight w:val="none"/>
        </w:rPr>
        <w:t xml:space="preserve">    第一条  合同标的</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color w:val="auto"/>
          <w:kern w:val="2"/>
          <w:sz w:val="21"/>
          <w:szCs w:val="21"/>
          <w:highlight w:val="none"/>
        </w:rPr>
      </w:pPr>
      <w:r>
        <w:rPr>
          <w:rFonts w:hint="eastAsia" w:hAnsi="宋体"/>
          <w:color w:val="auto"/>
          <w:kern w:val="2"/>
          <w:sz w:val="21"/>
          <w:szCs w:val="21"/>
          <w:highlight w:val="none"/>
          <w:lang w:val="en-US" w:eastAsia="zh-CN"/>
        </w:rPr>
        <w:t>1.</w:t>
      </w:r>
      <w:r>
        <w:rPr>
          <w:rFonts w:hint="eastAsia" w:hAnsi="宋体"/>
          <w:color w:val="auto"/>
          <w:kern w:val="2"/>
          <w:sz w:val="21"/>
          <w:szCs w:val="21"/>
          <w:highlight w:val="none"/>
        </w:rPr>
        <w:t xml:space="preserve"> 路灯部分：</w:t>
      </w:r>
      <w:r>
        <w:rPr>
          <w:rFonts w:hint="eastAsia" w:hAnsi="宋体"/>
          <w:color w:val="auto"/>
          <w:kern w:val="2"/>
          <w:sz w:val="21"/>
          <w:szCs w:val="21"/>
          <w:highlight w:val="none"/>
          <w:lang w:val="en-US" w:eastAsia="zh-CN"/>
        </w:rPr>
        <w:t>乙方</w:t>
      </w:r>
      <w:r>
        <w:rPr>
          <w:rFonts w:hint="eastAsia" w:hAnsi="宋体"/>
          <w:color w:val="auto"/>
          <w:kern w:val="2"/>
          <w:sz w:val="21"/>
          <w:szCs w:val="21"/>
          <w:highlight w:val="none"/>
        </w:rPr>
        <w:t>负责</w:t>
      </w:r>
      <w:r>
        <w:rPr>
          <w:rFonts w:hint="eastAsia" w:hAnsi="宋体"/>
          <w:color w:val="auto"/>
          <w:kern w:val="2"/>
          <w:sz w:val="21"/>
          <w:szCs w:val="21"/>
          <w:highlight w:val="none"/>
          <w:lang w:val="en-US" w:eastAsia="zh-CN"/>
        </w:rPr>
        <w:t>供货</w:t>
      </w:r>
      <w:r>
        <w:rPr>
          <w:rFonts w:hint="eastAsia" w:hAnsi="宋体"/>
          <w:color w:val="auto"/>
          <w:kern w:val="2"/>
          <w:sz w:val="21"/>
          <w:szCs w:val="21"/>
          <w:highlight w:val="none"/>
        </w:rPr>
        <w:t>清单（见附件一）中路灯部分所有产品的供货，并确保产品符合本合同约定的质量要求及技术标准。路灯的现场安装、后续管养维护工作由甲方另行指定的第三方负责，乙方需为此提供必要的技术协助与支持。</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lang w:val="en-US" w:eastAsia="zh-CN"/>
        </w:rPr>
        <w:t>2.</w:t>
      </w:r>
      <w:r>
        <w:rPr>
          <w:rFonts w:hint="eastAsia" w:hAnsi="宋体"/>
          <w:color w:val="auto"/>
          <w:kern w:val="2"/>
          <w:sz w:val="21"/>
          <w:szCs w:val="21"/>
          <w:highlight w:val="none"/>
        </w:rPr>
        <w:t>灯杆屏部分及配套设备：</w:t>
      </w:r>
      <w:r>
        <w:rPr>
          <w:rFonts w:hint="eastAsia" w:hAnsi="宋体"/>
          <w:color w:val="auto"/>
          <w:kern w:val="2"/>
          <w:sz w:val="21"/>
          <w:szCs w:val="21"/>
          <w:highlight w:val="none"/>
          <w:lang w:val="en-US" w:eastAsia="zh-CN"/>
        </w:rPr>
        <w:t>乙方</w:t>
      </w:r>
      <w:r>
        <w:rPr>
          <w:rFonts w:hint="eastAsia" w:hAnsi="宋体"/>
          <w:color w:val="auto"/>
          <w:kern w:val="2"/>
          <w:sz w:val="21"/>
          <w:szCs w:val="21"/>
          <w:highlight w:val="none"/>
        </w:rPr>
        <w:t>负责</w:t>
      </w:r>
      <w:r>
        <w:rPr>
          <w:rFonts w:hint="eastAsia" w:hAnsi="宋体"/>
          <w:color w:val="auto"/>
          <w:kern w:val="2"/>
          <w:sz w:val="21"/>
          <w:szCs w:val="21"/>
          <w:highlight w:val="none"/>
          <w:lang w:val="en-US" w:eastAsia="zh-CN"/>
        </w:rPr>
        <w:t>供货</w:t>
      </w:r>
      <w:r>
        <w:rPr>
          <w:rFonts w:hint="eastAsia" w:hAnsi="宋体"/>
          <w:color w:val="auto"/>
          <w:kern w:val="2"/>
          <w:sz w:val="21"/>
          <w:szCs w:val="21"/>
          <w:highlight w:val="none"/>
        </w:rPr>
        <w:t>清单（见附件一）中灯杆屏部分及所有配套设备的供货、运输、检测、安装、调试、试运行、竣工验收、培训、技术服务和保修等全部工作。</w:t>
      </w:r>
    </w:p>
    <w:p>
      <w:pPr>
        <w:keepNext w:val="0"/>
        <w:keepLines w:val="0"/>
        <w:pageBreakBefore w:val="0"/>
        <w:kinsoku/>
        <w:wordWrap/>
        <w:overflowPunct/>
        <w:topLinePunct w:val="0"/>
        <w:autoSpaceDE/>
        <w:autoSpaceDN/>
        <w:bidi w:val="0"/>
        <w:adjustRightInd/>
        <w:spacing w:line="360" w:lineRule="auto"/>
        <w:jc w:val="both"/>
        <w:textAlignment w:val="auto"/>
        <w:rPr>
          <w:rFonts w:hAnsi="宋体"/>
          <w:b/>
          <w:bCs/>
          <w:color w:val="auto"/>
          <w:kern w:val="2"/>
          <w:sz w:val="21"/>
          <w:szCs w:val="21"/>
          <w:highlight w:val="none"/>
        </w:rPr>
      </w:pPr>
      <w:r>
        <w:rPr>
          <w:rFonts w:hint="eastAsia" w:hAnsi="宋体"/>
          <w:b/>
          <w:bCs/>
          <w:color w:val="auto"/>
          <w:kern w:val="2"/>
          <w:sz w:val="21"/>
          <w:szCs w:val="21"/>
          <w:highlight w:val="none"/>
        </w:rPr>
        <w:t xml:space="preserve">    第二条  合同总金额和支付方式</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rPr>
        <w:t>2.1 本项目</w:t>
      </w:r>
      <w:r>
        <w:rPr>
          <w:rFonts w:hint="eastAsia" w:hAnsi="宋体"/>
          <w:color w:val="auto"/>
          <w:kern w:val="2"/>
          <w:sz w:val="21"/>
          <w:szCs w:val="21"/>
          <w:highlight w:val="none"/>
        </w:rPr>
        <w:t>合同总金额：总金额为</w:t>
      </w:r>
      <w:r>
        <w:rPr>
          <w:rFonts w:hint="eastAsia" w:hAnsi="宋体"/>
          <w:color w:val="auto"/>
          <w:spacing w:val="4"/>
          <w:kern w:val="2"/>
          <w:sz w:val="21"/>
          <w:szCs w:val="21"/>
          <w:highlight w:val="none"/>
        </w:rPr>
        <w:t>（人民币大写</w:t>
      </w:r>
      <w:r>
        <w:rPr>
          <w:rFonts w:hint="eastAsia" w:hAnsi="宋体"/>
          <w:color w:val="auto"/>
          <w:spacing w:val="4"/>
          <w:kern w:val="2"/>
          <w:sz w:val="21"/>
          <w:szCs w:val="21"/>
          <w:highlight w:val="none"/>
          <w:u w:val="single"/>
        </w:rPr>
        <w:t xml:space="preserve">）：      </w:t>
      </w:r>
      <w:r>
        <w:rPr>
          <w:rFonts w:hint="eastAsia" w:hAnsi="宋体"/>
          <w:color w:val="auto"/>
          <w:spacing w:val="4"/>
          <w:kern w:val="2"/>
          <w:sz w:val="21"/>
          <w:szCs w:val="21"/>
          <w:highlight w:val="none"/>
          <w:u w:val="single"/>
          <w:lang w:val="en-US" w:eastAsia="zh-CN"/>
        </w:rPr>
        <w:t xml:space="preserve">  </w:t>
      </w:r>
      <w:r>
        <w:rPr>
          <w:rFonts w:hint="eastAsia" w:hAnsi="宋体"/>
          <w:color w:val="auto"/>
          <w:spacing w:val="4"/>
          <w:kern w:val="2"/>
          <w:sz w:val="21"/>
          <w:szCs w:val="21"/>
          <w:highlight w:val="none"/>
          <w:u w:val="single"/>
        </w:rPr>
        <w:t xml:space="preserve">（小写￥  </w:t>
      </w:r>
      <w:r>
        <w:rPr>
          <w:rFonts w:hint="eastAsia" w:hAnsi="宋体"/>
          <w:color w:val="auto"/>
          <w:spacing w:val="4"/>
          <w:kern w:val="2"/>
          <w:sz w:val="21"/>
          <w:szCs w:val="21"/>
          <w:highlight w:val="none"/>
          <w:u w:val="single"/>
          <w:lang w:val="en-US" w:eastAsia="zh-CN"/>
        </w:rPr>
        <w:t xml:space="preserve">    </w:t>
      </w:r>
      <w:r>
        <w:rPr>
          <w:rFonts w:hint="eastAsia" w:hAnsi="宋体"/>
          <w:color w:val="auto"/>
          <w:spacing w:val="4"/>
          <w:kern w:val="2"/>
          <w:sz w:val="21"/>
          <w:szCs w:val="21"/>
          <w:highlight w:val="none"/>
          <w:u w:val="single"/>
        </w:rPr>
        <w:t xml:space="preserve">      </w:t>
      </w:r>
      <w:r>
        <w:rPr>
          <w:rFonts w:hint="eastAsia" w:hAnsi="宋体"/>
          <w:color w:val="auto"/>
          <w:kern w:val="2"/>
          <w:sz w:val="21"/>
          <w:szCs w:val="21"/>
          <w:highlight w:val="none"/>
        </w:rPr>
        <w:t>），其中：增值税税率为</w:t>
      </w:r>
      <w:r>
        <w:rPr>
          <w:rFonts w:hint="eastAsia" w:hAnsi="宋体"/>
          <w:color w:val="auto"/>
          <w:kern w:val="2"/>
          <w:sz w:val="21"/>
          <w:szCs w:val="21"/>
          <w:highlight w:val="none"/>
          <w:u w:val="single"/>
        </w:rPr>
        <w:t xml:space="preserve">       </w:t>
      </w:r>
      <w:r>
        <w:rPr>
          <w:rFonts w:hint="eastAsia" w:hAnsi="宋体"/>
          <w:color w:val="auto"/>
          <w:kern w:val="2"/>
          <w:sz w:val="21"/>
          <w:szCs w:val="21"/>
          <w:highlight w:val="none"/>
        </w:rPr>
        <w:t>%，税金金额￥</w:t>
      </w:r>
      <w:r>
        <w:rPr>
          <w:rFonts w:hint="eastAsia" w:hAnsi="宋体"/>
          <w:color w:val="auto"/>
          <w:kern w:val="2"/>
          <w:sz w:val="21"/>
          <w:szCs w:val="21"/>
          <w:highlight w:val="none"/>
          <w:u w:val="single"/>
        </w:rPr>
        <w:t xml:space="preserve">      </w:t>
      </w:r>
      <w:r>
        <w:rPr>
          <w:rFonts w:hint="eastAsia" w:hAnsi="宋体"/>
          <w:color w:val="auto"/>
          <w:kern w:val="2"/>
          <w:sz w:val="21"/>
          <w:szCs w:val="21"/>
          <w:highlight w:val="none"/>
        </w:rPr>
        <w:t>元，不含税价款为￥</w:t>
      </w:r>
      <w:r>
        <w:rPr>
          <w:rFonts w:hint="eastAsia" w:hAnsi="宋体"/>
          <w:color w:val="auto"/>
          <w:kern w:val="2"/>
          <w:sz w:val="21"/>
          <w:szCs w:val="21"/>
          <w:highlight w:val="none"/>
          <w:u w:val="single"/>
        </w:rPr>
        <w:t xml:space="preserve">     </w:t>
      </w:r>
      <w:r>
        <w:rPr>
          <w:rFonts w:hint="eastAsia" w:hAnsi="宋体"/>
          <w:color w:val="auto"/>
          <w:kern w:val="2"/>
          <w:sz w:val="21"/>
          <w:szCs w:val="21"/>
          <w:highlight w:val="none"/>
        </w:rPr>
        <w:t>元。</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rPr>
        <w:t>注：本项目采用总价包干承包模式，报价须包含完成本项目范围内的用户需求书、合同的所有内容，如货物、构配件及原材料的购置、安全防护措施费、规费、利润、运输、保险、检测试验、</w:t>
      </w:r>
      <w:r>
        <w:rPr>
          <w:rFonts w:hint="eastAsia" w:ascii="宋体" w:hAnsi="宋体" w:eastAsia="宋体" w:cs="宋体"/>
          <w:color w:val="auto"/>
          <w:sz w:val="21"/>
          <w:szCs w:val="21"/>
          <w:lang w:val="en-US" w:eastAsia="zh-CN"/>
        </w:rPr>
        <w:t>货物二次深化设计供货</w:t>
      </w:r>
      <w:r>
        <w:rPr>
          <w:rFonts w:hint="eastAsia" w:ascii="宋体" w:hAnsi="宋体" w:cs="宋体"/>
          <w:color w:val="auto"/>
          <w:sz w:val="21"/>
          <w:szCs w:val="21"/>
          <w:lang w:val="en-US" w:eastAsia="zh-CN"/>
        </w:rPr>
        <w:t>、</w:t>
      </w:r>
      <w:r>
        <w:rPr>
          <w:rFonts w:hint="eastAsia" w:hAnsi="宋体"/>
          <w:color w:val="auto"/>
          <w:kern w:val="2"/>
          <w:sz w:val="21"/>
          <w:szCs w:val="21"/>
          <w:highlight w:val="none"/>
        </w:rPr>
        <w:t>安装调试等各项费用,以及办理各种报装、验收及其它各种手续、质保期售后服务、全额含税增值税专用发票、雇员费用、合同实施过程中的应预见和不可预见费用等。用户需求书、合同中任何未列入《分项报价表》的清单明细内容，应视为总价包干的范围，结算不再另行增加费用。《分项报价表》如未完成的清单明细内容，结算时相应扣减。</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rPr>
        <w:t xml:space="preserve">2.2 </w:t>
      </w:r>
      <w:r>
        <w:rPr>
          <w:rFonts w:hint="eastAsia" w:hAnsi="宋体"/>
          <w:color w:val="auto"/>
          <w:kern w:val="2"/>
          <w:sz w:val="21"/>
          <w:szCs w:val="21"/>
          <w:highlight w:val="none"/>
        </w:rPr>
        <w:t>付款方式</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color w:val="auto"/>
          <w:kern w:val="2"/>
          <w:sz w:val="21"/>
          <w:szCs w:val="21"/>
          <w:highlight w:val="none"/>
        </w:rPr>
      </w:pPr>
      <w:r>
        <w:rPr>
          <w:rFonts w:hint="eastAsia" w:hAnsi="宋体"/>
          <w:color w:val="auto"/>
          <w:kern w:val="2"/>
          <w:sz w:val="21"/>
          <w:szCs w:val="21"/>
          <w:highlight w:val="none"/>
        </w:rPr>
        <w:t xml:space="preserve">甲、乙双方约定采用以下付款方式： </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color w:val="auto"/>
          <w:kern w:val="2"/>
          <w:sz w:val="21"/>
          <w:szCs w:val="21"/>
          <w:highlight w:val="none"/>
          <w:lang w:val="en-US" w:eastAsia="zh-CN"/>
        </w:rPr>
      </w:pPr>
      <w:r>
        <w:rPr>
          <w:rFonts w:hint="eastAsia" w:hAnsi="宋体"/>
          <w:color w:val="auto"/>
          <w:kern w:val="2"/>
          <w:sz w:val="21"/>
          <w:szCs w:val="21"/>
          <w:highlight w:val="none"/>
          <w:lang w:val="en-US" w:eastAsia="zh-CN"/>
        </w:rPr>
        <w:t>2.2.1合同签订后，乙方向甲方提供合法等额的增值税专用发票和其他请款资料经甲方确认无误后，甲方向乙方支付合同总金额的10%作为定金。</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color w:val="auto"/>
          <w:kern w:val="2"/>
          <w:sz w:val="21"/>
          <w:szCs w:val="21"/>
          <w:highlight w:val="none"/>
        </w:rPr>
      </w:pPr>
      <w:r>
        <w:rPr>
          <w:rFonts w:hint="eastAsia" w:hAnsi="宋体"/>
          <w:color w:val="auto"/>
          <w:kern w:val="2"/>
          <w:sz w:val="21"/>
          <w:szCs w:val="21"/>
          <w:highlight w:val="none"/>
          <w:lang w:val="en-US" w:eastAsia="zh-CN"/>
        </w:rPr>
        <w:t>2.2.2乙方</w:t>
      </w:r>
      <w:r>
        <w:rPr>
          <w:rFonts w:hint="eastAsia" w:hAnsi="宋体"/>
          <w:color w:val="auto"/>
          <w:kern w:val="2"/>
          <w:sz w:val="21"/>
          <w:szCs w:val="21"/>
          <w:highlight w:val="none"/>
        </w:rPr>
        <w:t>完成本合同约定的全部内容并经</w:t>
      </w:r>
      <w:r>
        <w:rPr>
          <w:rFonts w:hint="eastAsia" w:hAnsi="宋体"/>
          <w:color w:val="auto"/>
          <w:kern w:val="2"/>
          <w:sz w:val="21"/>
          <w:szCs w:val="21"/>
          <w:highlight w:val="none"/>
          <w:lang w:val="en-US" w:eastAsia="zh-CN"/>
        </w:rPr>
        <w:t>甲方</w:t>
      </w:r>
      <w:r>
        <w:rPr>
          <w:rFonts w:hint="eastAsia" w:hAnsi="宋体"/>
          <w:color w:val="auto"/>
          <w:kern w:val="2"/>
          <w:sz w:val="21"/>
          <w:szCs w:val="21"/>
          <w:highlight w:val="none"/>
        </w:rPr>
        <w:t>验收合格，且</w:t>
      </w:r>
      <w:r>
        <w:rPr>
          <w:rFonts w:hint="eastAsia" w:hAnsi="宋体"/>
          <w:color w:val="auto"/>
          <w:kern w:val="2"/>
          <w:sz w:val="21"/>
          <w:szCs w:val="21"/>
          <w:highlight w:val="none"/>
          <w:lang w:val="en-US" w:eastAsia="zh-CN"/>
        </w:rPr>
        <w:t>乙方</w:t>
      </w:r>
      <w:r>
        <w:rPr>
          <w:rFonts w:hint="eastAsia" w:hAnsi="宋体"/>
          <w:color w:val="auto"/>
          <w:kern w:val="2"/>
          <w:sz w:val="21"/>
          <w:szCs w:val="21"/>
          <w:highlight w:val="none"/>
        </w:rPr>
        <w:t>提交结算资料经双方确认签字，并且乙方提交完整的请款资料及合法的增值税专用发票后，</w:t>
      </w:r>
      <w:r>
        <w:rPr>
          <w:rFonts w:hint="eastAsia" w:hAnsi="宋体"/>
          <w:color w:val="auto"/>
          <w:kern w:val="2"/>
          <w:sz w:val="21"/>
          <w:szCs w:val="21"/>
          <w:highlight w:val="none"/>
          <w:lang w:val="en-US" w:eastAsia="zh-CN"/>
        </w:rPr>
        <w:t>甲方</w:t>
      </w:r>
      <w:r>
        <w:rPr>
          <w:rFonts w:hint="eastAsia" w:hAnsi="宋体"/>
          <w:color w:val="auto"/>
          <w:kern w:val="2"/>
          <w:sz w:val="21"/>
          <w:szCs w:val="21"/>
          <w:highlight w:val="none"/>
        </w:rPr>
        <w:t>支付至结算价款的97%；</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color w:val="auto"/>
          <w:kern w:val="2"/>
          <w:sz w:val="21"/>
          <w:szCs w:val="21"/>
          <w:highlight w:val="none"/>
        </w:rPr>
      </w:pPr>
      <w:r>
        <w:rPr>
          <w:rFonts w:hint="eastAsia" w:hAnsi="宋体"/>
          <w:color w:val="auto"/>
          <w:kern w:val="2"/>
          <w:sz w:val="21"/>
          <w:szCs w:val="21"/>
          <w:highlight w:val="none"/>
          <w:lang w:val="en-US" w:eastAsia="zh-CN"/>
        </w:rPr>
        <w:t>2.2.3</w:t>
      </w:r>
      <w:r>
        <w:rPr>
          <w:rFonts w:hint="eastAsia" w:hAnsi="宋体"/>
          <w:color w:val="auto"/>
          <w:kern w:val="2"/>
          <w:sz w:val="21"/>
          <w:szCs w:val="21"/>
          <w:highlight w:val="none"/>
        </w:rPr>
        <w:t>质保期结束并提交完整的请款资料及合法的增值税专用发票后，如未发生质保金扣除事项的，</w:t>
      </w:r>
      <w:r>
        <w:rPr>
          <w:rFonts w:hint="eastAsia" w:hAnsi="宋体"/>
          <w:color w:val="auto"/>
          <w:kern w:val="2"/>
          <w:sz w:val="21"/>
          <w:szCs w:val="21"/>
          <w:highlight w:val="none"/>
          <w:lang w:val="en-US" w:eastAsia="zh-CN"/>
        </w:rPr>
        <w:t>甲方</w:t>
      </w:r>
      <w:r>
        <w:rPr>
          <w:rFonts w:hint="eastAsia" w:hAnsi="宋体"/>
          <w:color w:val="auto"/>
          <w:kern w:val="2"/>
          <w:sz w:val="21"/>
          <w:szCs w:val="21"/>
          <w:highlight w:val="none"/>
        </w:rPr>
        <w:t>支付结算价款剩余的3%，如发生质保金扣除事项的，由双方核算处理。</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color w:val="auto"/>
          <w:kern w:val="2"/>
          <w:sz w:val="21"/>
          <w:szCs w:val="21"/>
          <w:highlight w:val="none"/>
        </w:rPr>
      </w:pPr>
      <w:r>
        <w:rPr>
          <w:rFonts w:hint="eastAsia" w:hAnsi="宋体"/>
          <w:color w:val="auto"/>
          <w:kern w:val="2"/>
          <w:sz w:val="21"/>
          <w:szCs w:val="21"/>
          <w:highlight w:val="none"/>
          <w:lang w:val="en-US" w:eastAsia="zh-CN"/>
        </w:rPr>
        <w:t>2.2.4</w:t>
      </w:r>
      <w:r>
        <w:rPr>
          <w:rFonts w:hint="eastAsia" w:hAnsi="宋体"/>
          <w:color w:val="auto"/>
          <w:kern w:val="2"/>
          <w:sz w:val="21"/>
          <w:szCs w:val="21"/>
          <w:highlight w:val="none"/>
        </w:rPr>
        <w:t>按照现行税收政策规定，每次付款前，乙方必须提供合法有效、与本合同总价款条款中增值税税率一致的增值税专用发票给甲方，否则甲方有权拒绝付款且不构成违约；在甲方除支付质保金外的最后一期款项前，乙方须连同当期支付款项发票和质保金发票一并提交给甲方；若后续出现质保问题，按照质保责任和条款，部分或全部扣除质保金的，不退还相应金额的发票。若合同执行期间，遇国家税务政策调整所引起的合同价格变化，按照不含税价格调整结算价格。如因乙方未及时提供发票导致甲方未能按照约定支付款项的，甲方不承担逾期支付的责任。</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color w:val="auto"/>
          <w:kern w:val="2"/>
          <w:sz w:val="21"/>
          <w:szCs w:val="21"/>
          <w:highlight w:val="none"/>
        </w:rPr>
      </w:pPr>
      <w:r>
        <w:rPr>
          <w:rFonts w:hint="eastAsia" w:hAnsi="宋体"/>
          <w:color w:val="auto"/>
          <w:kern w:val="2"/>
          <w:sz w:val="21"/>
          <w:szCs w:val="21"/>
          <w:highlight w:val="none"/>
          <w:lang w:val="en-US" w:eastAsia="zh-CN"/>
        </w:rPr>
        <w:t>2.2.5</w:t>
      </w:r>
      <w:r>
        <w:rPr>
          <w:rFonts w:hint="eastAsia" w:hAnsi="宋体"/>
          <w:color w:val="auto"/>
          <w:kern w:val="2"/>
          <w:sz w:val="21"/>
          <w:szCs w:val="21"/>
          <w:highlight w:val="none"/>
        </w:rPr>
        <w:t>乙方收款银行账户：</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color w:val="auto"/>
          <w:kern w:val="2"/>
          <w:sz w:val="21"/>
          <w:szCs w:val="21"/>
          <w:highlight w:val="none"/>
        </w:rPr>
      </w:pPr>
      <w:r>
        <w:rPr>
          <w:rFonts w:hint="eastAsia" w:hAnsi="宋体"/>
          <w:color w:val="auto"/>
          <w:kern w:val="2"/>
          <w:sz w:val="21"/>
          <w:szCs w:val="21"/>
          <w:highlight w:val="none"/>
        </w:rPr>
        <w:t xml:space="preserve">开户行：                           </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color w:val="auto"/>
          <w:kern w:val="2"/>
          <w:sz w:val="21"/>
          <w:szCs w:val="21"/>
          <w:highlight w:val="none"/>
        </w:rPr>
      </w:pPr>
      <w:r>
        <w:rPr>
          <w:rFonts w:hint="eastAsia" w:hAnsi="宋体"/>
          <w:color w:val="auto"/>
          <w:kern w:val="2"/>
          <w:sz w:val="21"/>
          <w:szCs w:val="21"/>
          <w:highlight w:val="none"/>
        </w:rPr>
        <w:t xml:space="preserve">开户名：                           </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color w:val="auto"/>
          <w:kern w:val="2"/>
          <w:sz w:val="21"/>
          <w:szCs w:val="21"/>
          <w:highlight w:val="none"/>
        </w:rPr>
      </w:pPr>
      <w:r>
        <w:rPr>
          <w:rFonts w:hint="eastAsia" w:hAnsi="宋体"/>
          <w:color w:val="auto"/>
          <w:kern w:val="2"/>
          <w:sz w:val="21"/>
          <w:szCs w:val="21"/>
          <w:highlight w:val="none"/>
        </w:rPr>
        <w:t xml:space="preserve">账  号：                           </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u w:val="single"/>
        </w:rPr>
      </w:pPr>
      <w:r>
        <w:rPr>
          <w:rFonts w:hint="eastAsia" w:hAnsi="宋体"/>
          <w:color w:val="auto"/>
          <w:kern w:val="2"/>
          <w:sz w:val="21"/>
          <w:szCs w:val="21"/>
          <w:highlight w:val="none"/>
        </w:rPr>
        <w:t xml:space="preserve">如乙方收款账户发生变动的，应当提前5个工作日书面通知甲方，否则由此导致的后果由乙方自行承担。                        </w:t>
      </w:r>
    </w:p>
    <w:p>
      <w:pPr>
        <w:keepNext w:val="0"/>
        <w:keepLines w:val="0"/>
        <w:pageBreakBefore w:val="0"/>
        <w:kinsoku/>
        <w:wordWrap/>
        <w:overflowPunct/>
        <w:topLinePunct w:val="0"/>
        <w:autoSpaceDE/>
        <w:autoSpaceDN/>
        <w:bidi w:val="0"/>
        <w:adjustRightInd/>
        <w:spacing w:line="360" w:lineRule="auto"/>
        <w:ind w:firstLine="422" w:firstLineChars="200"/>
        <w:jc w:val="both"/>
        <w:textAlignment w:val="auto"/>
        <w:rPr>
          <w:rFonts w:hAnsi="宋体"/>
          <w:b/>
          <w:bCs/>
          <w:color w:val="auto"/>
          <w:kern w:val="2"/>
          <w:sz w:val="21"/>
          <w:szCs w:val="21"/>
          <w:highlight w:val="none"/>
        </w:rPr>
      </w:pPr>
      <w:r>
        <w:rPr>
          <w:rFonts w:hint="eastAsia" w:hAnsi="宋体"/>
          <w:b/>
          <w:bCs/>
          <w:color w:val="auto"/>
          <w:kern w:val="2"/>
          <w:sz w:val="21"/>
          <w:szCs w:val="21"/>
          <w:highlight w:val="none"/>
        </w:rPr>
        <w:t>第三条  合同组成</w:t>
      </w:r>
    </w:p>
    <w:p>
      <w:pPr>
        <w:keepNext w:val="0"/>
        <w:keepLines w:val="0"/>
        <w:pageBreakBefore w:val="0"/>
        <w:tabs>
          <w:tab w:val="left" w:pos="900"/>
        </w:tabs>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rPr>
        <w:t>详细价格、技术说明及其它有关合同货物（或者设备）的特定信息由合同附件说明。所有附件及本项目的协议等均为本合同不可分割之一部分。</w:t>
      </w:r>
    </w:p>
    <w:p>
      <w:pPr>
        <w:keepNext w:val="0"/>
        <w:keepLines w:val="0"/>
        <w:pageBreakBefore w:val="0"/>
        <w:kinsoku/>
        <w:wordWrap/>
        <w:overflowPunct/>
        <w:topLinePunct w:val="0"/>
        <w:autoSpaceDE/>
        <w:autoSpaceDN/>
        <w:bidi w:val="0"/>
        <w:adjustRightInd/>
        <w:spacing w:line="360" w:lineRule="auto"/>
        <w:ind w:firstLine="422" w:firstLineChars="200"/>
        <w:jc w:val="both"/>
        <w:textAlignment w:val="auto"/>
        <w:rPr>
          <w:rFonts w:hint="eastAsia" w:hAnsi="宋体"/>
          <w:b/>
          <w:bCs/>
          <w:color w:val="auto"/>
          <w:kern w:val="2"/>
          <w:sz w:val="21"/>
          <w:szCs w:val="21"/>
          <w:highlight w:val="none"/>
        </w:rPr>
      </w:pPr>
      <w:r>
        <w:rPr>
          <w:rFonts w:hint="eastAsia" w:hAnsi="宋体"/>
          <w:b/>
          <w:bCs/>
          <w:color w:val="auto"/>
          <w:kern w:val="2"/>
          <w:sz w:val="21"/>
          <w:szCs w:val="21"/>
          <w:highlight w:val="none"/>
          <w:lang w:val="en-US" w:eastAsia="zh-CN"/>
        </w:rPr>
        <w:t>第四条</w:t>
      </w:r>
      <w:r>
        <w:rPr>
          <w:rFonts w:hint="eastAsia" w:hAnsi="宋体"/>
          <w:b/>
          <w:bCs/>
          <w:color w:val="auto"/>
          <w:kern w:val="2"/>
          <w:sz w:val="21"/>
          <w:szCs w:val="21"/>
          <w:highlight w:val="none"/>
        </w:rPr>
        <w:t>、施工工期要求</w:t>
      </w:r>
    </w:p>
    <w:p>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both"/>
        <w:textAlignment w:val="auto"/>
        <w:rPr>
          <w:rFonts w:hint="eastAsia" w:hAnsi="宋体"/>
          <w:color w:val="auto"/>
          <w:kern w:val="2"/>
          <w:sz w:val="21"/>
          <w:szCs w:val="21"/>
          <w:highlight w:val="none"/>
        </w:rPr>
      </w:pPr>
      <w:r>
        <w:rPr>
          <w:rFonts w:hint="eastAsia" w:hAnsi="宋体"/>
          <w:color w:val="auto"/>
          <w:kern w:val="2"/>
          <w:sz w:val="21"/>
          <w:szCs w:val="21"/>
          <w:highlight w:val="none"/>
          <w:lang w:val="en-US" w:eastAsia="zh-CN"/>
        </w:rPr>
        <w:t>4</w:t>
      </w:r>
      <w:r>
        <w:rPr>
          <w:rFonts w:hint="eastAsia" w:hAnsi="宋体"/>
          <w:color w:val="auto"/>
          <w:kern w:val="2"/>
          <w:sz w:val="21"/>
          <w:szCs w:val="21"/>
          <w:highlight w:val="none"/>
        </w:rPr>
        <w:t>.1 自中标通知书发出之日起</w:t>
      </w:r>
      <w:r>
        <w:rPr>
          <w:rFonts w:hint="eastAsia" w:hAnsi="宋体"/>
          <w:color w:val="auto"/>
          <w:kern w:val="2"/>
          <w:sz w:val="21"/>
          <w:szCs w:val="21"/>
          <w:highlight w:val="none"/>
          <w:lang w:val="en-US" w:eastAsia="zh-CN"/>
        </w:rPr>
        <w:t>15</w:t>
      </w:r>
      <w:r>
        <w:rPr>
          <w:rFonts w:hint="eastAsia" w:hAnsi="宋体"/>
          <w:color w:val="auto"/>
          <w:kern w:val="2"/>
          <w:sz w:val="21"/>
          <w:szCs w:val="21"/>
          <w:highlight w:val="none"/>
        </w:rPr>
        <w:t>日内完成供货、安装及调试。（具体时间节点以</w:t>
      </w:r>
      <w:r>
        <w:rPr>
          <w:rFonts w:hint="eastAsia" w:hAnsi="宋体"/>
          <w:color w:val="auto"/>
          <w:kern w:val="2"/>
          <w:sz w:val="21"/>
          <w:szCs w:val="21"/>
          <w:highlight w:val="none"/>
          <w:lang w:val="en-US" w:eastAsia="zh-CN"/>
        </w:rPr>
        <w:t>甲方</w:t>
      </w:r>
      <w:r>
        <w:rPr>
          <w:rFonts w:hint="eastAsia" w:hAnsi="宋体"/>
          <w:color w:val="auto"/>
          <w:kern w:val="2"/>
          <w:sz w:val="21"/>
          <w:szCs w:val="21"/>
          <w:highlight w:val="none"/>
        </w:rPr>
        <w:t>书面通知为准）。</w:t>
      </w:r>
    </w:p>
    <w:p>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both"/>
        <w:textAlignment w:val="auto"/>
        <w:rPr>
          <w:rFonts w:hint="eastAsia" w:hAnsi="宋体"/>
          <w:color w:val="auto"/>
          <w:kern w:val="2"/>
          <w:sz w:val="21"/>
          <w:szCs w:val="21"/>
          <w:highlight w:val="none"/>
        </w:rPr>
      </w:pPr>
      <w:r>
        <w:rPr>
          <w:rFonts w:hint="eastAsia" w:hAnsi="宋体"/>
          <w:color w:val="auto"/>
          <w:kern w:val="2"/>
          <w:sz w:val="21"/>
          <w:szCs w:val="21"/>
          <w:highlight w:val="none"/>
          <w:lang w:val="en-US" w:eastAsia="zh-CN"/>
        </w:rPr>
        <w:t>4</w:t>
      </w:r>
      <w:r>
        <w:rPr>
          <w:rFonts w:hint="eastAsia" w:hAnsi="宋体"/>
          <w:color w:val="auto"/>
          <w:kern w:val="2"/>
          <w:sz w:val="21"/>
          <w:szCs w:val="21"/>
          <w:highlight w:val="none"/>
        </w:rPr>
        <w:t>.2 因不可抗力或甲方书面确认的甲方原因导致工期延误的，工期相应顺延。</w:t>
      </w:r>
    </w:p>
    <w:p>
      <w:pPr>
        <w:keepNext w:val="0"/>
        <w:keepLines w:val="0"/>
        <w:pageBreakBefore w:val="0"/>
        <w:widowControl/>
        <w:kinsoku/>
        <w:wordWrap/>
        <w:overflowPunct/>
        <w:topLinePunct w:val="0"/>
        <w:autoSpaceDE/>
        <w:autoSpaceDN/>
        <w:bidi w:val="0"/>
        <w:adjustRightInd/>
        <w:snapToGrid w:val="0"/>
        <w:spacing w:line="360" w:lineRule="auto"/>
        <w:ind w:firstLine="422" w:firstLineChars="200"/>
        <w:jc w:val="both"/>
        <w:textAlignment w:val="auto"/>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第</w:t>
      </w:r>
      <w:r>
        <w:rPr>
          <w:rFonts w:hint="eastAsia" w:ascii="宋体" w:hAnsi="宋体" w:eastAsia="宋体" w:cs="宋体"/>
          <w:b/>
          <w:bCs/>
          <w:color w:val="auto"/>
          <w:kern w:val="2"/>
          <w:sz w:val="21"/>
          <w:szCs w:val="21"/>
          <w:highlight w:val="none"/>
          <w:lang w:val="en-US" w:eastAsia="zh-CN"/>
        </w:rPr>
        <w:t>五</w:t>
      </w:r>
      <w:r>
        <w:rPr>
          <w:rFonts w:hint="eastAsia" w:ascii="宋体" w:hAnsi="宋体" w:eastAsia="宋体" w:cs="宋体"/>
          <w:b/>
          <w:bCs/>
          <w:color w:val="auto"/>
          <w:kern w:val="2"/>
          <w:sz w:val="21"/>
          <w:szCs w:val="21"/>
          <w:highlight w:val="none"/>
        </w:rPr>
        <w:t>条  质量要求和技术标准</w:t>
      </w:r>
    </w:p>
    <w:p>
      <w:pPr>
        <w:keepNext w:val="0"/>
        <w:keepLines w:val="0"/>
        <w:pageBreakBefore w:val="0"/>
        <w:widowControl/>
        <w:tabs>
          <w:tab w:val="left" w:pos="900"/>
        </w:tabs>
        <w:kinsoku/>
        <w:wordWrap/>
        <w:overflowPunct/>
        <w:topLinePunct w:val="0"/>
        <w:autoSpaceDE/>
        <w:autoSpaceDN/>
        <w:bidi w:val="0"/>
        <w:adjustRightInd/>
        <w:snapToGrid w:val="0"/>
        <w:spacing w:line="360" w:lineRule="auto"/>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bCs/>
          <w:color w:val="auto"/>
          <w:kern w:val="2"/>
          <w:sz w:val="21"/>
          <w:szCs w:val="21"/>
          <w:highlight w:val="none"/>
          <w:lang w:val="en-US" w:eastAsia="zh-CN"/>
        </w:rPr>
        <w:t>5</w:t>
      </w:r>
      <w:r>
        <w:rPr>
          <w:rFonts w:hint="eastAsia" w:ascii="宋体" w:hAnsi="宋体" w:eastAsia="宋体" w:cs="宋体"/>
          <w:bCs/>
          <w:color w:val="auto"/>
          <w:kern w:val="2"/>
          <w:sz w:val="21"/>
          <w:szCs w:val="21"/>
          <w:highlight w:val="none"/>
        </w:rPr>
        <w:t>.1</w:t>
      </w:r>
      <w:r>
        <w:rPr>
          <w:rFonts w:hint="eastAsia" w:ascii="宋体" w:hAnsi="宋体" w:eastAsia="宋体" w:cs="宋体"/>
          <w:color w:val="auto"/>
          <w:kern w:val="2"/>
          <w:sz w:val="21"/>
          <w:szCs w:val="21"/>
          <w:highlight w:val="none"/>
        </w:rPr>
        <w:t xml:space="preserve"> 乙方提供的货物（或者设备）必须符合中华人民共和国国家安全环保标准、国家有关产品质量认证标准以及合同约定标准。所有安装成品及原辅材料质量应满足相应的国家、地方或行业产品质量标准要求。</w:t>
      </w:r>
    </w:p>
    <w:p>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both"/>
        <w:textAlignment w:val="auto"/>
        <w:rPr>
          <w:rFonts w:hint="default" w:ascii="宋体" w:hAnsi="宋体" w:eastAsia="宋体" w:cs="宋体"/>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5</w:t>
      </w:r>
      <w:r>
        <w:rPr>
          <w:rFonts w:hint="eastAsia" w:ascii="宋体" w:hAnsi="宋体" w:eastAsia="宋体" w:cs="宋体"/>
          <w:bCs/>
          <w:color w:val="auto"/>
          <w:kern w:val="2"/>
          <w:sz w:val="21"/>
          <w:szCs w:val="21"/>
          <w:highlight w:val="none"/>
        </w:rPr>
        <w:t>.2</w:t>
      </w:r>
      <w:r>
        <w:rPr>
          <w:rFonts w:hint="eastAsia" w:ascii="宋体" w:hAnsi="宋体" w:eastAsia="宋体" w:cs="宋体"/>
          <w:color w:val="auto"/>
          <w:kern w:val="2"/>
          <w:sz w:val="21"/>
          <w:szCs w:val="21"/>
          <w:highlight w:val="none"/>
        </w:rPr>
        <w:t xml:space="preserve"> 乙方提供的货物（或者设备）必须是货物（或者设备）原厂商全新完整的原装产品（包括零部件、配件等），并出示相关原厂商证明书，货物（或者设备）表面和内部均无瑕疵。</w:t>
      </w:r>
    </w:p>
    <w:p>
      <w:pPr>
        <w:keepNext w:val="0"/>
        <w:keepLines w:val="0"/>
        <w:pageBreakBefore w:val="0"/>
        <w:kinsoku/>
        <w:wordWrap/>
        <w:overflowPunct/>
        <w:topLinePunct w:val="0"/>
        <w:autoSpaceDE/>
        <w:autoSpaceDN/>
        <w:bidi w:val="0"/>
        <w:adjustRightInd/>
        <w:spacing w:line="360" w:lineRule="auto"/>
        <w:ind w:firstLine="422" w:firstLineChars="200"/>
        <w:jc w:val="both"/>
        <w:textAlignment w:val="auto"/>
        <w:rPr>
          <w:rFonts w:hint="default" w:hAnsi="宋体" w:eastAsia="宋体"/>
          <w:b/>
          <w:bCs/>
          <w:color w:val="auto"/>
          <w:kern w:val="2"/>
          <w:sz w:val="21"/>
          <w:szCs w:val="21"/>
          <w:highlight w:val="none"/>
          <w:lang w:val="en-US" w:eastAsia="zh-CN"/>
        </w:rPr>
      </w:pPr>
      <w:r>
        <w:rPr>
          <w:rFonts w:hint="eastAsia" w:hAnsi="宋体"/>
          <w:b/>
          <w:bCs/>
          <w:color w:val="auto"/>
          <w:kern w:val="2"/>
          <w:sz w:val="21"/>
          <w:szCs w:val="21"/>
          <w:highlight w:val="none"/>
        </w:rPr>
        <w:t xml:space="preserve"> 第</w:t>
      </w:r>
      <w:r>
        <w:rPr>
          <w:rFonts w:hint="eastAsia" w:hAnsi="宋体"/>
          <w:b/>
          <w:bCs/>
          <w:color w:val="auto"/>
          <w:kern w:val="2"/>
          <w:sz w:val="21"/>
          <w:szCs w:val="21"/>
          <w:highlight w:val="none"/>
          <w:lang w:val="en-US" w:eastAsia="zh-CN"/>
        </w:rPr>
        <w:t>六</w:t>
      </w:r>
      <w:r>
        <w:rPr>
          <w:rFonts w:hint="eastAsia" w:hAnsi="宋体"/>
          <w:b/>
          <w:bCs/>
          <w:color w:val="auto"/>
          <w:kern w:val="2"/>
          <w:sz w:val="21"/>
          <w:szCs w:val="21"/>
          <w:highlight w:val="none"/>
        </w:rPr>
        <w:t>条  包装、交货</w:t>
      </w:r>
      <w:r>
        <w:rPr>
          <w:rFonts w:hint="eastAsia" w:hAnsi="宋体"/>
          <w:b/>
          <w:bCs/>
          <w:color w:val="auto"/>
          <w:kern w:val="2"/>
          <w:sz w:val="21"/>
          <w:szCs w:val="21"/>
          <w:highlight w:val="none"/>
          <w:lang w:eastAsia="zh-CN"/>
        </w:rPr>
        <w:t>、</w:t>
      </w:r>
      <w:r>
        <w:rPr>
          <w:rFonts w:hint="eastAsia" w:hAnsi="宋体"/>
          <w:b/>
          <w:bCs/>
          <w:color w:val="auto"/>
          <w:kern w:val="2"/>
          <w:sz w:val="21"/>
          <w:szCs w:val="21"/>
          <w:highlight w:val="none"/>
        </w:rPr>
        <w:t>运输</w:t>
      </w:r>
      <w:r>
        <w:rPr>
          <w:rFonts w:hint="eastAsia" w:hAnsi="宋体"/>
          <w:b/>
          <w:bCs/>
          <w:color w:val="auto"/>
          <w:kern w:val="2"/>
          <w:sz w:val="21"/>
          <w:szCs w:val="21"/>
          <w:highlight w:val="none"/>
          <w:lang w:val="en-US" w:eastAsia="zh-CN"/>
        </w:rPr>
        <w:t>及验收</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lang w:val="en-US" w:eastAsia="zh-CN"/>
        </w:rPr>
        <w:t>6</w:t>
      </w:r>
      <w:r>
        <w:rPr>
          <w:rFonts w:hint="eastAsia" w:hAnsi="宋体"/>
          <w:bCs/>
          <w:color w:val="auto"/>
          <w:kern w:val="2"/>
          <w:sz w:val="21"/>
          <w:szCs w:val="21"/>
          <w:highlight w:val="none"/>
        </w:rPr>
        <w:t xml:space="preserve">.1 </w:t>
      </w:r>
      <w:r>
        <w:rPr>
          <w:rFonts w:hint="eastAsia" w:hAnsi="宋体"/>
          <w:color w:val="auto"/>
          <w:kern w:val="2"/>
          <w:sz w:val="21"/>
          <w:szCs w:val="21"/>
          <w:highlight w:val="none"/>
        </w:rPr>
        <w:t>合同货物（或者设备）的包装：</w:t>
      </w:r>
    </w:p>
    <w:p>
      <w:pPr>
        <w:keepNext w:val="0"/>
        <w:keepLines w:val="0"/>
        <w:pageBreakBefore w:val="0"/>
        <w:tabs>
          <w:tab w:val="left" w:pos="900"/>
        </w:tabs>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rPr>
        <w:t>货物（或者设备）的包装均应有良好的防湿、防锈、防潮、防雨、防腐及防碰撞的措施。凡由于包装不良造成的损失和由此产生的费用均由乙方承担。</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lang w:val="en-US" w:eastAsia="zh-CN"/>
        </w:rPr>
        <w:t>6</w:t>
      </w:r>
      <w:r>
        <w:rPr>
          <w:rFonts w:hint="eastAsia" w:hAnsi="宋体"/>
          <w:bCs/>
          <w:color w:val="auto"/>
          <w:kern w:val="2"/>
          <w:sz w:val="21"/>
          <w:szCs w:val="21"/>
          <w:highlight w:val="none"/>
        </w:rPr>
        <w:t>.2</w:t>
      </w:r>
      <w:r>
        <w:rPr>
          <w:rFonts w:hint="eastAsia" w:hAnsi="宋体"/>
          <w:color w:val="auto"/>
          <w:kern w:val="2"/>
          <w:sz w:val="21"/>
          <w:szCs w:val="21"/>
          <w:highlight w:val="none"/>
        </w:rPr>
        <w:t xml:space="preserve"> 合同货物（或者设备）的</w:t>
      </w:r>
      <w:r>
        <w:rPr>
          <w:rFonts w:hint="eastAsia" w:hAnsi="宋体"/>
          <w:color w:val="auto"/>
          <w:kern w:val="2"/>
          <w:sz w:val="21"/>
          <w:szCs w:val="21"/>
          <w:highlight w:val="none"/>
          <w:lang w:val="en-US" w:eastAsia="zh-CN"/>
        </w:rPr>
        <w:t>交货</w:t>
      </w:r>
      <w:r>
        <w:rPr>
          <w:rFonts w:hint="eastAsia" w:hAnsi="宋体"/>
          <w:color w:val="auto"/>
          <w:kern w:val="2"/>
          <w:sz w:val="21"/>
          <w:szCs w:val="21"/>
          <w:highlight w:val="none"/>
        </w:rPr>
        <w:t>：</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lang w:val="en-US" w:eastAsia="zh-CN"/>
        </w:rPr>
        <w:t>6</w:t>
      </w:r>
      <w:r>
        <w:rPr>
          <w:rFonts w:hint="eastAsia" w:hAnsi="宋体"/>
          <w:bCs/>
          <w:color w:val="auto"/>
          <w:kern w:val="2"/>
          <w:sz w:val="21"/>
          <w:szCs w:val="21"/>
          <w:highlight w:val="none"/>
        </w:rPr>
        <w:t>.2.</w:t>
      </w:r>
      <w:r>
        <w:rPr>
          <w:rFonts w:hint="eastAsia" w:hAnsi="宋体"/>
          <w:bCs/>
          <w:color w:val="auto"/>
          <w:kern w:val="2"/>
          <w:sz w:val="21"/>
          <w:szCs w:val="21"/>
          <w:highlight w:val="none"/>
          <w:lang w:val="en-US" w:eastAsia="zh-CN"/>
        </w:rPr>
        <w:t>1</w:t>
      </w:r>
      <w:r>
        <w:rPr>
          <w:rFonts w:hint="eastAsia" w:hAnsi="宋体"/>
          <w:bCs/>
          <w:color w:val="auto"/>
          <w:kern w:val="2"/>
          <w:sz w:val="21"/>
          <w:szCs w:val="21"/>
          <w:highlight w:val="none"/>
        </w:rPr>
        <w:t xml:space="preserve"> </w:t>
      </w:r>
      <w:r>
        <w:rPr>
          <w:rFonts w:hint="eastAsia" w:hAnsi="宋体"/>
          <w:color w:val="auto"/>
          <w:kern w:val="2"/>
          <w:sz w:val="21"/>
          <w:szCs w:val="21"/>
          <w:highlight w:val="none"/>
        </w:rPr>
        <w:t>乙方交货地点：甲方指定的地点。</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lang w:val="en-US" w:eastAsia="zh-CN"/>
        </w:rPr>
        <w:t>6</w:t>
      </w:r>
      <w:r>
        <w:rPr>
          <w:rFonts w:hint="eastAsia" w:hAnsi="宋体"/>
          <w:bCs/>
          <w:color w:val="auto"/>
          <w:kern w:val="2"/>
          <w:sz w:val="21"/>
          <w:szCs w:val="21"/>
          <w:highlight w:val="none"/>
        </w:rPr>
        <w:t xml:space="preserve">.3 </w:t>
      </w:r>
      <w:r>
        <w:rPr>
          <w:rFonts w:hint="eastAsia" w:hAnsi="宋体"/>
          <w:color w:val="auto"/>
          <w:kern w:val="2"/>
          <w:sz w:val="21"/>
          <w:szCs w:val="21"/>
          <w:highlight w:val="none"/>
        </w:rPr>
        <w:t>合同货物（或者设备）的</w:t>
      </w:r>
      <w:r>
        <w:rPr>
          <w:rFonts w:hint="eastAsia" w:hAnsi="宋体"/>
          <w:bCs/>
          <w:color w:val="auto"/>
          <w:kern w:val="2"/>
          <w:sz w:val="21"/>
          <w:szCs w:val="21"/>
          <w:highlight w:val="none"/>
        </w:rPr>
        <w:t>运输和</w:t>
      </w:r>
      <w:r>
        <w:rPr>
          <w:rFonts w:hint="eastAsia" w:hAnsi="宋体"/>
          <w:color w:val="auto"/>
          <w:kern w:val="2"/>
          <w:sz w:val="21"/>
          <w:szCs w:val="21"/>
          <w:highlight w:val="none"/>
        </w:rPr>
        <w:t>安装调试：</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lang w:val="en-US" w:eastAsia="zh-CN"/>
        </w:rPr>
        <w:t>6</w:t>
      </w:r>
      <w:r>
        <w:rPr>
          <w:rFonts w:hint="eastAsia" w:hAnsi="宋体"/>
          <w:bCs/>
          <w:color w:val="auto"/>
          <w:kern w:val="2"/>
          <w:sz w:val="21"/>
          <w:szCs w:val="21"/>
          <w:highlight w:val="none"/>
        </w:rPr>
        <w:t xml:space="preserve">.3.1 </w:t>
      </w:r>
      <w:r>
        <w:rPr>
          <w:rFonts w:hint="eastAsia" w:hAnsi="宋体"/>
          <w:color w:val="auto"/>
          <w:kern w:val="2"/>
          <w:sz w:val="21"/>
          <w:szCs w:val="21"/>
          <w:highlight w:val="none"/>
        </w:rPr>
        <w:t>货物（或者设备）</w:t>
      </w:r>
      <w:r>
        <w:rPr>
          <w:rFonts w:hint="eastAsia" w:hAnsi="宋体"/>
          <w:bCs/>
          <w:color w:val="auto"/>
          <w:kern w:val="2"/>
          <w:sz w:val="21"/>
          <w:szCs w:val="21"/>
          <w:highlight w:val="none"/>
        </w:rPr>
        <w:t>的运输由乙方负责，一切费用由乙方负担。</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lang w:val="en-US" w:eastAsia="zh-CN"/>
        </w:rPr>
        <w:t>6</w:t>
      </w:r>
      <w:r>
        <w:rPr>
          <w:rFonts w:hint="eastAsia" w:hAnsi="宋体"/>
          <w:bCs/>
          <w:color w:val="auto"/>
          <w:kern w:val="2"/>
          <w:sz w:val="21"/>
          <w:szCs w:val="21"/>
          <w:highlight w:val="none"/>
        </w:rPr>
        <w:t xml:space="preserve">.3.2 </w:t>
      </w:r>
      <w:r>
        <w:rPr>
          <w:rFonts w:hint="eastAsia" w:hAnsi="宋体"/>
          <w:color w:val="auto"/>
          <w:kern w:val="2"/>
          <w:sz w:val="21"/>
          <w:szCs w:val="21"/>
          <w:highlight w:val="none"/>
        </w:rPr>
        <w:t>乙方负责合同项下设备的安装调试，一切费用由乙方负责。</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lang w:val="en-US" w:eastAsia="zh-CN"/>
        </w:rPr>
        <w:t>6</w:t>
      </w:r>
      <w:r>
        <w:rPr>
          <w:rFonts w:hint="eastAsia" w:hAnsi="宋体"/>
          <w:bCs/>
          <w:color w:val="auto"/>
          <w:kern w:val="2"/>
          <w:sz w:val="21"/>
          <w:szCs w:val="21"/>
          <w:highlight w:val="none"/>
        </w:rPr>
        <w:t>.3.3</w:t>
      </w:r>
      <w:r>
        <w:rPr>
          <w:rFonts w:hint="eastAsia" w:hAnsi="宋体"/>
          <w:color w:val="auto"/>
          <w:kern w:val="2"/>
          <w:sz w:val="21"/>
          <w:szCs w:val="21"/>
          <w:highlight w:val="none"/>
        </w:rPr>
        <w:t xml:space="preserve"> 乙方安装时须对各安装场地内的其它货物、设施有良好保护措施。</w:t>
      </w:r>
    </w:p>
    <w:p>
      <w:pPr>
        <w:keepNext w:val="0"/>
        <w:keepLines w:val="0"/>
        <w:pageBreakBefore w:val="0"/>
        <w:kinsoku/>
        <w:wordWrap/>
        <w:overflowPunct/>
        <w:topLinePunct w:val="0"/>
        <w:autoSpaceDE/>
        <w:autoSpaceDN/>
        <w:bidi w:val="0"/>
        <w:adjustRightInd/>
        <w:spacing w:line="360" w:lineRule="auto"/>
        <w:ind w:firstLine="440" w:firstLineChars="200"/>
        <w:jc w:val="both"/>
        <w:textAlignment w:val="auto"/>
        <w:rPr>
          <w:rFonts w:hint="eastAsia" w:hAnsi="宋体"/>
          <w:color w:val="auto"/>
          <w:kern w:val="2"/>
          <w:sz w:val="22"/>
          <w:szCs w:val="22"/>
          <w:highlight w:val="none"/>
          <w:lang w:val="en-US" w:eastAsia="zh-CN"/>
        </w:rPr>
      </w:pPr>
      <w:r>
        <w:rPr>
          <w:rFonts w:hint="eastAsia" w:hAnsi="宋体"/>
          <w:color w:val="auto"/>
          <w:kern w:val="2"/>
          <w:sz w:val="22"/>
          <w:szCs w:val="22"/>
          <w:highlight w:val="none"/>
          <w:lang w:val="en-US" w:eastAsia="zh-CN"/>
        </w:rPr>
        <w:t xml:space="preserve">6.3.4 </w:t>
      </w:r>
      <w:r>
        <w:rPr>
          <w:rFonts w:hint="eastAsia" w:hAnsi="宋体"/>
          <w:color w:val="auto"/>
          <w:kern w:val="2"/>
          <w:sz w:val="22"/>
          <w:szCs w:val="22"/>
          <w:highlight w:val="none"/>
        </w:rPr>
        <w:t>乙方</w:t>
      </w:r>
      <w:r>
        <w:rPr>
          <w:rFonts w:hint="eastAsia" w:hAnsi="宋体"/>
          <w:color w:val="auto"/>
          <w:kern w:val="2"/>
          <w:sz w:val="22"/>
          <w:szCs w:val="22"/>
          <w:highlight w:val="none"/>
          <w:lang w:val="en-US" w:eastAsia="zh-CN"/>
        </w:rPr>
        <w:t>派出的技术服务人员应具备相关的专业知识、技术水平、相应资质和能力，熟悉本合同所述货物的规格、技术指标及安装工艺，有足够能力安装、调试本合同的货物并使之达到本合同要求。</w:t>
      </w:r>
      <w:r>
        <w:rPr>
          <w:rFonts w:hint="eastAsia" w:hAnsi="宋体"/>
          <w:color w:val="auto"/>
          <w:kern w:val="2"/>
          <w:sz w:val="22"/>
          <w:szCs w:val="22"/>
          <w:highlight w:val="none"/>
        </w:rPr>
        <w:t>乙方</w:t>
      </w:r>
      <w:r>
        <w:rPr>
          <w:rFonts w:hint="eastAsia" w:hAnsi="宋体"/>
          <w:color w:val="auto"/>
          <w:kern w:val="2"/>
          <w:sz w:val="22"/>
          <w:szCs w:val="22"/>
          <w:highlight w:val="none"/>
          <w:lang w:val="en-US" w:eastAsia="zh-CN"/>
        </w:rPr>
        <w:t>技术服务人员应在到达现场进行安装调试时向甲方提供到场人员的名单及工作表。如</w:t>
      </w:r>
      <w:r>
        <w:rPr>
          <w:rFonts w:hint="eastAsia" w:hAnsi="宋体"/>
          <w:color w:val="auto"/>
          <w:kern w:val="2"/>
          <w:sz w:val="22"/>
          <w:szCs w:val="22"/>
          <w:highlight w:val="none"/>
        </w:rPr>
        <w:t>乙方</w:t>
      </w:r>
      <w:r>
        <w:rPr>
          <w:rFonts w:hint="eastAsia" w:hAnsi="宋体"/>
          <w:color w:val="auto"/>
          <w:kern w:val="2"/>
          <w:sz w:val="22"/>
          <w:szCs w:val="22"/>
          <w:highlight w:val="none"/>
          <w:lang w:val="en-US" w:eastAsia="zh-CN"/>
        </w:rPr>
        <w:t>不能提供，则</w:t>
      </w:r>
      <w:r>
        <w:rPr>
          <w:rFonts w:hint="eastAsia" w:hAnsi="宋体"/>
          <w:color w:val="auto"/>
          <w:kern w:val="2"/>
          <w:sz w:val="22"/>
          <w:szCs w:val="22"/>
          <w:highlight w:val="none"/>
        </w:rPr>
        <w:t>乙方</w:t>
      </w:r>
      <w:r>
        <w:rPr>
          <w:rFonts w:hint="eastAsia" w:hAnsi="宋体"/>
          <w:color w:val="auto"/>
          <w:kern w:val="2"/>
          <w:sz w:val="22"/>
          <w:szCs w:val="22"/>
          <w:highlight w:val="none"/>
          <w:lang w:val="en-US" w:eastAsia="zh-CN"/>
        </w:rPr>
        <w:t>应承担安装、调试过程中可能发生的损失。若甲方认为</w:t>
      </w:r>
      <w:r>
        <w:rPr>
          <w:rFonts w:hint="eastAsia" w:hAnsi="宋体"/>
          <w:color w:val="auto"/>
          <w:kern w:val="2"/>
          <w:sz w:val="22"/>
          <w:szCs w:val="22"/>
          <w:highlight w:val="none"/>
        </w:rPr>
        <w:t>乙方</w:t>
      </w:r>
      <w:r>
        <w:rPr>
          <w:rFonts w:hint="eastAsia" w:hAnsi="宋体"/>
          <w:color w:val="auto"/>
          <w:kern w:val="2"/>
          <w:sz w:val="22"/>
          <w:szCs w:val="22"/>
          <w:highlight w:val="none"/>
          <w:lang w:val="en-US" w:eastAsia="zh-CN"/>
        </w:rPr>
        <w:t>派出的技术服务人员不满足本条约定，可向</w:t>
      </w:r>
      <w:r>
        <w:rPr>
          <w:rFonts w:hint="eastAsia" w:hAnsi="宋体"/>
          <w:color w:val="auto"/>
          <w:kern w:val="2"/>
          <w:sz w:val="22"/>
          <w:szCs w:val="22"/>
          <w:highlight w:val="none"/>
        </w:rPr>
        <w:t>乙方</w:t>
      </w:r>
      <w:r>
        <w:rPr>
          <w:rFonts w:hint="eastAsia" w:hAnsi="宋体"/>
          <w:color w:val="auto"/>
          <w:kern w:val="2"/>
          <w:sz w:val="22"/>
          <w:szCs w:val="22"/>
          <w:highlight w:val="none"/>
          <w:lang w:val="en-US" w:eastAsia="zh-CN"/>
        </w:rPr>
        <w:t>提出换人要求，</w:t>
      </w:r>
      <w:r>
        <w:rPr>
          <w:rFonts w:hint="eastAsia" w:hAnsi="宋体"/>
          <w:color w:val="auto"/>
          <w:kern w:val="2"/>
          <w:sz w:val="22"/>
          <w:szCs w:val="22"/>
          <w:highlight w:val="none"/>
        </w:rPr>
        <w:t>乙方</w:t>
      </w:r>
      <w:r>
        <w:rPr>
          <w:rFonts w:hint="eastAsia" w:hAnsi="宋体"/>
          <w:color w:val="auto"/>
          <w:kern w:val="2"/>
          <w:sz w:val="22"/>
          <w:szCs w:val="22"/>
          <w:highlight w:val="none"/>
          <w:lang w:val="en-US" w:eastAsia="zh-CN"/>
        </w:rPr>
        <w:t>应在收到换人要求之日起 1 日内另派符合相应能力的技术服务人员到场。</w:t>
      </w:r>
    </w:p>
    <w:p>
      <w:pPr>
        <w:keepNext w:val="0"/>
        <w:keepLines w:val="0"/>
        <w:pageBreakBefore w:val="0"/>
        <w:kinsoku/>
        <w:wordWrap/>
        <w:overflowPunct/>
        <w:topLinePunct w:val="0"/>
        <w:autoSpaceDE/>
        <w:autoSpaceDN/>
        <w:bidi w:val="0"/>
        <w:adjustRightInd/>
        <w:spacing w:line="360" w:lineRule="auto"/>
        <w:ind w:firstLine="440" w:firstLineChars="200"/>
        <w:jc w:val="both"/>
        <w:textAlignment w:val="auto"/>
        <w:rPr>
          <w:rFonts w:hint="eastAsia" w:hAnsi="宋体"/>
          <w:color w:val="auto"/>
          <w:kern w:val="2"/>
          <w:sz w:val="22"/>
          <w:szCs w:val="22"/>
          <w:highlight w:val="none"/>
          <w:lang w:val="en-US" w:eastAsia="zh-CN"/>
        </w:rPr>
      </w:pPr>
      <w:r>
        <w:rPr>
          <w:rFonts w:hint="eastAsia" w:hAnsi="宋体"/>
          <w:color w:val="auto"/>
          <w:kern w:val="2"/>
          <w:sz w:val="22"/>
          <w:szCs w:val="22"/>
          <w:highlight w:val="none"/>
          <w:lang w:val="en-US" w:eastAsia="zh-CN"/>
        </w:rPr>
        <w:t>6.3.5乙方的技术人员实施所供货物的试运行，并在质保期内确保所供货物正常运行、维护。</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lang w:val="en-US" w:eastAsia="zh-CN"/>
        </w:rPr>
        <w:t>6</w:t>
      </w:r>
      <w:r>
        <w:rPr>
          <w:rFonts w:hint="eastAsia" w:hAnsi="宋体"/>
          <w:bCs/>
          <w:color w:val="auto"/>
          <w:kern w:val="2"/>
          <w:sz w:val="21"/>
          <w:szCs w:val="21"/>
          <w:highlight w:val="none"/>
        </w:rPr>
        <w:t xml:space="preserve">.4 </w:t>
      </w:r>
      <w:r>
        <w:rPr>
          <w:rFonts w:hint="eastAsia" w:hAnsi="宋体"/>
          <w:color w:val="auto"/>
          <w:kern w:val="2"/>
          <w:sz w:val="21"/>
          <w:szCs w:val="21"/>
          <w:highlight w:val="none"/>
        </w:rPr>
        <w:t>货物（或者设备）的验收：</w:t>
      </w:r>
    </w:p>
    <w:p>
      <w:pPr>
        <w:pStyle w:val="14"/>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hAnsi="宋体"/>
          <w:bCs/>
          <w:color w:val="auto"/>
          <w:kern w:val="2"/>
          <w:sz w:val="22"/>
          <w:szCs w:val="22"/>
          <w:highlight w:val="none"/>
          <w:lang w:val="en-US" w:eastAsia="zh-CN"/>
        </w:rPr>
      </w:pPr>
      <w:r>
        <w:rPr>
          <w:rFonts w:hint="eastAsia" w:hAnsi="宋体"/>
          <w:bCs/>
          <w:color w:val="auto"/>
          <w:kern w:val="2"/>
          <w:sz w:val="22"/>
          <w:szCs w:val="22"/>
          <w:highlight w:val="none"/>
          <w:lang w:val="en-US" w:eastAsia="zh-CN"/>
        </w:rPr>
        <w:t>6.4.1验收阶段：货物的验收分为到货验收、安装验收与调试验收三个阶段。乙方应向甲方提供完整的使用说明书、验收标准手册、合格证书及报告书等资料。</w:t>
      </w:r>
    </w:p>
    <w:p>
      <w:pPr>
        <w:pStyle w:val="14"/>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hAnsi="宋体"/>
          <w:bCs/>
          <w:color w:val="auto"/>
          <w:kern w:val="2"/>
          <w:sz w:val="22"/>
          <w:szCs w:val="22"/>
          <w:highlight w:val="none"/>
          <w:lang w:val="en-US" w:eastAsia="zh-CN"/>
        </w:rPr>
      </w:pPr>
      <w:r>
        <w:rPr>
          <w:rFonts w:hint="eastAsia" w:hAnsi="宋体"/>
          <w:bCs/>
          <w:color w:val="auto"/>
          <w:kern w:val="2"/>
          <w:sz w:val="22"/>
          <w:szCs w:val="22"/>
          <w:highlight w:val="none"/>
          <w:lang w:val="en-US" w:eastAsia="zh-CN"/>
        </w:rPr>
        <w:t>6.4.2到货验收：货物运抵合同约定交货地点后3日内，由甲方与乙方代表共同进行。双方应对货物的外包装、型号、品牌、产地、数量及随货资料进行清点与外观检查，并作记录。此验收仅为货物接收的初步确认，不视为对货物内在质量、性能的认可。</w:t>
      </w:r>
    </w:p>
    <w:p>
      <w:pPr>
        <w:pStyle w:val="14"/>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hAnsi="宋体"/>
          <w:bCs/>
          <w:color w:val="auto"/>
          <w:kern w:val="2"/>
          <w:sz w:val="22"/>
          <w:szCs w:val="22"/>
          <w:highlight w:val="none"/>
          <w:lang w:val="en-US" w:eastAsia="zh-CN"/>
        </w:rPr>
      </w:pPr>
      <w:r>
        <w:rPr>
          <w:rFonts w:hint="eastAsia" w:hAnsi="宋体"/>
          <w:bCs/>
          <w:color w:val="auto"/>
          <w:kern w:val="2"/>
          <w:sz w:val="22"/>
          <w:szCs w:val="22"/>
          <w:highlight w:val="none"/>
          <w:lang w:val="en-US" w:eastAsia="zh-CN"/>
        </w:rPr>
        <w:t>6.4.3安装验收：货物安装完毕后，由甲方与乙方代表共同进行。甲方将依据合同、谈判文件及相关国家法律法规、规范标准，对安装完毕的货物的规格型号、安装质量、完整性及技术资料进行全面检验，并作详细记录。</w:t>
      </w:r>
    </w:p>
    <w:p>
      <w:pPr>
        <w:pStyle w:val="14"/>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hAnsi="宋体"/>
          <w:bCs/>
          <w:color w:val="auto"/>
          <w:kern w:val="2"/>
          <w:sz w:val="22"/>
          <w:szCs w:val="22"/>
          <w:highlight w:val="none"/>
          <w:lang w:val="en-US" w:eastAsia="zh-CN"/>
        </w:rPr>
      </w:pPr>
      <w:r>
        <w:rPr>
          <w:rFonts w:hint="eastAsia" w:hAnsi="宋体"/>
          <w:bCs/>
          <w:color w:val="auto"/>
          <w:kern w:val="2"/>
          <w:sz w:val="22"/>
          <w:szCs w:val="22"/>
          <w:highlight w:val="none"/>
          <w:lang w:val="en-US" w:eastAsia="zh-CN"/>
        </w:rPr>
        <w:t>6.4.4问题处理：在到货验收或安装验收中，如发现货物存在短缺、损坏、品牌型号不符、质量瑕疵或资料不全等问题，应作详细书面记录。甲方有权拒绝接收问题货物，或要求乙方在甲方规定的合理期限内无条件进行调换、补齐或修理。由此产生的一切费用（包括但不限于制造、运输、保险、人工等）及时间延误风险均由乙方承担。调换、补齐或修理工作所占用的时间，计入合同约定的交货周期。</w:t>
      </w:r>
    </w:p>
    <w:p>
      <w:pPr>
        <w:pStyle w:val="14"/>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hAnsi="宋体"/>
          <w:bCs/>
          <w:color w:val="auto"/>
          <w:kern w:val="2"/>
          <w:sz w:val="22"/>
          <w:szCs w:val="22"/>
          <w:highlight w:val="none"/>
          <w:lang w:val="en-US" w:eastAsia="zh-CN"/>
        </w:rPr>
      </w:pPr>
      <w:r>
        <w:rPr>
          <w:rFonts w:hint="eastAsia" w:hAnsi="宋体"/>
          <w:bCs/>
          <w:color w:val="auto"/>
          <w:kern w:val="2"/>
          <w:sz w:val="22"/>
          <w:szCs w:val="22"/>
          <w:highlight w:val="none"/>
          <w:lang w:val="en-US" w:eastAsia="zh-CN"/>
        </w:rPr>
        <w:t>6.4.5调试验收：货物完成安装并调试合格后，进入调试验收阶段。乙方应配合甲方对设备性能、技术指标、运行状况进行最终检验与测试。调试过程中的所有检验、测试记录及结果，均须符合合同、谈判文件及相关国家法律法规、规范标准的要求（当标准不一致时，以最高标准为准）。</w:t>
      </w:r>
    </w:p>
    <w:p>
      <w:pPr>
        <w:pStyle w:val="14"/>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hAnsi="宋体"/>
          <w:bCs/>
          <w:color w:val="auto"/>
          <w:kern w:val="2"/>
          <w:sz w:val="22"/>
          <w:szCs w:val="22"/>
          <w:highlight w:val="none"/>
          <w:lang w:val="en-US" w:eastAsia="zh-CN"/>
        </w:rPr>
      </w:pPr>
      <w:r>
        <w:rPr>
          <w:rFonts w:hint="eastAsia" w:hAnsi="宋体"/>
          <w:bCs/>
          <w:color w:val="auto"/>
          <w:kern w:val="2"/>
          <w:sz w:val="22"/>
          <w:szCs w:val="22"/>
          <w:highlight w:val="none"/>
          <w:lang w:val="en-US" w:eastAsia="zh-CN"/>
        </w:rPr>
        <w:t>6.4.6验收合格：货物全部通过调试验收，且乙方移交所有合同约定的技术资料、文档后，甲方向乙方出具书面的《最终验收合格报告》。</w:t>
      </w:r>
    </w:p>
    <w:p>
      <w:pPr>
        <w:pStyle w:val="14"/>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hAnsi="宋体"/>
          <w:bCs/>
          <w:color w:val="auto"/>
          <w:kern w:val="2"/>
          <w:sz w:val="22"/>
          <w:szCs w:val="22"/>
          <w:highlight w:val="none"/>
          <w:lang w:val="en-US" w:eastAsia="zh-CN"/>
        </w:rPr>
      </w:pPr>
      <w:r>
        <w:rPr>
          <w:rFonts w:hint="eastAsia" w:hAnsi="宋体"/>
          <w:bCs/>
          <w:color w:val="auto"/>
          <w:kern w:val="2"/>
          <w:sz w:val="22"/>
          <w:szCs w:val="22"/>
          <w:highlight w:val="none"/>
          <w:lang w:val="en-US" w:eastAsia="zh-CN"/>
        </w:rPr>
        <w:t>6.4.7逾期责任：因乙方原因导致的修理、更换或重新调试时间，应以不影响甲方正常生产或使用为限，否则视为乙方逾期交货，并承担相应违约责任。</w:t>
      </w:r>
    </w:p>
    <w:p>
      <w:pPr>
        <w:pStyle w:val="14"/>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hAnsi="宋体"/>
          <w:bCs/>
          <w:color w:val="auto"/>
          <w:kern w:val="2"/>
          <w:sz w:val="22"/>
          <w:szCs w:val="22"/>
          <w:highlight w:val="none"/>
          <w:lang w:val="en-US" w:eastAsia="zh-CN"/>
        </w:rPr>
      </w:pPr>
      <w:r>
        <w:rPr>
          <w:rFonts w:hint="eastAsia" w:hAnsi="宋体"/>
          <w:bCs/>
          <w:color w:val="auto"/>
          <w:kern w:val="2"/>
          <w:sz w:val="22"/>
          <w:szCs w:val="22"/>
          <w:highlight w:val="none"/>
          <w:lang w:val="en-US" w:eastAsia="zh-CN"/>
        </w:rPr>
        <w:t>6.4.8质量保证：甲方依据本合同条款进行的各项验收，是付款及质量保证期起算的依据，但并非对货物质量的最终免责任认定。货物验收合格后，在质量保证期内，乙方仍须按合同约定承担产品质量保证责任。</w:t>
      </w:r>
    </w:p>
    <w:p>
      <w:pPr>
        <w:pStyle w:val="14"/>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hAnsi="宋体"/>
          <w:bCs/>
          <w:color w:val="auto"/>
          <w:kern w:val="2"/>
          <w:sz w:val="22"/>
          <w:szCs w:val="22"/>
          <w:highlight w:val="none"/>
          <w:lang w:val="en-US" w:eastAsia="zh-CN"/>
        </w:rPr>
      </w:pPr>
      <w:r>
        <w:rPr>
          <w:rFonts w:hint="eastAsia" w:hAnsi="宋体"/>
          <w:bCs/>
          <w:color w:val="auto"/>
          <w:kern w:val="2"/>
          <w:sz w:val="22"/>
          <w:szCs w:val="22"/>
          <w:highlight w:val="none"/>
          <w:lang w:val="en-US" w:eastAsia="zh-CN"/>
        </w:rPr>
        <w:t>6.4.9风险转移：在甲方出具《最终验收合格报告》之前，货物的一切风险（包括但不限于毁损、灭失、性能缺陷等）及所有权仍由乙方承担。若因前述风险导致货物无法通过验收，甲方有权要求乙方更换、退货或采取其他补救措施。</w:t>
      </w:r>
    </w:p>
    <w:p>
      <w:pPr>
        <w:pStyle w:val="14"/>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hAnsi="宋体"/>
          <w:bCs/>
          <w:color w:val="auto"/>
          <w:kern w:val="2"/>
          <w:sz w:val="22"/>
          <w:szCs w:val="22"/>
          <w:highlight w:val="none"/>
          <w:lang w:val="en-US" w:eastAsia="zh-CN"/>
        </w:rPr>
      </w:pPr>
      <w:r>
        <w:rPr>
          <w:rFonts w:hint="eastAsia" w:hAnsi="宋体"/>
          <w:bCs/>
          <w:color w:val="auto"/>
          <w:kern w:val="2"/>
          <w:sz w:val="22"/>
          <w:szCs w:val="22"/>
          <w:highlight w:val="none"/>
          <w:lang w:val="en-US" w:eastAsia="zh-CN"/>
        </w:rPr>
        <w:t>6.4.10争议处理：在任一验收阶段，如双方对检验结果或记录发生争议且无法协商一致时，任何一方均可提议委托货物交付地具备相应资质的权威第三方检测机构进行鉴定。鉴定结果对双方均具有约束力，鉴定费用由责任方承担。</w:t>
      </w:r>
    </w:p>
    <w:p>
      <w:pPr>
        <w:pStyle w:val="14"/>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eastAsia" w:hAnsi="宋体"/>
          <w:b w:val="0"/>
          <w:bCs w:val="0"/>
          <w:color w:val="auto"/>
          <w:kern w:val="2"/>
          <w:sz w:val="21"/>
          <w:szCs w:val="21"/>
          <w:highlight w:val="none"/>
        </w:rPr>
      </w:pPr>
      <w:r>
        <w:rPr>
          <w:rFonts w:hint="eastAsia" w:hAnsi="宋体"/>
          <w:bCs/>
          <w:color w:val="auto"/>
          <w:kern w:val="2"/>
          <w:sz w:val="22"/>
          <w:szCs w:val="22"/>
          <w:highlight w:val="none"/>
          <w:lang w:val="en-US" w:eastAsia="zh-CN"/>
        </w:rPr>
        <w:t>6</w:t>
      </w:r>
      <w:r>
        <w:rPr>
          <w:rFonts w:hint="eastAsia" w:hAnsi="宋体"/>
          <w:bCs/>
          <w:color w:val="auto"/>
          <w:kern w:val="2"/>
          <w:sz w:val="22"/>
          <w:szCs w:val="22"/>
          <w:highlight w:val="none"/>
        </w:rPr>
        <w:t xml:space="preserve">.5 </w:t>
      </w:r>
      <w:r>
        <w:rPr>
          <w:rFonts w:hint="eastAsia" w:hAnsi="宋体"/>
          <w:color w:val="auto"/>
          <w:kern w:val="2"/>
          <w:sz w:val="22"/>
          <w:szCs w:val="22"/>
          <w:highlight w:val="none"/>
        </w:rPr>
        <w:t>乙方保证合同项下提供的货物（或者设备）不侵犯任何第三方的知识产权</w:t>
      </w:r>
      <w:r>
        <w:rPr>
          <w:rFonts w:hint="eastAsia" w:hAnsi="宋体"/>
          <w:color w:val="auto"/>
          <w:sz w:val="22"/>
          <w:szCs w:val="22"/>
          <w:highlight w:val="none"/>
        </w:rPr>
        <w:t>，不会产生因第三方提出侵犯其专利权、商标权或其它知识产权而引起的法律和经济纠纷，如因专利权、商标权或其它知识产权而引起法律和经济纠纷，由乙方承担所有相关责任。甲方享有本项目实施过程中产生的知识成果及知识产权（包括本项目深化设计（含二次深化设计）的相应成果方案）。乙方如欲在项目实施过程中采用自有知识成果，需在投标文件中声明，并提供相关知识产权证明文件。使用该知识成果后，乙方需提供开发接口和开发手册等技术文档。</w:t>
      </w:r>
      <w:r>
        <w:rPr>
          <w:rFonts w:hint="eastAsia" w:hAnsi="宋体"/>
          <w:color w:val="auto"/>
          <w:kern w:val="2"/>
          <w:sz w:val="22"/>
          <w:szCs w:val="22"/>
          <w:highlight w:val="none"/>
        </w:rPr>
        <w:t>否则，乙方须承担对第三方的侵权责任并承担因此而发生的所有费用。</w:t>
      </w:r>
    </w:p>
    <w:p>
      <w:pPr>
        <w:keepNext w:val="0"/>
        <w:keepLines w:val="0"/>
        <w:pageBreakBefore w:val="0"/>
        <w:kinsoku/>
        <w:wordWrap/>
        <w:overflowPunct/>
        <w:topLinePunct w:val="0"/>
        <w:autoSpaceDE/>
        <w:autoSpaceDN/>
        <w:bidi w:val="0"/>
        <w:adjustRightInd/>
        <w:spacing w:line="360" w:lineRule="auto"/>
        <w:jc w:val="both"/>
        <w:textAlignment w:val="auto"/>
        <w:rPr>
          <w:rFonts w:hAnsi="宋体"/>
          <w:bCs/>
          <w:color w:val="auto"/>
          <w:kern w:val="2"/>
          <w:sz w:val="21"/>
          <w:szCs w:val="21"/>
          <w:highlight w:val="none"/>
        </w:rPr>
      </w:pPr>
      <w:r>
        <w:rPr>
          <w:rFonts w:hint="eastAsia" w:hAnsi="宋体"/>
          <w:b/>
          <w:bCs/>
          <w:color w:val="auto"/>
          <w:kern w:val="2"/>
          <w:sz w:val="21"/>
          <w:szCs w:val="21"/>
          <w:highlight w:val="none"/>
        </w:rPr>
        <w:t xml:space="preserve">  第</w:t>
      </w:r>
      <w:r>
        <w:rPr>
          <w:rFonts w:hint="eastAsia" w:hAnsi="宋体"/>
          <w:b/>
          <w:bCs/>
          <w:color w:val="auto"/>
          <w:kern w:val="2"/>
          <w:sz w:val="21"/>
          <w:szCs w:val="21"/>
          <w:highlight w:val="none"/>
          <w:lang w:val="en-US" w:eastAsia="zh-CN"/>
        </w:rPr>
        <w:t>七</w:t>
      </w:r>
      <w:r>
        <w:rPr>
          <w:rFonts w:hint="eastAsia" w:hAnsi="宋体"/>
          <w:b/>
          <w:bCs/>
          <w:color w:val="auto"/>
          <w:kern w:val="2"/>
          <w:sz w:val="21"/>
          <w:szCs w:val="21"/>
          <w:highlight w:val="none"/>
        </w:rPr>
        <w:t>条  质量保证及售后服务</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lang w:val="en-US" w:eastAsia="zh-CN"/>
        </w:rPr>
        <w:t>7</w:t>
      </w:r>
      <w:r>
        <w:rPr>
          <w:rFonts w:hint="eastAsia" w:hAnsi="宋体"/>
          <w:bCs/>
          <w:color w:val="auto"/>
          <w:kern w:val="2"/>
          <w:sz w:val="21"/>
          <w:szCs w:val="21"/>
          <w:highlight w:val="none"/>
        </w:rPr>
        <w:t xml:space="preserve">.1 </w:t>
      </w:r>
      <w:r>
        <w:rPr>
          <w:rFonts w:hint="eastAsia" w:hAnsi="宋体"/>
          <w:color w:val="auto"/>
          <w:kern w:val="2"/>
          <w:sz w:val="21"/>
          <w:szCs w:val="21"/>
          <w:highlight w:val="none"/>
        </w:rPr>
        <w:t>乙方保证合同货物（或者设备）是全新、未曾使用过的，其质量、规格及技术特征符合合同（或者合同附件）的要求。</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u w:val="single"/>
        </w:rPr>
      </w:pPr>
      <w:r>
        <w:rPr>
          <w:rFonts w:hint="eastAsia" w:hAnsi="宋体"/>
          <w:bCs/>
          <w:color w:val="auto"/>
          <w:kern w:val="2"/>
          <w:sz w:val="21"/>
          <w:szCs w:val="21"/>
          <w:highlight w:val="none"/>
          <w:lang w:val="en-US" w:eastAsia="zh-CN"/>
        </w:rPr>
        <w:t>7</w:t>
      </w:r>
      <w:r>
        <w:rPr>
          <w:rFonts w:hint="eastAsia" w:hAnsi="宋体"/>
          <w:bCs/>
          <w:color w:val="auto"/>
          <w:kern w:val="2"/>
          <w:sz w:val="21"/>
          <w:szCs w:val="21"/>
          <w:highlight w:val="none"/>
        </w:rPr>
        <w:t>.2</w:t>
      </w:r>
      <w:r>
        <w:rPr>
          <w:rFonts w:hint="eastAsia" w:hAnsi="宋体"/>
          <w:color w:val="auto"/>
          <w:kern w:val="2"/>
          <w:sz w:val="21"/>
          <w:szCs w:val="21"/>
          <w:highlight w:val="none"/>
        </w:rPr>
        <w:t xml:space="preserve"> 合同货物（或者设备）的</w:t>
      </w:r>
      <w:r>
        <w:rPr>
          <w:rFonts w:hint="eastAsia" w:hAnsi="宋体"/>
          <w:color w:val="auto"/>
          <w:kern w:val="2"/>
          <w:sz w:val="21"/>
          <w:szCs w:val="21"/>
          <w:highlight w:val="none"/>
          <w:lang w:val="en-US" w:eastAsia="zh-CN"/>
        </w:rPr>
        <w:t>质保期</w:t>
      </w:r>
      <w:r>
        <w:rPr>
          <w:rFonts w:hint="eastAsia" w:hAnsi="宋体"/>
          <w:color w:val="auto"/>
          <w:kern w:val="2"/>
          <w:sz w:val="21"/>
          <w:szCs w:val="21"/>
          <w:highlight w:val="none"/>
        </w:rPr>
        <w:t>整体质保三年。</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rPr>
        <w:t>保质保用期内非甲方的人为原因而出现产品质量及安装问题，由乙方负责包修、包换或包退，并承担因此而产生的一切费用，乙方保证对货物（或者设备）实行终身维修（在保质期满以后，甲方应按成本价支付维修配件费）。乙方应在收到甲方通知后</w:t>
      </w:r>
      <w:r>
        <w:rPr>
          <w:rFonts w:hint="eastAsia" w:hAnsi="宋体"/>
          <w:color w:val="auto"/>
          <w:kern w:val="2"/>
          <w:sz w:val="21"/>
          <w:szCs w:val="21"/>
          <w:highlight w:val="none"/>
          <w:u w:val="single"/>
        </w:rPr>
        <w:t xml:space="preserve">  </w:t>
      </w:r>
      <w:r>
        <w:rPr>
          <w:rFonts w:hint="eastAsia" w:hAnsi="宋体"/>
          <w:color w:val="auto"/>
          <w:kern w:val="2"/>
          <w:sz w:val="21"/>
          <w:szCs w:val="21"/>
          <w:highlight w:val="none"/>
          <w:u w:val="single"/>
          <w:lang w:val="en-US" w:eastAsia="zh-CN"/>
        </w:rPr>
        <w:t>5</w:t>
      </w:r>
      <w:r>
        <w:rPr>
          <w:rFonts w:hint="eastAsia" w:hAnsi="宋体"/>
          <w:color w:val="auto"/>
          <w:kern w:val="2"/>
          <w:sz w:val="21"/>
          <w:szCs w:val="21"/>
          <w:highlight w:val="none"/>
          <w:u w:val="single"/>
        </w:rPr>
        <w:t xml:space="preserve">  </w:t>
      </w:r>
      <w:r>
        <w:rPr>
          <w:rFonts w:hint="eastAsia" w:hAnsi="宋体"/>
          <w:color w:val="auto"/>
          <w:kern w:val="2"/>
          <w:sz w:val="21"/>
          <w:szCs w:val="21"/>
          <w:highlight w:val="none"/>
        </w:rPr>
        <w:t>小时内派员到现场维修，一般故障</w:t>
      </w:r>
      <w:r>
        <w:rPr>
          <w:rFonts w:hint="eastAsia" w:hAnsi="宋体"/>
          <w:color w:val="auto"/>
          <w:kern w:val="2"/>
          <w:sz w:val="21"/>
          <w:szCs w:val="21"/>
          <w:highlight w:val="none"/>
          <w:u w:val="single"/>
        </w:rPr>
        <w:t xml:space="preserve">  </w:t>
      </w:r>
      <w:r>
        <w:rPr>
          <w:rFonts w:hint="eastAsia" w:hAnsi="宋体"/>
          <w:color w:val="auto"/>
          <w:kern w:val="2"/>
          <w:sz w:val="21"/>
          <w:szCs w:val="21"/>
          <w:highlight w:val="none"/>
          <w:u w:val="single"/>
          <w:lang w:val="en-US" w:eastAsia="zh-CN"/>
        </w:rPr>
        <w:t>8</w:t>
      </w:r>
      <w:r>
        <w:rPr>
          <w:rFonts w:hint="eastAsia" w:hAnsi="宋体"/>
          <w:color w:val="auto"/>
          <w:kern w:val="2"/>
          <w:sz w:val="21"/>
          <w:szCs w:val="21"/>
          <w:highlight w:val="none"/>
          <w:u w:val="single"/>
        </w:rPr>
        <w:t xml:space="preserve">  </w:t>
      </w:r>
      <w:r>
        <w:rPr>
          <w:rFonts w:hint="eastAsia" w:hAnsi="宋体"/>
          <w:color w:val="auto"/>
          <w:kern w:val="2"/>
          <w:sz w:val="21"/>
          <w:szCs w:val="21"/>
          <w:highlight w:val="none"/>
        </w:rPr>
        <w:t>小时内解决，并留下维修地点及维修人员联系电话。</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lang w:val="en-US" w:eastAsia="zh-CN"/>
        </w:rPr>
        <w:t>7</w:t>
      </w:r>
      <w:r>
        <w:rPr>
          <w:rFonts w:hint="eastAsia" w:hAnsi="宋体"/>
          <w:bCs/>
          <w:color w:val="auto"/>
          <w:kern w:val="2"/>
          <w:sz w:val="21"/>
          <w:szCs w:val="21"/>
          <w:highlight w:val="none"/>
        </w:rPr>
        <w:t>.3</w:t>
      </w:r>
      <w:r>
        <w:rPr>
          <w:rFonts w:hint="eastAsia" w:hAnsi="宋体"/>
          <w:color w:val="auto"/>
          <w:kern w:val="2"/>
          <w:sz w:val="21"/>
          <w:szCs w:val="21"/>
          <w:highlight w:val="none"/>
        </w:rPr>
        <w:t xml:space="preserve"> 因货物（或者设备）的质量问题而发生争议，由双方协商解决，可提交广东省或东莞市质检部门进行质量鉴定。设备符合质量标准的，鉴定费用由甲方承担；货物（或者设备）不符合质量标准的，鉴定费用由乙方承担，并承担由此而产生的一切费用。</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lang w:val="en-US" w:eastAsia="zh-CN"/>
        </w:rPr>
        <w:t>7</w:t>
      </w:r>
      <w:r>
        <w:rPr>
          <w:rFonts w:hint="eastAsia" w:hAnsi="宋体"/>
          <w:bCs/>
          <w:color w:val="auto"/>
          <w:kern w:val="2"/>
          <w:sz w:val="21"/>
          <w:szCs w:val="21"/>
          <w:highlight w:val="none"/>
        </w:rPr>
        <w:t xml:space="preserve">.4 </w:t>
      </w:r>
      <w:r>
        <w:rPr>
          <w:rFonts w:hint="eastAsia" w:hAnsi="宋体"/>
          <w:color w:val="auto"/>
          <w:kern w:val="2"/>
          <w:sz w:val="21"/>
          <w:szCs w:val="21"/>
          <w:highlight w:val="none"/>
        </w:rPr>
        <w:t>乙方为甲方提供操作及维护培训，主要内容为货物（或者设备）的基本结构、性能、主要部件的构造及原理，日常使用操作、保养与管理，常见故障的排除，紧急情况的处理等，培训地点主要在设备安装现场或按甲乙双方协商安排。</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lang w:val="en-US" w:eastAsia="zh-CN"/>
        </w:rPr>
        <w:t>7</w:t>
      </w:r>
      <w:r>
        <w:rPr>
          <w:rFonts w:hint="eastAsia" w:hAnsi="宋体"/>
          <w:bCs/>
          <w:color w:val="auto"/>
          <w:kern w:val="2"/>
          <w:sz w:val="21"/>
          <w:szCs w:val="21"/>
          <w:highlight w:val="none"/>
        </w:rPr>
        <w:t xml:space="preserve">.5 </w:t>
      </w:r>
      <w:r>
        <w:rPr>
          <w:rFonts w:hint="eastAsia" w:hAnsi="宋体"/>
          <w:color w:val="auto"/>
          <w:kern w:val="2"/>
          <w:sz w:val="21"/>
          <w:szCs w:val="21"/>
          <w:highlight w:val="none"/>
        </w:rPr>
        <w:t xml:space="preserve">甲方在使用过程如发现技术问题，乙方的服务响应时间为 </w:t>
      </w:r>
      <w:r>
        <w:rPr>
          <w:rFonts w:hint="eastAsia" w:hAnsi="宋体"/>
          <w:color w:val="auto"/>
          <w:kern w:val="2"/>
          <w:sz w:val="21"/>
          <w:szCs w:val="21"/>
          <w:highlight w:val="none"/>
          <w:u w:val="single"/>
        </w:rPr>
        <w:t xml:space="preserve"> </w:t>
      </w:r>
      <w:r>
        <w:rPr>
          <w:rFonts w:hint="eastAsia" w:hAnsi="宋体"/>
          <w:color w:val="auto"/>
          <w:kern w:val="2"/>
          <w:sz w:val="21"/>
          <w:szCs w:val="21"/>
          <w:highlight w:val="none"/>
          <w:u w:val="single"/>
          <w:lang w:val="en-US" w:eastAsia="zh-CN"/>
        </w:rPr>
        <w:t>3</w:t>
      </w:r>
      <w:r>
        <w:rPr>
          <w:rFonts w:hint="eastAsia" w:hAnsi="宋体"/>
          <w:color w:val="auto"/>
          <w:kern w:val="2"/>
          <w:sz w:val="21"/>
          <w:szCs w:val="21"/>
          <w:highlight w:val="none"/>
          <w:u w:val="single"/>
        </w:rPr>
        <w:t xml:space="preserve"> </w:t>
      </w:r>
      <w:r>
        <w:rPr>
          <w:rFonts w:hint="eastAsia" w:hAnsi="宋体"/>
          <w:color w:val="auto"/>
          <w:kern w:val="2"/>
          <w:sz w:val="21"/>
          <w:szCs w:val="21"/>
          <w:highlight w:val="none"/>
        </w:rPr>
        <w:t>小时。</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bCs/>
          <w:color w:val="auto"/>
          <w:kern w:val="2"/>
          <w:sz w:val="21"/>
          <w:szCs w:val="21"/>
          <w:highlight w:val="none"/>
          <w:lang w:val="en-US" w:eastAsia="zh-CN"/>
        </w:rPr>
        <w:t>7</w:t>
      </w:r>
      <w:r>
        <w:rPr>
          <w:rFonts w:hint="eastAsia" w:hAnsi="宋体"/>
          <w:bCs/>
          <w:color w:val="auto"/>
          <w:kern w:val="2"/>
          <w:sz w:val="21"/>
          <w:szCs w:val="21"/>
          <w:highlight w:val="none"/>
        </w:rPr>
        <w:t xml:space="preserve">.6 </w:t>
      </w:r>
      <w:r>
        <w:rPr>
          <w:rFonts w:hint="eastAsia" w:hAnsi="宋体"/>
          <w:color w:val="auto"/>
          <w:kern w:val="2"/>
          <w:sz w:val="21"/>
          <w:szCs w:val="21"/>
          <w:highlight w:val="none"/>
        </w:rPr>
        <w:t>保修期满后，乙方须以成本价向甲方提供零配件和维修服务。</w:t>
      </w:r>
    </w:p>
    <w:p>
      <w:pPr>
        <w:keepNext w:val="0"/>
        <w:keepLines w:val="0"/>
        <w:pageBreakBefore w:val="0"/>
        <w:kinsoku/>
        <w:wordWrap/>
        <w:overflowPunct/>
        <w:topLinePunct w:val="0"/>
        <w:autoSpaceDE/>
        <w:autoSpaceDN/>
        <w:bidi w:val="0"/>
        <w:adjustRightInd/>
        <w:spacing w:line="360" w:lineRule="auto"/>
        <w:jc w:val="both"/>
        <w:textAlignment w:val="auto"/>
        <w:rPr>
          <w:rFonts w:hAnsi="宋体"/>
          <w:b/>
          <w:bCs/>
          <w:color w:val="auto"/>
          <w:kern w:val="2"/>
          <w:sz w:val="21"/>
          <w:szCs w:val="21"/>
          <w:highlight w:val="none"/>
        </w:rPr>
      </w:pPr>
      <w:r>
        <w:rPr>
          <w:rFonts w:hint="eastAsia" w:hAnsi="宋体"/>
          <w:b/>
          <w:bCs/>
          <w:color w:val="auto"/>
          <w:kern w:val="2"/>
          <w:sz w:val="21"/>
          <w:szCs w:val="21"/>
          <w:highlight w:val="none"/>
        </w:rPr>
        <w:t xml:space="preserve">    第</w:t>
      </w:r>
      <w:r>
        <w:rPr>
          <w:rFonts w:hint="eastAsia" w:hAnsi="宋体"/>
          <w:b/>
          <w:bCs/>
          <w:color w:val="auto"/>
          <w:kern w:val="2"/>
          <w:sz w:val="21"/>
          <w:szCs w:val="21"/>
          <w:highlight w:val="none"/>
          <w:lang w:val="en-US" w:eastAsia="zh-CN"/>
        </w:rPr>
        <w:t>八</w:t>
      </w:r>
      <w:r>
        <w:rPr>
          <w:rFonts w:hint="eastAsia" w:hAnsi="宋体"/>
          <w:b/>
          <w:bCs/>
          <w:color w:val="auto"/>
          <w:kern w:val="2"/>
          <w:sz w:val="21"/>
          <w:szCs w:val="21"/>
          <w:highlight w:val="none"/>
        </w:rPr>
        <w:t>条  双方义务</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lang w:val="en-US" w:eastAsia="zh-CN"/>
        </w:rPr>
        <w:t>8.1</w:t>
      </w:r>
      <w:r>
        <w:rPr>
          <w:rFonts w:hint="eastAsia" w:hAnsi="宋体"/>
          <w:color w:val="auto"/>
          <w:kern w:val="2"/>
          <w:sz w:val="21"/>
          <w:szCs w:val="21"/>
          <w:highlight w:val="none"/>
        </w:rPr>
        <w:t>甲方义务</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lang w:val="en-US" w:eastAsia="zh-CN"/>
        </w:rPr>
        <w:t>8.1.1</w:t>
      </w:r>
      <w:r>
        <w:rPr>
          <w:rFonts w:hint="eastAsia" w:hAnsi="宋体"/>
          <w:color w:val="auto"/>
          <w:kern w:val="2"/>
          <w:sz w:val="21"/>
          <w:szCs w:val="21"/>
          <w:highlight w:val="none"/>
        </w:rPr>
        <w:t>负责按合同规定日期向乙方支付合同款；</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lang w:val="en-US" w:eastAsia="zh-CN"/>
        </w:rPr>
        <w:t>8.1.2</w:t>
      </w:r>
      <w:r>
        <w:rPr>
          <w:rFonts w:hint="eastAsia" w:hAnsi="宋体"/>
          <w:color w:val="auto"/>
          <w:kern w:val="2"/>
          <w:sz w:val="21"/>
          <w:szCs w:val="21"/>
          <w:highlight w:val="none"/>
        </w:rPr>
        <w:t>负责向乙方确认货物有关规格、产品款式、质量等要求；</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lang w:val="en-US" w:eastAsia="zh-CN"/>
        </w:rPr>
        <w:t>8.1.3</w:t>
      </w:r>
      <w:r>
        <w:rPr>
          <w:rFonts w:hint="eastAsia" w:hAnsi="宋体"/>
          <w:color w:val="auto"/>
          <w:kern w:val="2"/>
          <w:sz w:val="21"/>
          <w:szCs w:val="21"/>
          <w:highlight w:val="none"/>
        </w:rPr>
        <w:t>对乙方需要确认的内容，甲方应在48小时内给以确认或提出修改意见。如在48小时内不能确认，供货时间得以顺延。</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lang w:val="en-US" w:eastAsia="zh-CN"/>
        </w:rPr>
        <w:t>8.2</w:t>
      </w:r>
      <w:r>
        <w:rPr>
          <w:rFonts w:hint="eastAsia" w:hAnsi="宋体"/>
          <w:color w:val="auto"/>
          <w:kern w:val="2"/>
          <w:sz w:val="21"/>
          <w:szCs w:val="21"/>
          <w:highlight w:val="none"/>
        </w:rPr>
        <w:t xml:space="preserve"> 乙方义务</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lang w:val="en-US" w:eastAsia="zh-CN"/>
        </w:rPr>
        <w:t>8.2.1</w:t>
      </w:r>
      <w:r>
        <w:rPr>
          <w:rFonts w:hint="eastAsia" w:hAnsi="宋体"/>
          <w:color w:val="auto"/>
          <w:kern w:val="2"/>
          <w:sz w:val="21"/>
          <w:szCs w:val="21"/>
          <w:highlight w:val="none"/>
        </w:rPr>
        <w:t>甲方确认《</w:t>
      </w:r>
      <w:r>
        <w:rPr>
          <w:rFonts w:hint="eastAsia" w:hAnsi="宋体"/>
          <w:color w:val="auto"/>
          <w:kern w:val="2"/>
          <w:sz w:val="21"/>
          <w:szCs w:val="21"/>
          <w:highlight w:val="none"/>
          <w:lang w:val="en-US" w:eastAsia="zh-CN"/>
        </w:rPr>
        <w:t>供货</w:t>
      </w:r>
      <w:r>
        <w:rPr>
          <w:rFonts w:hint="eastAsia" w:hAnsi="宋体"/>
          <w:color w:val="auto"/>
          <w:kern w:val="2"/>
          <w:sz w:val="21"/>
          <w:szCs w:val="21"/>
          <w:highlight w:val="none"/>
        </w:rPr>
        <w:t>清单》后，按本合同的约定进行供货；</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lang w:val="en-US" w:eastAsia="zh-CN"/>
        </w:rPr>
        <w:t>8.2.3</w:t>
      </w:r>
      <w:r>
        <w:rPr>
          <w:rFonts w:hint="eastAsia" w:hAnsi="宋体"/>
          <w:color w:val="auto"/>
          <w:kern w:val="2"/>
          <w:sz w:val="21"/>
          <w:szCs w:val="21"/>
          <w:highlight w:val="none"/>
        </w:rPr>
        <w:t>如在验收过程中发现货物存在质量不合格、不符合有关国家或行业标准或或与甲方《货物清单》规格不符等问题，乙方应按照第</w:t>
      </w:r>
      <w:r>
        <w:rPr>
          <w:rFonts w:hint="eastAsia" w:hAnsi="宋体"/>
          <w:color w:val="auto"/>
          <w:kern w:val="2"/>
          <w:sz w:val="21"/>
          <w:szCs w:val="21"/>
          <w:highlight w:val="none"/>
          <w:lang w:val="en-US" w:eastAsia="zh-CN"/>
        </w:rPr>
        <w:t>十</w:t>
      </w:r>
      <w:r>
        <w:rPr>
          <w:rFonts w:hint="eastAsia" w:hAnsi="宋体"/>
          <w:color w:val="auto"/>
          <w:kern w:val="2"/>
          <w:sz w:val="21"/>
          <w:szCs w:val="21"/>
          <w:highlight w:val="none"/>
        </w:rPr>
        <w:t>条第</w:t>
      </w:r>
      <w:r>
        <w:rPr>
          <w:rFonts w:hint="eastAsia" w:hAnsi="宋体"/>
          <w:color w:val="auto"/>
          <w:kern w:val="2"/>
          <w:sz w:val="21"/>
          <w:szCs w:val="21"/>
          <w:highlight w:val="none"/>
          <w:lang w:val="en-US" w:eastAsia="zh-CN"/>
        </w:rPr>
        <w:t>10.2.2</w:t>
      </w:r>
      <w:r>
        <w:rPr>
          <w:rFonts w:hint="eastAsia" w:hAnsi="宋体"/>
          <w:color w:val="auto"/>
          <w:kern w:val="2"/>
          <w:sz w:val="21"/>
          <w:szCs w:val="21"/>
          <w:highlight w:val="none"/>
        </w:rPr>
        <w:t>款向甲方承担违约责任。</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lang w:val="en-US" w:eastAsia="zh-CN"/>
        </w:rPr>
        <w:t>8.2.4</w:t>
      </w:r>
      <w:r>
        <w:rPr>
          <w:rFonts w:hint="eastAsia" w:hAnsi="宋体"/>
          <w:color w:val="auto"/>
          <w:kern w:val="2"/>
          <w:sz w:val="21"/>
          <w:szCs w:val="21"/>
          <w:highlight w:val="none"/>
        </w:rPr>
        <w:t>如乙方在供货过程中因原货物停产或缺货造成不能按合同</w:t>
      </w:r>
      <w:r>
        <w:rPr>
          <w:rFonts w:hint="eastAsia" w:hAnsi="宋体"/>
          <w:color w:val="auto"/>
          <w:kern w:val="2"/>
          <w:sz w:val="21"/>
          <w:szCs w:val="21"/>
          <w:highlight w:val="none"/>
          <w:lang w:eastAsia="zh-CN"/>
        </w:rPr>
        <w:t>约定</w:t>
      </w:r>
      <w:r>
        <w:rPr>
          <w:rFonts w:hint="eastAsia" w:hAnsi="宋体"/>
          <w:color w:val="auto"/>
          <w:kern w:val="2"/>
          <w:sz w:val="21"/>
          <w:szCs w:val="21"/>
          <w:highlight w:val="none"/>
        </w:rPr>
        <w:t>供货的，乙方须提供不低于原配置的同品牌货物或不低于原配置的同档次品牌货物替代供货，替代货物必须经甲方认可，替代货物金额按原货物约定金额执行</w:t>
      </w:r>
      <w:r>
        <w:rPr>
          <w:rFonts w:hint="eastAsia" w:hAnsi="宋体"/>
          <w:color w:val="auto"/>
          <w:kern w:val="2"/>
          <w:sz w:val="21"/>
          <w:szCs w:val="21"/>
          <w:highlight w:val="none"/>
          <w:lang w:eastAsia="zh-CN"/>
        </w:rPr>
        <w:t>，超出合同约定时间的需承担违约责任</w:t>
      </w:r>
      <w:r>
        <w:rPr>
          <w:rFonts w:hint="eastAsia" w:hAnsi="宋体"/>
          <w:color w:val="auto"/>
          <w:kern w:val="2"/>
          <w:sz w:val="21"/>
          <w:szCs w:val="21"/>
          <w:highlight w:val="none"/>
        </w:rPr>
        <w:t>。</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lang w:val="en-US" w:eastAsia="zh-CN"/>
        </w:rPr>
        <w:t>8.2.5</w:t>
      </w:r>
      <w:r>
        <w:rPr>
          <w:rFonts w:hint="eastAsia" w:hAnsi="宋体"/>
          <w:color w:val="auto"/>
          <w:kern w:val="2"/>
          <w:sz w:val="21"/>
          <w:szCs w:val="21"/>
          <w:highlight w:val="none"/>
        </w:rPr>
        <w:t>乙方应派技术人员到甲方指定地点现场配合工作。</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default" w:ascii="宋体" w:hAnsi="宋体" w:eastAsia="宋体" w:cs="宋体"/>
          <w:b w:val="0"/>
          <w:bCs w:val="0"/>
          <w:color w:val="auto"/>
          <w:kern w:val="2"/>
          <w:sz w:val="21"/>
          <w:szCs w:val="21"/>
          <w:highlight w:val="none"/>
          <w:lang w:val="en-US" w:eastAsia="zh-CN" w:bidi="ar-SA"/>
        </w:rPr>
      </w:pPr>
      <w:r>
        <w:rPr>
          <w:rFonts w:hint="eastAsia" w:hAnsi="宋体"/>
          <w:color w:val="auto"/>
          <w:kern w:val="2"/>
          <w:sz w:val="21"/>
          <w:szCs w:val="21"/>
          <w:highlight w:val="none"/>
          <w:lang w:val="en-US" w:eastAsia="zh-CN"/>
        </w:rPr>
        <w:t>8.2.6</w:t>
      </w:r>
      <w:r>
        <w:rPr>
          <w:rFonts w:hint="eastAsia" w:hAnsi="宋体"/>
          <w:color w:val="auto"/>
          <w:kern w:val="2"/>
          <w:sz w:val="21"/>
          <w:szCs w:val="21"/>
          <w:highlight w:val="none"/>
        </w:rPr>
        <w:t>乙方应按投标承诺及本合同约定提供售后服务</w:t>
      </w:r>
      <w:r>
        <w:rPr>
          <w:rFonts w:hint="eastAsia" w:ascii="宋体" w:hAnsi="宋体" w:eastAsia="宋体" w:cs="宋体"/>
          <w:color w:val="auto"/>
          <w:kern w:val="2"/>
          <w:sz w:val="21"/>
          <w:szCs w:val="21"/>
          <w:highlight w:val="none"/>
          <w:lang w:val="en-US" w:eastAsia="zh-CN"/>
        </w:rPr>
        <w:t>。</w:t>
      </w:r>
      <w:r>
        <w:rPr>
          <w:color w:val="auto"/>
          <w:kern w:val="2"/>
          <w:sz w:val="21"/>
          <w:szCs w:val="21"/>
          <w:highlight w:val="none"/>
        </w:rPr>
        <w:t xml:space="preserve"> </w:t>
      </w:r>
    </w:p>
    <w:p>
      <w:pPr>
        <w:keepNext w:val="0"/>
        <w:keepLines w:val="0"/>
        <w:pageBreakBefore w:val="0"/>
        <w:kinsoku/>
        <w:wordWrap/>
        <w:overflowPunct/>
        <w:topLinePunct w:val="0"/>
        <w:autoSpaceDE/>
        <w:autoSpaceDN/>
        <w:bidi w:val="0"/>
        <w:adjustRightInd/>
        <w:spacing w:line="360" w:lineRule="auto"/>
        <w:ind w:firstLine="422" w:firstLineChars="200"/>
        <w:jc w:val="both"/>
        <w:textAlignment w:val="auto"/>
        <w:rPr>
          <w:rFonts w:hAnsi="宋体"/>
          <w:b/>
          <w:bCs/>
          <w:color w:val="auto"/>
          <w:kern w:val="2"/>
          <w:sz w:val="21"/>
          <w:szCs w:val="21"/>
          <w:highlight w:val="none"/>
        </w:rPr>
      </w:pPr>
      <w:r>
        <w:rPr>
          <w:rFonts w:hint="eastAsia" w:hAnsi="宋体"/>
          <w:b/>
          <w:bCs/>
          <w:color w:val="auto"/>
          <w:kern w:val="2"/>
          <w:sz w:val="21"/>
          <w:szCs w:val="21"/>
          <w:highlight w:val="none"/>
        </w:rPr>
        <w:t>第</w:t>
      </w:r>
      <w:r>
        <w:rPr>
          <w:rFonts w:hint="eastAsia" w:hAnsi="宋体"/>
          <w:b/>
          <w:bCs/>
          <w:color w:val="auto"/>
          <w:kern w:val="2"/>
          <w:sz w:val="21"/>
          <w:szCs w:val="21"/>
          <w:highlight w:val="none"/>
          <w:lang w:val="en-US" w:eastAsia="zh-CN"/>
        </w:rPr>
        <w:t>九</w:t>
      </w:r>
      <w:r>
        <w:rPr>
          <w:rFonts w:hint="eastAsia" w:hAnsi="宋体"/>
          <w:b/>
          <w:bCs/>
          <w:color w:val="auto"/>
          <w:kern w:val="2"/>
          <w:sz w:val="21"/>
          <w:szCs w:val="21"/>
          <w:highlight w:val="none"/>
        </w:rPr>
        <w:t>条  保密</w:t>
      </w:r>
    </w:p>
    <w:p>
      <w:pPr>
        <w:pStyle w:val="25"/>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kern w:val="2"/>
          <w:sz w:val="21"/>
          <w:szCs w:val="21"/>
          <w:highlight w:val="none"/>
        </w:rPr>
      </w:pPr>
      <w:r>
        <w:rPr>
          <w:rFonts w:hint="eastAsia" w:hAnsi="宋体"/>
          <w:color w:val="auto"/>
          <w:kern w:val="2"/>
          <w:sz w:val="21"/>
          <w:szCs w:val="21"/>
          <w:highlight w:val="none"/>
        </w:rPr>
        <w:t>乙方保证对在讨论、签订、履行本合同过程中所获悉的属于甲方及甲方关联方的且无法自公开渠道的文件及资料（包括但不限于商业秘密、公司计划、运营活动、财务信息、技术信息、经营信息及其他商业秘密）予以保密。未经甲方同意，乙方不得超出本合同约定的目的和范围使用该商业秘密，不得向任何第三方泄露该商业秘密的全部或部分内容。前述保密义务，在本合同终止或解除之后仍需履行。如乙方或乙方员工泄露甲方的商业秘密致使甲方受到损失的，由乙方承担赔偿责任。</w:t>
      </w:r>
    </w:p>
    <w:p>
      <w:pPr>
        <w:keepNext w:val="0"/>
        <w:keepLines w:val="0"/>
        <w:pageBreakBefore w:val="0"/>
        <w:kinsoku/>
        <w:wordWrap/>
        <w:overflowPunct/>
        <w:topLinePunct w:val="0"/>
        <w:autoSpaceDE/>
        <w:autoSpaceDN/>
        <w:bidi w:val="0"/>
        <w:adjustRightInd/>
        <w:spacing w:line="360" w:lineRule="auto"/>
        <w:jc w:val="both"/>
        <w:textAlignment w:val="auto"/>
        <w:rPr>
          <w:rFonts w:hAnsi="宋体"/>
          <w:b/>
          <w:bCs/>
          <w:color w:val="auto"/>
          <w:kern w:val="2"/>
          <w:sz w:val="21"/>
          <w:szCs w:val="21"/>
          <w:highlight w:val="none"/>
        </w:rPr>
      </w:pPr>
      <w:r>
        <w:rPr>
          <w:rFonts w:hint="eastAsia" w:hAnsi="宋体"/>
          <w:b/>
          <w:bCs/>
          <w:color w:val="auto"/>
          <w:kern w:val="2"/>
          <w:sz w:val="21"/>
          <w:szCs w:val="21"/>
          <w:highlight w:val="none"/>
        </w:rPr>
        <w:t xml:space="preserve">    第</w:t>
      </w:r>
      <w:r>
        <w:rPr>
          <w:rFonts w:hint="eastAsia" w:hAnsi="宋体"/>
          <w:b/>
          <w:bCs/>
          <w:color w:val="auto"/>
          <w:kern w:val="2"/>
          <w:sz w:val="21"/>
          <w:szCs w:val="21"/>
          <w:highlight w:val="none"/>
          <w:lang w:val="en-US" w:eastAsia="zh-CN"/>
        </w:rPr>
        <w:t>十</w:t>
      </w:r>
      <w:r>
        <w:rPr>
          <w:rFonts w:hint="eastAsia" w:hAnsi="宋体"/>
          <w:b/>
          <w:bCs/>
          <w:color w:val="auto"/>
          <w:kern w:val="2"/>
          <w:sz w:val="21"/>
          <w:szCs w:val="21"/>
          <w:highlight w:val="none"/>
        </w:rPr>
        <w:t>条  违约责任</w:t>
      </w:r>
    </w:p>
    <w:p>
      <w:pPr>
        <w:keepNext w:val="0"/>
        <w:keepLines w:val="0"/>
        <w:pageBreakBefore w:val="0"/>
        <w:kinsoku/>
        <w:wordWrap/>
        <w:overflowPunct/>
        <w:topLinePunct w:val="0"/>
        <w:autoSpaceDE/>
        <w:autoSpaceDN/>
        <w:bidi w:val="0"/>
        <w:adjustRightInd/>
        <w:spacing w:line="360" w:lineRule="auto"/>
        <w:ind w:firstLine="422" w:firstLineChars="200"/>
        <w:jc w:val="both"/>
        <w:textAlignment w:val="auto"/>
        <w:rPr>
          <w:rFonts w:hAnsi="宋体"/>
          <w:b/>
          <w:color w:val="auto"/>
          <w:kern w:val="2"/>
          <w:sz w:val="21"/>
          <w:szCs w:val="21"/>
          <w:highlight w:val="none"/>
        </w:rPr>
      </w:pPr>
      <w:r>
        <w:rPr>
          <w:rFonts w:hint="eastAsia" w:hAnsi="宋体"/>
          <w:b/>
          <w:color w:val="auto"/>
          <w:kern w:val="2"/>
          <w:sz w:val="21"/>
          <w:szCs w:val="21"/>
          <w:highlight w:val="none"/>
          <w:lang w:val="en-US" w:eastAsia="zh-CN"/>
        </w:rPr>
        <w:t>10</w:t>
      </w:r>
      <w:r>
        <w:rPr>
          <w:rFonts w:hint="eastAsia" w:hAnsi="宋体"/>
          <w:b/>
          <w:color w:val="auto"/>
          <w:kern w:val="2"/>
          <w:sz w:val="21"/>
          <w:szCs w:val="21"/>
          <w:highlight w:val="none"/>
        </w:rPr>
        <w:t>.1 甲方违约责任</w:t>
      </w:r>
    </w:p>
    <w:p>
      <w:pPr>
        <w:keepNext w:val="0"/>
        <w:keepLines w:val="0"/>
        <w:pageBreakBefore w:val="0"/>
        <w:kinsoku/>
        <w:wordWrap/>
        <w:overflowPunct/>
        <w:topLinePunct w:val="0"/>
        <w:autoSpaceDE/>
        <w:autoSpaceDN/>
        <w:bidi w:val="0"/>
        <w:adjustRightInd/>
        <w:spacing w:line="360" w:lineRule="auto"/>
        <w:ind w:firstLine="420" w:firstLineChars="200"/>
        <w:contextualSpacing/>
        <w:textAlignment w:val="auto"/>
        <w:rPr>
          <w:rFonts w:hAnsi="宋体"/>
          <w:color w:val="auto"/>
          <w:sz w:val="21"/>
          <w:szCs w:val="21"/>
          <w:highlight w:val="none"/>
        </w:rPr>
      </w:pPr>
      <w:r>
        <w:rPr>
          <w:rFonts w:hint="eastAsia" w:hAnsi="宋体"/>
          <w:color w:val="auto"/>
          <w:sz w:val="21"/>
          <w:szCs w:val="21"/>
          <w:highlight w:val="none"/>
          <w:lang w:val="en-US" w:eastAsia="zh-CN"/>
        </w:rPr>
        <w:t>10</w:t>
      </w:r>
      <w:r>
        <w:rPr>
          <w:rFonts w:hint="eastAsia" w:hAnsi="宋体"/>
          <w:color w:val="auto"/>
          <w:sz w:val="21"/>
          <w:szCs w:val="21"/>
          <w:highlight w:val="none"/>
        </w:rPr>
        <w:t>.1.1甲方未按本合同约定，延迟支付</w:t>
      </w:r>
      <w:r>
        <w:rPr>
          <w:rFonts w:hint="eastAsia" w:hAnsi="宋体"/>
          <w:color w:val="auto"/>
          <w:sz w:val="21"/>
          <w:szCs w:val="21"/>
          <w:highlight w:val="none"/>
          <w:lang w:val="en-US" w:eastAsia="zh-CN"/>
        </w:rPr>
        <w:t>货</w:t>
      </w:r>
      <w:r>
        <w:rPr>
          <w:rFonts w:hint="eastAsia" w:hAnsi="宋体"/>
          <w:color w:val="auto"/>
          <w:sz w:val="21"/>
          <w:szCs w:val="21"/>
          <w:highlight w:val="none"/>
        </w:rPr>
        <w:t>款的，乙方有权要求甲方以应付未付金额为基数按同期全国银行间同业拆借中心公布的贷款市场报价利率支付违约金，逾期违约金总额不超过应付未付总金额的10%。</w:t>
      </w:r>
    </w:p>
    <w:p>
      <w:pPr>
        <w:keepNext w:val="0"/>
        <w:keepLines w:val="0"/>
        <w:pageBreakBefore w:val="0"/>
        <w:kinsoku/>
        <w:wordWrap/>
        <w:overflowPunct/>
        <w:topLinePunct w:val="0"/>
        <w:autoSpaceDE/>
        <w:autoSpaceDN/>
        <w:bidi w:val="0"/>
        <w:adjustRightInd/>
        <w:spacing w:line="360" w:lineRule="auto"/>
        <w:ind w:firstLine="420" w:firstLineChars="200"/>
        <w:contextualSpacing/>
        <w:textAlignment w:val="auto"/>
        <w:rPr>
          <w:rFonts w:hAnsi="宋体"/>
          <w:b/>
          <w:color w:val="auto"/>
          <w:kern w:val="2"/>
          <w:sz w:val="21"/>
          <w:szCs w:val="21"/>
          <w:highlight w:val="none"/>
        </w:rPr>
      </w:pPr>
      <w:r>
        <w:rPr>
          <w:rFonts w:hint="eastAsia" w:hAnsi="宋体"/>
          <w:color w:val="auto"/>
          <w:sz w:val="21"/>
          <w:szCs w:val="21"/>
          <w:highlight w:val="none"/>
          <w:lang w:val="en-US" w:eastAsia="zh-CN"/>
        </w:rPr>
        <w:t>10</w:t>
      </w:r>
      <w:r>
        <w:rPr>
          <w:rFonts w:hint="eastAsia" w:hAnsi="宋体"/>
          <w:color w:val="auto"/>
          <w:sz w:val="21"/>
          <w:szCs w:val="21"/>
          <w:highlight w:val="none"/>
        </w:rPr>
        <w:t>.1.2在合同履行期间，因甲方原因造成合同终止或解除，乙方未开始工作的，乙方应向甲方退还</w:t>
      </w:r>
      <w:r>
        <w:rPr>
          <w:rFonts w:hint="eastAsia" w:hAnsi="宋体"/>
          <w:color w:val="auto"/>
          <w:sz w:val="21"/>
          <w:szCs w:val="21"/>
          <w:highlight w:val="none"/>
          <w:lang w:val="en-US" w:eastAsia="zh-CN"/>
        </w:rPr>
        <w:t>全部货</w:t>
      </w:r>
      <w:r>
        <w:rPr>
          <w:rFonts w:hint="eastAsia" w:hAnsi="宋体"/>
          <w:color w:val="auto"/>
          <w:sz w:val="21"/>
          <w:szCs w:val="21"/>
          <w:highlight w:val="none"/>
        </w:rPr>
        <w:t>款。乙方已开始工作的，双方根据乙方已完成的实际工程量结算相关费用，乙方不得追究甲方其他违约责任。</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b/>
          <w:color w:val="auto"/>
          <w:kern w:val="2"/>
          <w:sz w:val="21"/>
          <w:szCs w:val="21"/>
          <w:highlight w:val="none"/>
        </w:rPr>
      </w:pPr>
      <w:r>
        <w:rPr>
          <w:rFonts w:hint="eastAsia" w:hAnsi="宋体"/>
          <w:color w:val="auto"/>
          <w:sz w:val="21"/>
          <w:szCs w:val="21"/>
          <w:highlight w:val="none"/>
          <w:lang w:val="en-US" w:eastAsia="zh-CN"/>
        </w:rPr>
        <w:t>10</w:t>
      </w:r>
      <w:r>
        <w:rPr>
          <w:rFonts w:hint="eastAsia" w:hAnsi="宋体"/>
          <w:b/>
          <w:color w:val="auto"/>
          <w:kern w:val="2"/>
          <w:sz w:val="21"/>
          <w:szCs w:val="21"/>
          <w:highlight w:val="none"/>
        </w:rPr>
        <w:t>.2</w:t>
      </w:r>
      <w:r>
        <w:rPr>
          <w:rFonts w:hint="eastAsia" w:hAnsi="宋体"/>
          <w:b/>
          <w:color w:val="auto"/>
          <w:kern w:val="2"/>
          <w:sz w:val="21"/>
          <w:szCs w:val="21"/>
          <w:highlight w:val="none"/>
          <w:lang w:val="en-US" w:eastAsia="zh-CN"/>
        </w:rPr>
        <w:t xml:space="preserve"> </w:t>
      </w:r>
      <w:r>
        <w:rPr>
          <w:rFonts w:hint="eastAsia" w:hAnsi="宋体"/>
          <w:b/>
          <w:color w:val="auto"/>
          <w:kern w:val="2"/>
          <w:sz w:val="21"/>
          <w:szCs w:val="21"/>
          <w:highlight w:val="none"/>
        </w:rPr>
        <w:t>乙方违约责任</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sz w:val="21"/>
          <w:szCs w:val="21"/>
          <w:highlight w:val="none"/>
          <w:lang w:val="en-US" w:eastAsia="zh-CN"/>
        </w:rPr>
        <w:t>10</w:t>
      </w:r>
      <w:r>
        <w:rPr>
          <w:rFonts w:hint="eastAsia" w:hAnsi="宋体"/>
          <w:color w:val="auto"/>
          <w:kern w:val="2"/>
          <w:sz w:val="21"/>
          <w:szCs w:val="21"/>
          <w:highlight w:val="none"/>
        </w:rPr>
        <w:t>.2.1乙方未能按时供货或完成安装调试的，每逾期一日，按照前述货物价款的</w:t>
      </w:r>
      <w:r>
        <w:rPr>
          <w:rFonts w:hint="eastAsia" w:hAnsi="宋体"/>
          <w:color w:val="auto"/>
          <w:kern w:val="2"/>
          <w:sz w:val="21"/>
          <w:szCs w:val="21"/>
          <w:highlight w:val="none"/>
          <w:lang w:eastAsia="zh-CN"/>
        </w:rPr>
        <w:t>千</w:t>
      </w:r>
      <w:r>
        <w:rPr>
          <w:rFonts w:hint="eastAsia" w:hAnsi="宋体"/>
          <w:color w:val="auto"/>
          <w:kern w:val="2"/>
          <w:sz w:val="21"/>
          <w:szCs w:val="21"/>
          <w:highlight w:val="none"/>
        </w:rPr>
        <w:t>分之一向甲方支付违约金</w:t>
      </w:r>
      <w:r>
        <w:rPr>
          <w:rFonts w:hint="eastAsia" w:hAnsi="宋体"/>
          <w:color w:val="auto"/>
          <w:kern w:val="2"/>
          <w:sz w:val="21"/>
          <w:szCs w:val="21"/>
          <w:highlight w:val="none"/>
          <w:lang w:eastAsia="zh-CN"/>
        </w:rPr>
        <w:t>。</w:t>
      </w:r>
      <w:r>
        <w:rPr>
          <w:rFonts w:hint="eastAsia" w:hAnsi="宋体"/>
          <w:color w:val="auto"/>
          <w:kern w:val="2"/>
          <w:sz w:val="21"/>
          <w:szCs w:val="21"/>
          <w:highlight w:val="none"/>
        </w:rPr>
        <w:t>逾期超过十五个日历天的，甲方有权解除合同，并要求乙方支付前述货物价款的10%的违约金</w:t>
      </w:r>
      <w:r>
        <w:rPr>
          <w:rFonts w:hint="eastAsia" w:hAnsi="宋体"/>
          <w:color w:val="auto"/>
          <w:kern w:val="2"/>
          <w:sz w:val="21"/>
          <w:szCs w:val="21"/>
          <w:highlight w:val="none"/>
          <w:lang w:eastAsia="zh-CN"/>
        </w:rPr>
        <w:t>，</w:t>
      </w:r>
      <w:r>
        <w:rPr>
          <w:rFonts w:hint="eastAsia" w:hAnsi="宋体"/>
          <w:color w:val="auto"/>
          <w:kern w:val="2"/>
          <w:sz w:val="21"/>
          <w:szCs w:val="21"/>
          <w:highlight w:val="none"/>
          <w:lang w:val="en-US" w:eastAsia="zh-CN"/>
        </w:rPr>
        <w:t>违约金不足以弥补甲方损失的，乙方应予补足</w:t>
      </w:r>
      <w:r>
        <w:rPr>
          <w:rFonts w:hint="eastAsia" w:hAnsi="宋体"/>
          <w:color w:val="auto"/>
          <w:kern w:val="2"/>
          <w:sz w:val="21"/>
          <w:szCs w:val="21"/>
          <w:highlight w:val="none"/>
        </w:rPr>
        <w:t>。</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sz w:val="21"/>
          <w:szCs w:val="21"/>
          <w:highlight w:val="none"/>
          <w:lang w:val="en-US" w:eastAsia="zh-CN"/>
        </w:rPr>
        <w:t>10</w:t>
      </w:r>
      <w:r>
        <w:rPr>
          <w:rFonts w:hint="eastAsia" w:hAnsi="宋体"/>
          <w:bCs/>
          <w:color w:val="auto"/>
          <w:kern w:val="2"/>
          <w:sz w:val="21"/>
          <w:szCs w:val="21"/>
          <w:highlight w:val="none"/>
        </w:rPr>
        <w:t xml:space="preserve">.2.2 </w:t>
      </w:r>
      <w:r>
        <w:rPr>
          <w:rFonts w:hint="eastAsia" w:hAnsi="宋体"/>
          <w:color w:val="auto"/>
          <w:kern w:val="2"/>
          <w:sz w:val="21"/>
          <w:szCs w:val="21"/>
          <w:highlight w:val="none"/>
        </w:rPr>
        <w:t>因为产品质量问题致使不能通过验收的，乙方应立即无偿换货并在三个日历天内向甲方送交本合同规定的合格产品再次验收，逾期则按照第</w:t>
      </w:r>
      <w:r>
        <w:rPr>
          <w:rFonts w:hint="eastAsia" w:hAnsi="宋体"/>
          <w:color w:val="auto"/>
          <w:kern w:val="2"/>
          <w:sz w:val="21"/>
          <w:szCs w:val="21"/>
          <w:highlight w:val="none"/>
          <w:lang w:val="en-US" w:eastAsia="zh-CN"/>
        </w:rPr>
        <w:t>10</w:t>
      </w:r>
      <w:r>
        <w:rPr>
          <w:rFonts w:hint="eastAsia" w:hAnsi="宋体"/>
          <w:color w:val="auto"/>
          <w:kern w:val="2"/>
          <w:sz w:val="21"/>
          <w:szCs w:val="21"/>
          <w:highlight w:val="none"/>
        </w:rPr>
        <w:t>.2.1条的约定向乙方承担逾期交付的责任。如再次不能通过验收应向甲方支付未通过验收部分价款10%违约金，且乙方需继续更换产品直至验收合格。</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sz w:val="21"/>
          <w:szCs w:val="21"/>
          <w:highlight w:val="none"/>
          <w:lang w:val="en-US" w:eastAsia="zh-CN"/>
        </w:rPr>
        <w:t>10</w:t>
      </w:r>
      <w:r>
        <w:rPr>
          <w:rFonts w:hint="eastAsia" w:hAnsi="宋体"/>
          <w:bCs/>
          <w:color w:val="auto"/>
          <w:kern w:val="2"/>
          <w:sz w:val="21"/>
          <w:szCs w:val="21"/>
          <w:highlight w:val="none"/>
        </w:rPr>
        <w:t>.2.3乙方应在承诺时限内进行售后服务，如未在约定时间内响应或排除故障的，甲方有权自行委托第三方进行维修，所产生的的费用由乙方承担，乙方还应赔偿未及时提供售后服务导致的甲方损失；</w:t>
      </w:r>
      <w:r>
        <w:rPr>
          <w:rFonts w:hint="eastAsia" w:hAnsi="宋体"/>
          <w:color w:val="auto"/>
          <w:kern w:val="2"/>
          <w:sz w:val="21"/>
          <w:szCs w:val="21"/>
          <w:highlight w:val="none"/>
        </w:rPr>
        <w:t>乙方应直接对接甲方并提供上门免费保修服务，不得转第三方与甲方进行保修对接工作，否则视为乙方违约，甲方可没收质保金。如乙方仍不提供上门保修服务，甲方有权解除合同，并要求乙方赔偿因此造成的损失。</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sz w:val="21"/>
          <w:szCs w:val="21"/>
          <w:highlight w:val="none"/>
          <w:lang w:val="en-US" w:eastAsia="zh-CN"/>
        </w:rPr>
        <w:t>10</w:t>
      </w:r>
      <w:r>
        <w:rPr>
          <w:rFonts w:hint="eastAsia" w:hAnsi="宋体"/>
          <w:bCs/>
          <w:color w:val="auto"/>
          <w:kern w:val="2"/>
          <w:sz w:val="21"/>
          <w:szCs w:val="21"/>
          <w:highlight w:val="none"/>
        </w:rPr>
        <w:t>.2.4</w:t>
      </w:r>
      <w:r>
        <w:rPr>
          <w:rFonts w:hint="eastAsia" w:hAnsi="宋体"/>
          <w:color w:val="auto"/>
          <w:kern w:val="2"/>
          <w:sz w:val="21"/>
          <w:szCs w:val="21"/>
          <w:highlight w:val="none"/>
        </w:rPr>
        <w:t>对因产品缺陷造成的人身、财产损害，乙方应根据《中华人民共和国产品质量法》等相关法律的规定赔偿甲方损失（包括但不限于律师费、诉讼费、第三人求偿等）。</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b/>
          <w:bCs/>
          <w:color w:val="auto"/>
          <w:kern w:val="2"/>
          <w:sz w:val="21"/>
          <w:szCs w:val="21"/>
          <w:highlight w:val="none"/>
        </w:rPr>
      </w:pPr>
      <w:r>
        <w:rPr>
          <w:rFonts w:hint="eastAsia" w:hAnsi="宋体"/>
          <w:color w:val="auto"/>
          <w:sz w:val="21"/>
          <w:szCs w:val="21"/>
          <w:highlight w:val="none"/>
          <w:lang w:val="en-US" w:eastAsia="zh-CN"/>
        </w:rPr>
        <w:t>10</w:t>
      </w:r>
      <w:r>
        <w:rPr>
          <w:rFonts w:hint="eastAsia" w:hAnsi="宋体"/>
          <w:color w:val="auto"/>
          <w:sz w:val="21"/>
          <w:szCs w:val="21"/>
          <w:highlight w:val="none"/>
        </w:rPr>
        <w:t>.2.5乙方不得将合同或合同的任何部分转包给第三方，否则，甲方有权解除合同并要求乙方向甲方支付相当于</w:t>
      </w:r>
      <w:r>
        <w:rPr>
          <w:rFonts w:hint="eastAsia" w:hAnsi="宋体"/>
          <w:b w:val="0"/>
          <w:bCs/>
          <w:color w:val="auto"/>
          <w:sz w:val="21"/>
          <w:szCs w:val="21"/>
          <w:highlight w:val="none"/>
        </w:rPr>
        <w:t>合同总价款</w:t>
      </w:r>
      <w:r>
        <w:rPr>
          <w:rFonts w:hint="eastAsia" w:hAnsi="宋体"/>
          <w:color w:val="auto"/>
          <w:sz w:val="21"/>
          <w:szCs w:val="21"/>
          <w:highlight w:val="none"/>
        </w:rPr>
        <w:t>10%的违约金；如甲方损失超出违约金数额的，甲方还有权就超出部分损失向乙方主张赔偿责任。</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lang w:val="en-US" w:eastAsia="zh-CN"/>
        </w:rPr>
        <w:t>10</w:t>
      </w:r>
      <w:r>
        <w:rPr>
          <w:rFonts w:hint="eastAsia" w:hAnsi="宋体"/>
          <w:color w:val="auto"/>
          <w:sz w:val="21"/>
          <w:szCs w:val="21"/>
          <w:highlight w:val="none"/>
        </w:rPr>
        <w:t>.2.6如乙方违约的，甲方除有权要求乙方承担违约责任外，还有权要求乙方支付维权成本，包括但不限于诉讼/仲裁费、调查取证费/公证费/鉴定费、律师费、保全费、担保费、差旅费等维权费用及其他合理费用。</w:t>
      </w:r>
    </w:p>
    <w:p>
      <w:pPr>
        <w:keepNext w:val="0"/>
        <w:keepLines w:val="0"/>
        <w:pageBreakBefore w:val="0"/>
        <w:kinsoku/>
        <w:wordWrap/>
        <w:overflowPunct/>
        <w:topLinePunct w:val="0"/>
        <w:autoSpaceDE/>
        <w:autoSpaceDN/>
        <w:bidi w:val="0"/>
        <w:adjustRightInd/>
        <w:spacing w:line="360" w:lineRule="auto"/>
        <w:ind w:firstLine="420" w:firstLineChars="200"/>
        <w:contextualSpacing/>
        <w:textAlignment w:val="auto"/>
        <w:rPr>
          <w:rFonts w:hint="eastAsia" w:hAnsi="宋体"/>
          <w:color w:val="auto"/>
          <w:sz w:val="21"/>
          <w:szCs w:val="21"/>
          <w:highlight w:val="none"/>
        </w:rPr>
      </w:pPr>
      <w:r>
        <w:rPr>
          <w:rFonts w:hint="eastAsia" w:hAnsi="宋体"/>
          <w:color w:val="auto"/>
          <w:sz w:val="21"/>
          <w:szCs w:val="21"/>
          <w:highlight w:val="none"/>
          <w:lang w:val="en-US" w:eastAsia="zh-CN"/>
        </w:rPr>
        <w:t>10</w:t>
      </w:r>
      <w:r>
        <w:rPr>
          <w:rFonts w:hint="eastAsia" w:hAnsi="宋体"/>
          <w:color w:val="auto"/>
          <w:sz w:val="21"/>
          <w:szCs w:val="21"/>
          <w:highlight w:val="none"/>
        </w:rPr>
        <w:t xml:space="preserve">.2.7因乙方原因所产生的违约金、赔偿或其他应付费用，甲方有权从乙方提供的履约担保金额或甲方应支付的合同价款中直接扣除。 </w:t>
      </w:r>
    </w:p>
    <w:p>
      <w:pPr>
        <w:keepNext w:val="0"/>
        <w:keepLines w:val="0"/>
        <w:pageBreakBefore w:val="0"/>
        <w:kinsoku/>
        <w:wordWrap/>
        <w:overflowPunct/>
        <w:topLinePunct w:val="0"/>
        <w:autoSpaceDE/>
        <w:autoSpaceDN/>
        <w:bidi w:val="0"/>
        <w:adjustRightInd/>
        <w:spacing w:line="360" w:lineRule="auto"/>
        <w:ind w:firstLine="420" w:firstLineChars="200"/>
        <w:contextualSpacing/>
        <w:textAlignment w:val="auto"/>
        <w:rPr>
          <w:rFonts w:hAnsi="宋体"/>
          <w:color w:val="auto"/>
          <w:sz w:val="21"/>
          <w:szCs w:val="21"/>
          <w:highlight w:val="none"/>
        </w:rPr>
      </w:pPr>
      <w:r>
        <w:rPr>
          <w:rFonts w:hint="eastAsia" w:hAnsi="宋体"/>
          <w:color w:val="auto"/>
          <w:sz w:val="21"/>
          <w:szCs w:val="21"/>
          <w:highlight w:val="none"/>
          <w:lang w:val="en-US" w:eastAsia="zh-CN"/>
        </w:rPr>
        <w:t>10.3</w:t>
      </w:r>
      <w:r>
        <w:rPr>
          <w:rFonts w:hint="eastAsia" w:hAnsi="宋体"/>
          <w:color w:val="auto"/>
          <w:sz w:val="21"/>
          <w:szCs w:val="21"/>
          <w:highlight w:val="none"/>
        </w:rPr>
        <w:t>定金罚则：本合同第2.2.1条约定的定金，适用定金罚则。若因乙方违约（包括但不限于根本违约）导致本合同解除或无法继续履行的，甲方有权要求乙方双倍返还已支付的定金。若因甲方违约导致本合同解除的，乙方有权不予返还甲方已支付的定金。本定金罚则与本章其他违约责任条款可同时适用。</w:t>
      </w:r>
    </w:p>
    <w:p>
      <w:pPr>
        <w:keepNext w:val="0"/>
        <w:keepLines w:val="0"/>
        <w:pageBreakBefore w:val="0"/>
        <w:kinsoku/>
        <w:wordWrap/>
        <w:overflowPunct/>
        <w:topLinePunct w:val="0"/>
        <w:autoSpaceDE/>
        <w:autoSpaceDN/>
        <w:bidi w:val="0"/>
        <w:adjustRightInd/>
        <w:spacing w:line="360" w:lineRule="auto"/>
        <w:ind w:firstLine="422" w:firstLineChars="200"/>
        <w:textAlignment w:val="auto"/>
        <w:rPr>
          <w:rFonts w:hAnsi="宋体"/>
          <w:b/>
          <w:bCs/>
          <w:color w:val="auto"/>
          <w:kern w:val="2"/>
          <w:sz w:val="21"/>
          <w:szCs w:val="21"/>
          <w:highlight w:val="none"/>
        </w:rPr>
      </w:pPr>
      <w:r>
        <w:rPr>
          <w:rFonts w:hint="eastAsia" w:hAnsi="宋体"/>
          <w:b/>
          <w:bCs/>
          <w:color w:val="auto"/>
          <w:kern w:val="2"/>
          <w:sz w:val="21"/>
          <w:szCs w:val="21"/>
          <w:highlight w:val="none"/>
        </w:rPr>
        <w:t>第</w:t>
      </w:r>
      <w:r>
        <w:rPr>
          <w:rFonts w:hint="eastAsia" w:hAnsi="宋体"/>
          <w:b/>
          <w:bCs/>
          <w:color w:val="auto"/>
          <w:kern w:val="2"/>
          <w:sz w:val="21"/>
          <w:szCs w:val="21"/>
          <w:highlight w:val="none"/>
          <w:lang w:val="en-US" w:eastAsia="zh-CN"/>
        </w:rPr>
        <w:t>十一</w:t>
      </w:r>
      <w:r>
        <w:rPr>
          <w:rFonts w:hint="eastAsia" w:hAnsi="宋体"/>
          <w:b/>
          <w:bCs/>
          <w:color w:val="auto"/>
          <w:kern w:val="2"/>
          <w:sz w:val="21"/>
          <w:szCs w:val="21"/>
          <w:highlight w:val="none"/>
        </w:rPr>
        <w:t>条 不可抗力</w:t>
      </w:r>
    </w:p>
    <w:p>
      <w:pPr>
        <w:keepNext w:val="0"/>
        <w:keepLines w:val="0"/>
        <w:pageBreakBefore w:val="0"/>
        <w:kinsoku/>
        <w:wordWrap/>
        <w:overflowPunct/>
        <w:topLinePunct w:val="0"/>
        <w:autoSpaceDE/>
        <w:autoSpaceDN/>
        <w:bidi w:val="0"/>
        <w:adjustRightInd/>
        <w:spacing w:line="360" w:lineRule="auto"/>
        <w:ind w:firstLine="422" w:firstLineChars="200"/>
        <w:textAlignment w:val="auto"/>
        <w:rPr>
          <w:rFonts w:hAnsi="宋体"/>
          <w:b/>
          <w:bCs/>
          <w:color w:val="auto"/>
          <w:sz w:val="21"/>
          <w:szCs w:val="21"/>
          <w:highlight w:val="none"/>
        </w:rPr>
      </w:pPr>
      <w:r>
        <w:rPr>
          <w:rFonts w:hint="eastAsia" w:hAnsi="宋体"/>
          <w:b/>
          <w:bCs/>
          <w:color w:val="auto"/>
          <w:sz w:val="21"/>
          <w:szCs w:val="21"/>
          <w:highlight w:val="none"/>
          <w:lang w:val="en-US" w:eastAsia="zh-CN"/>
        </w:rPr>
        <w:t>11</w:t>
      </w:r>
      <w:r>
        <w:rPr>
          <w:rFonts w:hint="eastAsia" w:hAnsi="宋体"/>
          <w:b/>
          <w:bCs/>
          <w:color w:val="auto"/>
          <w:sz w:val="21"/>
          <w:szCs w:val="21"/>
          <w:highlight w:val="none"/>
        </w:rPr>
        <w:t>.1 不可抗力的确认</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不可抗力是指</w:t>
      </w:r>
      <w:r>
        <w:rPr>
          <w:rFonts w:hint="eastAsia" w:hAnsi="宋体"/>
          <w:color w:val="auto"/>
          <w:sz w:val="21"/>
          <w:szCs w:val="21"/>
          <w:highlight w:val="none"/>
          <w:lang w:eastAsia="zh-CN"/>
        </w:rPr>
        <w:t>乙方</w:t>
      </w:r>
      <w:r>
        <w:rPr>
          <w:rFonts w:hint="eastAsia" w:hAnsi="宋体"/>
          <w:color w:val="auto"/>
          <w:sz w:val="21"/>
          <w:szCs w:val="21"/>
          <w:highlight w:val="none"/>
        </w:rPr>
        <w:t>和</w:t>
      </w:r>
      <w:r>
        <w:rPr>
          <w:rFonts w:hint="eastAsia" w:hAnsi="宋体"/>
          <w:color w:val="auto"/>
          <w:sz w:val="21"/>
          <w:szCs w:val="21"/>
          <w:highlight w:val="none"/>
          <w:lang w:eastAsia="zh-CN"/>
        </w:rPr>
        <w:t>甲方</w:t>
      </w:r>
      <w:r>
        <w:rPr>
          <w:rFonts w:hint="eastAsia" w:hAnsi="宋体"/>
          <w:color w:val="auto"/>
          <w:sz w:val="21"/>
          <w:szCs w:val="21"/>
          <w:highlight w:val="none"/>
        </w:rPr>
        <w:t>在订立合同时不可预见，在履行合同过程中不可避免发生并不能克服的自然灾害、政策的调整和社会性突发事件，如地震、海啸、瘟疫、水灾、骚乱、暴动、战争等。其中自然灾害包括以下情形：</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①6 级以上的地震；</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②8 级以上的持续 2 天的台风；</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fldChar w:fldCharType="begin"/>
      </w:r>
      <w:r>
        <w:rPr>
          <w:rFonts w:hint="eastAsia" w:hAnsi="宋体"/>
          <w:color w:val="auto"/>
          <w:sz w:val="21"/>
          <w:szCs w:val="21"/>
          <w:highlight w:val="none"/>
        </w:rPr>
        <w:instrText xml:space="preserve">= 3 \* GB3</w:instrText>
      </w:r>
      <w:r>
        <w:rPr>
          <w:rFonts w:hint="eastAsia" w:hAnsi="宋体"/>
          <w:color w:val="auto"/>
          <w:sz w:val="21"/>
          <w:szCs w:val="21"/>
          <w:highlight w:val="none"/>
        </w:rPr>
        <w:fldChar w:fldCharType="separate"/>
      </w:r>
      <w:r>
        <w:rPr>
          <w:rFonts w:hint="eastAsia" w:hAnsi="宋体"/>
          <w:color w:val="auto"/>
          <w:sz w:val="21"/>
          <w:szCs w:val="21"/>
          <w:highlight w:val="none"/>
        </w:rPr>
        <w:t>③</w:t>
      </w:r>
      <w:r>
        <w:rPr>
          <w:rFonts w:hint="eastAsia" w:hAnsi="宋体"/>
          <w:color w:val="auto"/>
          <w:sz w:val="21"/>
          <w:szCs w:val="21"/>
          <w:highlight w:val="none"/>
        </w:rPr>
        <w:fldChar w:fldCharType="end"/>
      </w:r>
      <w:r>
        <w:rPr>
          <w:rFonts w:hint="eastAsia" w:hAnsi="宋体"/>
          <w:color w:val="auto"/>
          <w:sz w:val="21"/>
          <w:szCs w:val="21"/>
          <w:highlight w:val="none"/>
        </w:rPr>
        <w:t>250mm 以上的持续 24 小时的大雨、暴雨；</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④50 年以上未发生过、持续 2 天的高温天气。</w:t>
      </w:r>
    </w:p>
    <w:p>
      <w:pPr>
        <w:pStyle w:val="25"/>
        <w:keepNext w:val="0"/>
        <w:keepLines w:val="0"/>
        <w:pageBreakBefore w:val="0"/>
        <w:kinsoku/>
        <w:wordWrap/>
        <w:overflowPunct/>
        <w:topLinePunct w:val="0"/>
        <w:autoSpaceDE/>
        <w:autoSpaceDN/>
        <w:bidi w:val="0"/>
        <w:adjustRightInd/>
        <w:spacing w:line="360" w:lineRule="auto"/>
        <w:jc w:val="both"/>
        <w:textAlignment w:val="auto"/>
        <w:rPr>
          <w:rFonts w:hAnsi="宋体"/>
          <w:color w:val="auto"/>
          <w:kern w:val="2"/>
          <w:sz w:val="21"/>
          <w:szCs w:val="21"/>
          <w:highlight w:val="none"/>
        </w:rPr>
      </w:pPr>
      <w:r>
        <w:rPr>
          <w:rFonts w:hint="eastAsia" w:hAnsi="宋体"/>
          <w:color w:val="auto"/>
          <w:kern w:val="2"/>
          <w:sz w:val="21"/>
          <w:szCs w:val="21"/>
          <w:highlight w:val="none"/>
        </w:rPr>
        <w:t xml:space="preserve"> </w:t>
      </w:r>
      <w:r>
        <w:rPr>
          <w:rFonts w:hint="eastAsia" w:hAnsi="宋体"/>
          <w:color w:val="auto"/>
          <w:kern w:val="2"/>
          <w:sz w:val="21"/>
          <w:szCs w:val="21"/>
          <w:highlight w:val="none"/>
          <w:lang w:val="en-US" w:eastAsia="zh-CN"/>
        </w:rPr>
        <w:t xml:space="preserve">  </w:t>
      </w:r>
      <w:r>
        <w:rPr>
          <w:rFonts w:hint="eastAsia" w:hAnsi="宋体"/>
          <w:b/>
          <w:bCs/>
          <w:color w:val="auto"/>
          <w:kern w:val="2"/>
          <w:sz w:val="21"/>
          <w:szCs w:val="21"/>
          <w:highlight w:val="none"/>
          <w:lang w:val="en-US" w:eastAsia="zh-CN"/>
        </w:rPr>
        <w:t>11</w:t>
      </w:r>
      <w:r>
        <w:rPr>
          <w:rFonts w:hint="eastAsia" w:hAnsi="宋体"/>
          <w:b/>
          <w:bCs/>
          <w:color w:val="auto"/>
          <w:kern w:val="2"/>
          <w:sz w:val="21"/>
          <w:szCs w:val="21"/>
          <w:highlight w:val="none"/>
        </w:rPr>
        <w:t>.2 不可抗力的通知</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合同一方当事人遇到不可抗力事件，使其履行合同义务受到阻碍时，应立即通知合同另一方当事人，书面说明不可抗力和受阻碍的详细情况，并提供必要的证明。</w:t>
      </w:r>
    </w:p>
    <w:p>
      <w:pPr>
        <w:keepNext w:val="0"/>
        <w:keepLines w:val="0"/>
        <w:pageBreakBefore w:val="0"/>
        <w:kinsoku/>
        <w:wordWrap/>
        <w:overflowPunct/>
        <w:topLinePunct w:val="0"/>
        <w:autoSpaceDE/>
        <w:autoSpaceDN/>
        <w:bidi w:val="0"/>
        <w:adjustRightInd/>
        <w:spacing w:line="360" w:lineRule="auto"/>
        <w:ind w:left="0" w:leftChars="0" w:firstLine="240" w:firstLineChars="114"/>
        <w:textAlignment w:val="auto"/>
        <w:rPr>
          <w:rFonts w:hint="eastAsia" w:ascii="宋体" w:hAnsi="宋体" w:eastAsia="宋体" w:cs="宋体"/>
          <w:b/>
          <w:bCs/>
          <w:color w:val="auto"/>
          <w:kern w:val="2"/>
          <w:sz w:val="21"/>
          <w:szCs w:val="21"/>
          <w:highlight w:val="none"/>
          <w:lang w:val="en-US" w:eastAsia="zh-CN" w:bidi="ar-SA"/>
        </w:rPr>
      </w:pPr>
      <w:r>
        <w:rPr>
          <w:rFonts w:hint="eastAsia" w:ascii="Tahoma" w:hAnsi="宋体" w:eastAsia="宋体" w:cs="宋体"/>
          <w:b/>
          <w:bCs/>
          <w:color w:val="auto"/>
          <w:kern w:val="2"/>
          <w:sz w:val="21"/>
          <w:szCs w:val="21"/>
          <w:highlight w:val="none"/>
          <w:lang w:val="en-US" w:eastAsia="zh-CN" w:bidi="ar-SA"/>
        </w:rPr>
        <w:t>11.3</w:t>
      </w:r>
      <w:r>
        <w:rPr>
          <w:rFonts w:hint="eastAsia" w:ascii="宋体" w:hAnsi="宋体" w:eastAsia="宋体" w:cs="宋体"/>
          <w:b/>
          <w:bCs/>
          <w:color w:val="auto"/>
          <w:kern w:val="2"/>
          <w:sz w:val="21"/>
          <w:szCs w:val="21"/>
          <w:highlight w:val="none"/>
          <w:lang w:val="en-US" w:eastAsia="zh-CN" w:bidi="ar-SA"/>
        </w:rPr>
        <w:t>不可抗力后果及其处理</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1</w:t>
      </w:r>
      <w:r>
        <w:rPr>
          <w:rFonts w:hint="eastAsia" w:hAnsi="宋体"/>
          <w:color w:val="auto"/>
          <w:sz w:val="21"/>
          <w:szCs w:val="21"/>
          <w:highlight w:val="none"/>
          <w:lang w:val="en-US" w:eastAsia="zh-CN"/>
        </w:rPr>
        <w:t>1</w:t>
      </w:r>
      <w:r>
        <w:rPr>
          <w:rFonts w:hint="eastAsia" w:hAnsi="宋体"/>
          <w:color w:val="auto"/>
          <w:sz w:val="21"/>
          <w:szCs w:val="21"/>
          <w:highlight w:val="none"/>
        </w:rPr>
        <w:t>.3.1不可抗力造成损害的责任</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不可抗力导致的人员伤亡、财产损失、费用增加和（或）工期延误等后果，由合同双方按以下原则承担：</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（1）永久工程，包括已运至施工场地的材料和工程设备的损害，以及因工程损害造成的第三者人员伤亡和财产损失由</w:t>
      </w:r>
      <w:r>
        <w:rPr>
          <w:rFonts w:hint="eastAsia" w:hAnsi="宋体"/>
          <w:color w:val="auto"/>
          <w:sz w:val="21"/>
          <w:szCs w:val="21"/>
          <w:highlight w:val="none"/>
          <w:lang w:eastAsia="zh-CN"/>
        </w:rPr>
        <w:t>甲方</w:t>
      </w:r>
      <w:r>
        <w:rPr>
          <w:rFonts w:hint="eastAsia" w:hAnsi="宋体"/>
          <w:color w:val="auto"/>
          <w:sz w:val="21"/>
          <w:szCs w:val="21"/>
          <w:highlight w:val="none"/>
        </w:rPr>
        <w:t>承担；</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（2）</w:t>
      </w:r>
      <w:r>
        <w:rPr>
          <w:rFonts w:hint="eastAsia" w:hAnsi="宋体"/>
          <w:color w:val="auto"/>
          <w:sz w:val="21"/>
          <w:szCs w:val="21"/>
          <w:highlight w:val="none"/>
          <w:lang w:eastAsia="zh-CN"/>
        </w:rPr>
        <w:t>乙方</w:t>
      </w:r>
      <w:r>
        <w:rPr>
          <w:rFonts w:hint="eastAsia" w:hAnsi="宋体"/>
          <w:color w:val="auto"/>
          <w:sz w:val="21"/>
          <w:szCs w:val="21"/>
          <w:highlight w:val="none"/>
        </w:rPr>
        <w:t>设备的损坏由</w:t>
      </w:r>
      <w:r>
        <w:rPr>
          <w:rFonts w:hint="eastAsia" w:hAnsi="宋体"/>
          <w:color w:val="auto"/>
          <w:sz w:val="21"/>
          <w:szCs w:val="21"/>
          <w:highlight w:val="none"/>
          <w:lang w:eastAsia="zh-CN"/>
        </w:rPr>
        <w:t>乙方</w:t>
      </w:r>
      <w:r>
        <w:rPr>
          <w:rFonts w:hint="eastAsia" w:hAnsi="宋体"/>
          <w:color w:val="auto"/>
          <w:sz w:val="21"/>
          <w:szCs w:val="21"/>
          <w:highlight w:val="none"/>
        </w:rPr>
        <w:t>承担；</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（3）</w:t>
      </w:r>
      <w:r>
        <w:rPr>
          <w:rFonts w:hint="eastAsia" w:hAnsi="宋体"/>
          <w:color w:val="auto"/>
          <w:sz w:val="21"/>
          <w:szCs w:val="21"/>
          <w:highlight w:val="none"/>
          <w:lang w:eastAsia="zh-CN"/>
        </w:rPr>
        <w:t>甲方</w:t>
      </w:r>
      <w:r>
        <w:rPr>
          <w:rFonts w:hint="eastAsia" w:hAnsi="宋体"/>
          <w:color w:val="auto"/>
          <w:sz w:val="21"/>
          <w:szCs w:val="21"/>
          <w:highlight w:val="none"/>
        </w:rPr>
        <w:t>和</w:t>
      </w:r>
      <w:r>
        <w:rPr>
          <w:rFonts w:hint="eastAsia" w:hAnsi="宋体"/>
          <w:color w:val="auto"/>
          <w:sz w:val="21"/>
          <w:szCs w:val="21"/>
          <w:highlight w:val="none"/>
          <w:lang w:eastAsia="zh-CN"/>
        </w:rPr>
        <w:t>乙方</w:t>
      </w:r>
      <w:r>
        <w:rPr>
          <w:rFonts w:hint="eastAsia" w:hAnsi="宋体"/>
          <w:color w:val="auto"/>
          <w:sz w:val="21"/>
          <w:szCs w:val="21"/>
          <w:highlight w:val="none"/>
        </w:rPr>
        <w:t>各自承担其人员伤亡和其他财产损失及其相关费用；</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（4）</w:t>
      </w:r>
      <w:r>
        <w:rPr>
          <w:rFonts w:hint="eastAsia" w:hAnsi="宋体"/>
          <w:color w:val="auto"/>
          <w:sz w:val="21"/>
          <w:szCs w:val="21"/>
          <w:highlight w:val="none"/>
          <w:lang w:eastAsia="zh-CN"/>
        </w:rPr>
        <w:t>乙方</w:t>
      </w:r>
      <w:r>
        <w:rPr>
          <w:rFonts w:hint="eastAsia" w:hAnsi="宋体"/>
          <w:color w:val="auto"/>
          <w:sz w:val="21"/>
          <w:szCs w:val="21"/>
          <w:highlight w:val="none"/>
        </w:rPr>
        <w:t>的停工损失由</w:t>
      </w:r>
      <w:r>
        <w:rPr>
          <w:rFonts w:hint="eastAsia" w:hAnsi="宋体"/>
          <w:color w:val="auto"/>
          <w:sz w:val="21"/>
          <w:szCs w:val="21"/>
          <w:highlight w:val="none"/>
          <w:lang w:eastAsia="zh-CN"/>
        </w:rPr>
        <w:t>乙方</w:t>
      </w:r>
      <w:r>
        <w:rPr>
          <w:rFonts w:hint="eastAsia" w:hAnsi="宋体"/>
          <w:color w:val="auto"/>
          <w:sz w:val="21"/>
          <w:szCs w:val="21"/>
          <w:highlight w:val="none"/>
        </w:rPr>
        <w:t>承担；</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（5）不能按期竣工的，应合理延长工期，</w:t>
      </w:r>
      <w:r>
        <w:rPr>
          <w:rFonts w:hint="eastAsia" w:hAnsi="宋体"/>
          <w:color w:val="auto"/>
          <w:sz w:val="21"/>
          <w:szCs w:val="21"/>
          <w:highlight w:val="none"/>
          <w:lang w:eastAsia="zh-CN"/>
        </w:rPr>
        <w:t>乙方</w:t>
      </w:r>
      <w:r>
        <w:rPr>
          <w:rFonts w:hint="eastAsia" w:hAnsi="宋体"/>
          <w:color w:val="auto"/>
          <w:sz w:val="21"/>
          <w:szCs w:val="21"/>
          <w:highlight w:val="none"/>
        </w:rPr>
        <w:t>不需支付逾期竣工违约金，</w:t>
      </w:r>
      <w:r>
        <w:rPr>
          <w:rFonts w:hint="eastAsia" w:hAnsi="宋体"/>
          <w:color w:val="auto"/>
          <w:sz w:val="21"/>
          <w:szCs w:val="21"/>
          <w:highlight w:val="none"/>
          <w:lang w:eastAsia="zh-CN"/>
        </w:rPr>
        <w:t>甲方</w:t>
      </w:r>
      <w:r>
        <w:rPr>
          <w:rFonts w:hint="eastAsia" w:hAnsi="宋体"/>
          <w:color w:val="auto"/>
          <w:sz w:val="21"/>
          <w:szCs w:val="21"/>
          <w:highlight w:val="none"/>
        </w:rPr>
        <w:t>不需赔偿</w:t>
      </w:r>
      <w:r>
        <w:rPr>
          <w:rFonts w:hint="eastAsia" w:hAnsi="宋体"/>
          <w:color w:val="auto"/>
          <w:sz w:val="21"/>
          <w:szCs w:val="21"/>
          <w:highlight w:val="none"/>
          <w:lang w:eastAsia="zh-CN"/>
        </w:rPr>
        <w:t>乙方</w:t>
      </w:r>
      <w:r>
        <w:rPr>
          <w:rFonts w:hint="eastAsia" w:hAnsi="宋体"/>
          <w:color w:val="auto"/>
          <w:sz w:val="21"/>
          <w:szCs w:val="21"/>
          <w:highlight w:val="none"/>
        </w:rPr>
        <w:t>因工期延误造成的经济损失。</w:t>
      </w:r>
      <w:r>
        <w:rPr>
          <w:rFonts w:hint="eastAsia" w:hAnsi="宋体"/>
          <w:color w:val="auto"/>
          <w:sz w:val="21"/>
          <w:szCs w:val="21"/>
          <w:highlight w:val="none"/>
          <w:lang w:eastAsia="zh-CN"/>
        </w:rPr>
        <w:t>甲方</w:t>
      </w:r>
      <w:r>
        <w:rPr>
          <w:rFonts w:hint="eastAsia" w:hAnsi="宋体"/>
          <w:color w:val="auto"/>
          <w:sz w:val="21"/>
          <w:szCs w:val="21"/>
          <w:highlight w:val="none"/>
        </w:rPr>
        <w:t>要求赶工的，</w:t>
      </w:r>
      <w:r>
        <w:rPr>
          <w:rFonts w:hint="eastAsia" w:hAnsi="宋体"/>
          <w:color w:val="auto"/>
          <w:sz w:val="21"/>
          <w:szCs w:val="21"/>
          <w:highlight w:val="none"/>
          <w:lang w:eastAsia="zh-CN"/>
        </w:rPr>
        <w:t>乙方</w:t>
      </w:r>
      <w:r>
        <w:rPr>
          <w:rFonts w:hint="eastAsia" w:hAnsi="宋体"/>
          <w:color w:val="auto"/>
          <w:sz w:val="21"/>
          <w:szCs w:val="21"/>
          <w:highlight w:val="none"/>
        </w:rPr>
        <w:t>应采取赶工措施。</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1</w:t>
      </w:r>
      <w:r>
        <w:rPr>
          <w:rFonts w:hint="eastAsia" w:hAnsi="宋体"/>
          <w:color w:val="auto"/>
          <w:sz w:val="21"/>
          <w:szCs w:val="21"/>
          <w:highlight w:val="none"/>
          <w:lang w:val="en-US" w:eastAsia="zh-CN"/>
        </w:rPr>
        <w:t>1</w:t>
      </w:r>
      <w:r>
        <w:rPr>
          <w:rFonts w:hint="eastAsia" w:hAnsi="宋体"/>
          <w:color w:val="auto"/>
          <w:sz w:val="21"/>
          <w:szCs w:val="21"/>
          <w:highlight w:val="none"/>
        </w:rPr>
        <w:t>.3.2延迟履行期间发生的不可抗力</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合同一方当事人延迟履行，在延迟履行期间发生不可抗力的，不免除其责任。</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1</w:t>
      </w:r>
      <w:r>
        <w:rPr>
          <w:rFonts w:hint="eastAsia" w:hAnsi="宋体"/>
          <w:color w:val="auto"/>
          <w:sz w:val="21"/>
          <w:szCs w:val="21"/>
          <w:highlight w:val="none"/>
          <w:lang w:val="en-US" w:eastAsia="zh-CN"/>
        </w:rPr>
        <w:t>1</w:t>
      </w:r>
      <w:r>
        <w:rPr>
          <w:rFonts w:hint="eastAsia" w:hAnsi="宋体"/>
          <w:color w:val="auto"/>
          <w:sz w:val="21"/>
          <w:szCs w:val="21"/>
          <w:highlight w:val="none"/>
        </w:rPr>
        <w:t>.3.3避免和减少不可抗力损失</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不可抗力发生后，</w:t>
      </w:r>
      <w:r>
        <w:rPr>
          <w:rFonts w:hint="eastAsia" w:hAnsi="宋体"/>
          <w:color w:val="auto"/>
          <w:sz w:val="21"/>
          <w:szCs w:val="21"/>
          <w:highlight w:val="none"/>
          <w:lang w:eastAsia="zh-CN"/>
        </w:rPr>
        <w:t>甲方</w:t>
      </w:r>
      <w:r>
        <w:rPr>
          <w:rFonts w:hint="eastAsia" w:hAnsi="宋体"/>
          <w:color w:val="auto"/>
          <w:sz w:val="21"/>
          <w:szCs w:val="21"/>
          <w:highlight w:val="none"/>
        </w:rPr>
        <w:t>和</w:t>
      </w:r>
      <w:r>
        <w:rPr>
          <w:rFonts w:hint="eastAsia" w:hAnsi="宋体"/>
          <w:color w:val="auto"/>
          <w:sz w:val="21"/>
          <w:szCs w:val="21"/>
          <w:highlight w:val="none"/>
          <w:lang w:eastAsia="zh-CN"/>
        </w:rPr>
        <w:t>乙方</w:t>
      </w:r>
      <w:r>
        <w:rPr>
          <w:rFonts w:hint="eastAsia" w:hAnsi="宋体"/>
          <w:color w:val="auto"/>
          <w:sz w:val="21"/>
          <w:szCs w:val="21"/>
          <w:highlight w:val="none"/>
        </w:rPr>
        <w:t>均应采取措施尽量避免和减少损失的扩大，任何一方没有采取有效措施导致损失扩大的，应对扩大的损失承担责任。</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1</w:t>
      </w:r>
      <w:r>
        <w:rPr>
          <w:rFonts w:hint="eastAsia" w:hAnsi="宋体"/>
          <w:color w:val="auto"/>
          <w:sz w:val="21"/>
          <w:szCs w:val="21"/>
          <w:highlight w:val="none"/>
          <w:lang w:val="en-US" w:eastAsia="zh-CN"/>
        </w:rPr>
        <w:t>1</w:t>
      </w:r>
      <w:r>
        <w:rPr>
          <w:rFonts w:hint="eastAsia" w:hAnsi="宋体"/>
          <w:color w:val="auto"/>
          <w:sz w:val="21"/>
          <w:szCs w:val="21"/>
          <w:highlight w:val="none"/>
        </w:rPr>
        <w:t>.3.4.因不可抗力解除合同</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合同一方当事人因不可抗力不能履行合同的，应当及时通知对方解除合同。合同解除后，</w:t>
      </w:r>
      <w:r>
        <w:rPr>
          <w:rFonts w:hint="eastAsia" w:hAnsi="宋体"/>
          <w:color w:val="auto"/>
          <w:sz w:val="21"/>
          <w:szCs w:val="21"/>
          <w:highlight w:val="none"/>
          <w:lang w:eastAsia="zh-CN"/>
        </w:rPr>
        <w:t>乙方</w:t>
      </w:r>
      <w:r>
        <w:rPr>
          <w:rFonts w:hint="eastAsia" w:hAnsi="宋体"/>
          <w:color w:val="auto"/>
          <w:sz w:val="21"/>
          <w:szCs w:val="21"/>
          <w:highlight w:val="none"/>
        </w:rPr>
        <w:t>应按照合同约定撤离施工场地。已经订货的材料、设备由订货方负责退货或解除订货合同，不能退还的货款和因退货、解除订货合同发生的费用，由</w:t>
      </w:r>
      <w:r>
        <w:rPr>
          <w:rFonts w:hint="eastAsia" w:hAnsi="宋体"/>
          <w:color w:val="auto"/>
          <w:sz w:val="21"/>
          <w:szCs w:val="21"/>
          <w:highlight w:val="none"/>
          <w:lang w:eastAsia="zh-CN"/>
        </w:rPr>
        <w:t>甲方</w:t>
      </w:r>
      <w:r>
        <w:rPr>
          <w:rFonts w:hint="eastAsia" w:hAnsi="宋体"/>
          <w:color w:val="auto"/>
          <w:sz w:val="21"/>
          <w:szCs w:val="21"/>
          <w:highlight w:val="none"/>
        </w:rPr>
        <w:t>与</w:t>
      </w:r>
      <w:r>
        <w:rPr>
          <w:rFonts w:hint="eastAsia" w:hAnsi="宋体"/>
          <w:color w:val="auto"/>
          <w:sz w:val="21"/>
          <w:szCs w:val="21"/>
          <w:highlight w:val="none"/>
          <w:lang w:eastAsia="zh-CN"/>
        </w:rPr>
        <w:t>乙方</w:t>
      </w:r>
      <w:r>
        <w:rPr>
          <w:rFonts w:hint="eastAsia" w:hAnsi="宋体"/>
          <w:color w:val="auto"/>
          <w:sz w:val="21"/>
          <w:szCs w:val="21"/>
          <w:highlight w:val="none"/>
        </w:rPr>
        <w:t>另行协商解决，因未及时退货造成的损失由责任方承担。</w:t>
      </w:r>
    </w:p>
    <w:p>
      <w:pPr>
        <w:keepNext w:val="0"/>
        <w:keepLines w:val="0"/>
        <w:pageBreakBefore w:val="0"/>
        <w:kinsoku/>
        <w:wordWrap/>
        <w:overflowPunct/>
        <w:topLinePunct w:val="0"/>
        <w:autoSpaceDE/>
        <w:autoSpaceDN/>
        <w:bidi w:val="0"/>
        <w:adjustRightInd/>
        <w:spacing w:line="360" w:lineRule="auto"/>
        <w:jc w:val="both"/>
        <w:textAlignment w:val="auto"/>
        <w:rPr>
          <w:rFonts w:hint="default" w:hAnsi="宋体"/>
          <w:b/>
          <w:bCs/>
          <w:color w:val="auto"/>
          <w:kern w:val="2"/>
          <w:sz w:val="21"/>
          <w:szCs w:val="21"/>
          <w:highlight w:val="none"/>
          <w:lang w:val="en-US" w:eastAsia="zh-CN"/>
        </w:rPr>
      </w:pPr>
      <w:r>
        <w:rPr>
          <w:rFonts w:hint="eastAsia" w:hAnsi="宋体"/>
          <w:b/>
          <w:bCs/>
          <w:color w:val="auto"/>
          <w:kern w:val="2"/>
          <w:sz w:val="21"/>
          <w:szCs w:val="21"/>
          <w:highlight w:val="none"/>
        </w:rPr>
        <w:t xml:space="preserve">   </w:t>
      </w:r>
      <w:r>
        <w:rPr>
          <w:rFonts w:hint="eastAsia" w:hAnsi="宋体"/>
          <w:b/>
          <w:bCs/>
          <w:color w:val="auto"/>
          <w:kern w:val="2"/>
          <w:sz w:val="21"/>
          <w:szCs w:val="21"/>
          <w:highlight w:val="none"/>
          <w:lang w:val="en-US" w:eastAsia="zh-CN"/>
        </w:rPr>
        <w:t>第十二条 履约担保</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b w:val="0"/>
          <w:bCs w:val="0"/>
          <w:color w:val="auto"/>
          <w:kern w:val="2"/>
          <w:sz w:val="21"/>
          <w:szCs w:val="21"/>
          <w:highlight w:val="none"/>
          <w:lang w:val="en-US" w:eastAsia="zh-CN"/>
        </w:rPr>
      </w:pPr>
      <w:r>
        <w:rPr>
          <w:rFonts w:hint="eastAsia" w:hAnsi="宋体"/>
          <w:b w:val="0"/>
          <w:bCs w:val="0"/>
          <w:color w:val="auto"/>
          <w:kern w:val="2"/>
          <w:sz w:val="21"/>
          <w:szCs w:val="21"/>
          <w:highlight w:val="none"/>
          <w:lang w:val="en-US" w:eastAsia="zh-CN"/>
        </w:rPr>
        <w:t>12.1乙方领取中标通知书后，应向甲方提交履约担保，履约担保金额为本合同价的10%。如乙方违反本合同约定，甲方有权依合同追究违约责任外，同时有权要求开具保函向银行支付担保金额或直接在履约保证金中扣除乙方的违约金或赔偿金。</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b w:val="0"/>
          <w:bCs w:val="0"/>
          <w:color w:val="auto"/>
          <w:kern w:val="2"/>
          <w:sz w:val="21"/>
          <w:szCs w:val="21"/>
          <w:highlight w:val="none"/>
          <w:lang w:val="en-US" w:eastAsia="zh-CN"/>
        </w:rPr>
      </w:pPr>
      <w:r>
        <w:rPr>
          <w:rFonts w:hint="eastAsia" w:hAnsi="宋体"/>
          <w:b w:val="0"/>
          <w:bCs w:val="0"/>
          <w:color w:val="auto"/>
          <w:kern w:val="2"/>
          <w:sz w:val="21"/>
          <w:szCs w:val="21"/>
          <w:highlight w:val="none"/>
          <w:lang w:val="en-US" w:eastAsia="zh-CN"/>
        </w:rPr>
        <w:t>12.2履约担保形式为提供银行履约保函的，履约保函应是银行支行一级或以上银行机构出，并经甲方同意。履约保函的内容，应符合谈判文件和本合同的要求。履约保函应从合同签订之日起至项目完工验收合格并结算完毕后，经双方签字30天内保持有效。如乙方提交的履约保函的有效期先于合同要求的履约保函有效期届满的，乙方必须在履约保函到期前15日内无条件办理办妥延期手续或重新提供银行保函，否则视为乙方违约，甲方有权在保函到期前向出具履约保函的银行提取履约保证金。如甲方未在到期前向出具履约保函的银行提取履约保证金的，仍有权要求乙方限期重新提供履约保函，或按保函金额为限要求乙方承担违约金，违约金可直接从未付合同金额中扣除。</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int="eastAsia" w:hAnsi="宋体" w:eastAsia="宋体"/>
          <w:b w:val="0"/>
          <w:bCs w:val="0"/>
          <w:color w:val="auto"/>
          <w:kern w:val="2"/>
          <w:sz w:val="21"/>
          <w:szCs w:val="21"/>
          <w:highlight w:val="none"/>
          <w:lang w:val="en-US" w:eastAsia="zh-CN"/>
        </w:rPr>
      </w:pPr>
      <w:r>
        <w:rPr>
          <w:rFonts w:hint="eastAsia" w:hAnsi="宋体"/>
          <w:b w:val="0"/>
          <w:bCs w:val="0"/>
          <w:color w:val="auto"/>
          <w:kern w:val="2"/>
          <w:sz w:val="21"/>
          <w:szCs w:val="21"/>
          <w:highlight w:val="none"/>
          <w:lang w:val="en-US" w:eastAsia="zh-CN"/>
        </w:rPr>
        <w:t>12.3履约担保形式为履约保证金的，履约保证金应以乙方名义通过银行转账方式转入甲方指定的银行账户，不接受由其分支机构账户或私人账户、其他单位账户以现金、转账等方式转入的保证金。无论以何种形式转入的履约保证金，担保期结束经乙方申请，一律以银行转账的方式无息原路退回到乙方原汇入账户。</w:t>
      </w:r>
    </w:p>
    <w:p>
      <w:pPr>
        <w:keepNext w:val="0"/>
        <w:keepLines w:val="0"/>
        <w:pageBreakBefore w:val="0"/>
        <w:kinsoku/>
        <w:wordWrap/>
        <w:overflowPunct/>
        <w:topLinePunct w:val="0"/>
        <w:autoSpaceDE/>
        <w:autoSpaceDN/>
        <w:bidi w:val="0"/>
        <w:adjustRightInd/>
        <w:spacing w:line="360" w:lineRule="auto"/>
        <w:ind w:firstLine="422" w:firstLineChars="200"/>
        <w:jc w:val="both"/>
        <w:textAlignment w:val="auto"/>
        <w:rPr>
          <w:rFonts w:hAnsi="宋体"/>
          <w:b/>
          <w:bCs/>
          <w:color w:val="auto"/>
          <w:kern w:val="2"/>
          <w:sz w:val="21"/>
          <w:szCs w:val="21"/>
          <w:highlight w:val="none"/>
        </w:rPr>
      </w:pPr>
      <w:r>
        <w:rPr>
          <w:rFonts w:hint="eastAsia" w:hAnsi="宋体"/>
          <w:b/>
          <w:bCs/>
          <w:color w:val="auto"/>
          <w:kern w:val="2"/>
          <w:sz w:val="21"/>
          <w:szCs w:val="21"/>
          <w:highlight w:val="none"/>
        </w:rPr>
        <w:t>第十</w:t>
      </w:r>
      <w:r>
        <w:rPr>
          <w:rFonts w:hint="eastAsia" w:hAnsi="宋体"/>
          <w:b/>
          <w:bCs/>
          <w:color w:val="auto"/>
          <w:kern w:val="2"/>
          <w:sz w:val="21"/>
          <w:szCs w:val="21"/>
          <w:highlight w:val="none"/>
          <w:lang w:val="en-US" w:eastAsia="zh-CN"/>
        </w:rPr>
        <w:t>三</w:t>
      </w:r>
      <w:r>
        <w:rPr>
          <w:rFonts w:hint="eastAsia" w:hAnsi="宋体"/>
          <w:b/>
          <w:bCs/>
          <w:color w:val="auto"/>
          <w:kern w:val="2"/>
          <w:sz w:val="21"/>
          <w:szCs w:val="21"/>
          <w:highlight w:val="none"/>
        </w:rPr>
        <w:t xml:space="preserve">条  </w:t>
      </w:r>
      <w:r>
        <w:rPr>
          <w:rFonts w:hint="eastAsia" w:hAnsi="宋体"/>
          <w:b/>
          <w:bCs/>
          <w:color w:val="auto"/>
          <w:spacing w:val="4"/>
          <w:kern w:val="2"/>
          <w:sz w:val="21"/>
          <w:szCs w:val="21"/>
          <w:highlight w:val="none"/>
        </w:rPr>
        <w:t>法律诉讼</w:t>
      </w:r>
    </w:p>
    <w:p>
      <w:pPr>
        <w:keepNext w:val="0"/>
        <w:keepLines w:val="0"/>
        <w:pageBreakBefore w:val="0"/>
        <w:kinsoku/>
        <w:wordWrap/>
        <w:overflowPunct/>
        <w:topLinePunct w:val="0"/>
        <w:autoSpaceDE/>
        <w:autoSpaceDN/>
        <w:bidi w:val="0"/>
        <w:adjustRightInd/>
        <w:spacing w:line="360" w:lineRule="auto"/>
        <w:ind w:firstLine="420" w:firstLineChars="200"/>
        <w:jc w:val="both"/>
        <w:textAlignment w:val="auto"/>
        <w:rPr>
          <w:rFonts w:hAnsi="宋体"/>
          <w:color w:val="auto"/>
          <w:kern w:val="2"/>
          <w:sz w:val="21"/>
          <w:szCs w:val="21"/>
          <w:highlight w:val="none"/>
        </w:rPr>
      </w:pPr>
      <w:r>
        <w:rPr>
          <w:rFonts w:hint="eastAsia" w:hAnsi="宋体"/>
          <w:color w:val="auto"/>
          <w:kern w:val="2"/>
          <w:sz w:val="21"/>
          <w:szCs w:val="21"/>
          <w:highlight w:val="none"/>
        </w:rPr>
        <w:t>签约双方在履约中发生争执和分歧，双方应通过友好协商解决，若经协商不能达成协议时，协商不成时应向</w:t>
      </w:r>
      <w:r>
        <w:rPr>
          <w:rFonts w:hint="eastAsia" w:hAnsi="宋体"/>
          <w:color w:val="auto"/>
          <w:sz w:val="21"/>
          <w:szCs w:val="21"/>
          <w:highlight w:val="none"/>
        </w:rPr>
        <w:t>甲方所在地有管辖权的法院</w:t>
      </w:r>
      <w:r>
        <w:rPr>
          <w:rFonts w:hint="eastAsia" w:hAnsi="宋体"/>
          <w:color w:val="auto"/>
          <w:kern w:val="2"/>
          <w:sz w:val="21"/>
          <w:szCs w:val="21"/>
          <w:highlight w:val="none"/>
        </w:rPr>
        <w:t>提起诉讼。</w:t>
      </w:r>
    </w:p>
    <w:p>
      <w:pPr>
        <w:keepNext w:val="0"/>
        <w:keepLines w:val="0"/>
        <w:pageBreakBefore w:val="0"/>
        <w:kinsoku/>
        <w:wordWrap/>
        <w:overflowPunct/>
        <w:topLinePunct w:val="0"/>
        <w:autoSpaceDE/>
        <w:autoSpaceDN/>
        <w:bidi w:val="0"/>
        <w:adjustRightInd/>
        <w:spacing w:line="360" w:lineRule="auto"/>
        <w:ind w:firstLine="438" w:firstLineChars="200"/>
        <w:jc w:val="both"/>
        <w:textAlignment w:val="auto"/>
        <w:rPr>
          <w:rFonts w:hAnsi="宋体"/>
          <w:b/>
          <w:bCs/>
          <w:color w:val="auto"/>
          <w:spacing w:val="4"/>
          <w:kern w:val="2"/>
          <w:sz w:val="21"/>
          <w:szCs w:val="21"/>
          <w:highlight w:val="none"/>
        </w:rPr>
      </w:pPr>
      <w:r>
        <w:rPr>
          <w:rFonts w:hint="eastAsia" w:hAnsi="宋体"/>
          <w:b/>
          <w:bCs/>
          <w:color w:val="auto"/>
          <w:spacing w:val="4"/>
          <w:kern w:val="2"/>
          <w:sz w:val="21"/>
          <w:szCs w:val="21"/>
          <w:highlight w:val="none"/>
        </w:rPr>
        <w:t>第十</w:t>
      </w:r>
      <w:r>
        <w:rPr>
          <w:rFonts w:hint="eastAsia" w:hAnsi="宋体"/>
          <w:b/>
          <w:bCs/>
          <w:color w:val="auto"/>
          <w:spacing w:val="4"/>
          <w:kern w:val="2"/>
          <w:sz w:val="21"/>
          <w:szCs w:val="21"/>
          <w:highlight w:val="none"/>
          <w:lang w:val="en-US" w:eastAsia="zh-CN"/>
        </w:rPr>
        <w:t>四</w:t>
      </w:r>
      <w:r>
        <w:rPr>
          <w:rFonts w:hint="eastAsia" w:hAnsi="宋体"/>
          <w:b/>
          <w:bCs/>
          <w:color w:val="auto"/>
          <w:spacing w:val="4"/>
          <w:kern w:val="2"/>
          <w:sz w:val="21"/>
          <w:szCs w:val="21"/>
          <w:highlight w:val="none"/>
        </w:rPr>
        <w:t>条 通知</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双方各自指定履行本合同的联系人，一方资料、文件之交接及意见之传达、接收均通过联系人进行。</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 xml:space="preserve">甲方指定联系人：                                                        </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姓    名：_____________________________________________________</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联系电话：_____________________________________________________</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电子邮箱：</w:t>
      </w:r>
      <w:r>
        <w:rPr>
          <w:rFonts w:hint="eastAsia" w:hAnsi="宋体"/>
          <w:color w:val="auto"/>
          <w:sz w:val="21"/>
          <w:szCs w:val="21"/>
          <w:highlight w:val="none"/>
          <w:u w:val="none"/>
        </w:rPr>
        <w:t>_____________________________________________________</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int="default" w:hAnsi="宋体" w:eastAsia="宋体"/>
          <w:color w:val="auto"/>
          <w:sz w:val="21"/>
          <w:szCs w:val="21"/>
          <w:highlight w:val="none"/>
          <w:lang w:val="en-US" w:eastAsia="zh-CN"/>
        </w:rPr>
      </w:pPr>
      <w:r>
        <w:rPr>
          <w:rFonts w:hint="eastAsia" w:hAnsi="宋体"/>
          <w:color w:val="auto"/>
          <w:sz w:val="21"/>
          <w:szCs w:val="21"/>
          <w:highlight w:val="none"/>
        </w:rPr>
        <w:t>通讯地址：</w:t>
      </w:r>
      <w:r>
        <w:rPr>
          <w:rFonts w:hint="eastAsia" w:hAnsi="宋体"/>
          <w:color w:val="auto"/>
          <w:sz w:val="21"/>
          <w:szCs w:val="21"/>
          <w:highlight w:val="none"/>
          <w:u w:val="single"/>
          <w:lang w:val="en-US" w:eastAsia="zh-CN"/>
        </w:rPr>
        <w:t xml:space="preserve">                                                     </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甲方单位咨询电话:</w:t>
      </w:r>
      <w:r>
        <w:rPr>
          <w:rFonts w:hint="eastAsia" w:hAnsi="宋体"/>
          <w:color w:val="auto"/>
          <w:sz w:val="21"/>
          <w:szCs w:val="21"/>
          <w:highlight w:val="none"/>
          <w:u w:val="single"/>
        </w:rPr>
        <w:t xml:space="preserve">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 xml:space="preserve">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rPr>
        <w:t xml:space="preserve"> </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 xml:space="preserve">乙方指定联系人：                                                        </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姓    名：_____________________________________________________</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联系电话：_____________________________________________________</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电子邮箱：_____________________________________________________</w:t>
      </w:r>
    </w:p>
    <w:p>
      <w:pPr>
        <w:keepNext w:val="0"/>
        <w:keepLines w:val="0"/>
        <w:pageBreakBefore w:val="0"/>
        <w:kinsoku/>
        <w:wordWrap/>
        <w:overflowPunct/>
        <w:topLinePunct w:val="0"/>
        <w:autoSpaceDE/>
        <w:autoSpaceDN/>
        <w:bidi w:val="0"/>
        <w:adjustRightInd/>
        <w:spacing w:line="360" w:lineRule="auto"/>
        <w:ind w:left="464" w:leftChars="171" w:hanging="105" w:hangingChars="50"/>
        <w:textAlignment w:val="auto"/>
        <w:rPr>
          <w:rFonts w:hAnsi="宋体"/>
          <w:color w:val="auto"/>
          <w:sz w:val="21"/>
          <w:szCs w:val="21"/>
          <w:highlight w:val="none"/>
        </w:rPr>
      </w:pPr>
      <w:r>
        <w:rPr>
          <w:rFonts w:hint="eastAsia" w:hAnsi="宋体"/>
          <w:color w:val="auto"/>
          <w:sz w:val="21"/>
          <w:szCs w:val="21"/>
          <w:highlight w:val="none"/>
        </w:rPr>
        <w:t>通讯地址：_____________________________________________________</w:t>
      </w:r>
    </w:p>
    <w:p>
      <w:pPr>
        <w:keepNext w:val="0"/>
        <w:keepLines w:val="0"/>
        <w:pageBreakBefore w:val="0"/>
        <w:kinsoku/>
        <w:wordWrap/>
        <w:overflowPunct/>
        <w:topLinePunct w:val="0"/>
        <w:autoSpaceDE/>
        <w:autoSpaceDN/>
        <w:bidi w:val="0"/>
        <w:adjustRightInd/>
        <w:spacing w:line="360" w:lineRule="auto"/>
        <w:jc w:val="both"/>
        <w:textAlignment w:val="auto"/>
        <w:rPr>
          <w:rFonts w:hAnsi="宋体"/>
          <w:b/>
          <w:bCs/>
          <w:color w:val="auto"/>
          <w:kern w:val="2"/>
          <w:sz w:val="21"/>
          <w:szCs w:val="21"/>
          <w:highlight w:val="none"/>
        </w:rPr>
      </w:pPr>
      <w:r>
        <w:rPr>
          <w:rFonts w:hint="eastAsia" w:hAnsi="宋体"/>
          <w:b/>
          <w:bCs/>
          <w:color w:val="auto"/>
          <w:kern w:val="2"/>
          <w:sz w:val="21"/>
          <w:szCs w:val="21"/>
          <w:highlight w:val="none"/>
        </w:rPr>
        <w:t xml:space="preserve">    第十</w:t>
      </w:r>
      <w:r>
        <w:rPr>
          <w:rFonts w:hint="eastAsia" w:hAnsi="宋体"/>
          <w:b/>
          <w:bCs/>
          <w:color w:val="auto"/>
          <w:kern w:val="2"/>
          <w:sz w:val="21"/>
          <w:szCs w:val="21"/>
          <w:highlight w:val="none"/>
          <w:lang w:val="en-US" w:eastAsia="zh-CN"/>
        </w:rPr>
        <w:t>五</w:t>
      </w:r>
      <w:r>
        <w:rPr>
          <w:rFonts w:hint="eastAsia" w:hAnsi="宋体"/>
          <w:b/>
          <w:bCs/>
          <w:color w:val="auto"/>
          <w:kern w:val="2"/>
          <w:sz w:val="21"/>
          <w:szCs w:val="21"/>
          <w:highlight w:val="none"/>
        </w:rPr>
        <w:t>条  其它</w:t>
      </w:r>
    </w:p>
    <w:p>
      <w:pPr>
        <w:keepNext w:val="0"/>
        <w:keepLines w:val="0"/>
        <w:pageBreakBefore w:val="0"/>
        <w:kinsoku/>
        <w:wordWrap/>
        <w:overflowPunct/>
        <w:topLinePunct w:val="0"/>
        <w:autoSpaceDE/>
        <w:autoSpaceDN/>
        <w:bidi w:val="0"/>
        <w:adjustRightInd/>
        <w:spacing w:line="360" w:lineRule="auto"/>
        <w:ind w:firstLine="422" w:firstLineChars="200"/>
        <w:textAlignment w:val="auto"/>
        <w:rPr>
          <w:rFonts w:hAnsi="宋体"/>
          <w:color w:val="auto"/>
          <w:sz w:val="21"/>
          <w:szCs w:val="21"/>
          <w:highlight w:val="none"/>
        </w:rPr>
      </w:pPr>
      <w:r>
        <w:rPr>
          <w:rFonts w:hint="eastAsia" w:hAnsi="宋体"/>
          <w:b/>
          <w:color w:val="auto"/>
          <w:kern w:val="2"/>
          <w:sz w:val="21"/>
          <w:szCs w:val="21"/>
          <w:highlight w:val="none"/>
        </w:rPr>
        <w:t>1</w:t>
      </w:r>
      <w:r>
        <w:rPr>
          <w:rFonts w:hint="eastAsia" w:hAnsi="宋体"/>
          <w:b/>
          <w:color w:val="auto"/>
          <w:kern w:val="2"/>
          <w:sz w:val="21"/>
          <w:szCs w:val="21"/>
          <w:highlight w:val="none"/>
          <w:lang w:val="en-US" w:eastAsia="zh-CN"/>
        </w:rPr>
        <w:t>5</w:t>
      </w:r>
      <w:r>
        <w:rPr>
          <w:rFonts w:hint="eastAsia" w:hAnsi="宋体"/>
          <w:b/>
          <w:color w:val="auto"/>
          <w:kern w:val="2"/>
          <w:sz w:val="21"/>
          <w:szCs w:val="21"/>
          <w:highlight w:val="none"/>
        </w:rPr>
        <w:t>.1</w:t>
      </w:r>
      <w:r>
        <w:rPr>
          <w:rFonts w:hint="eastAsia" w:hAnsi="宋体"/>
          <w:color w:val="auto"/>
          <w:kern w:val="2"/>
          <w:sz w:val="21"/>
          <w:szCs w:val="21"/>
          <w:highlight w:val="none"/>
        </w:rPr>
        <w:t xml:space="preserve"> </w:t>
      </w:r>
      <w:r>
        <w:rPr>
          <w:rFonts w:hint="eastAsia" w:hAnsi="宋体"/>
          <w:color w:val="auto"/>
          <w:sz w:val="21"/>
          <w:szCs w:val="21"/>
          <w:highlight w:val="none"/>
        </w:rPr>
        <w:t>本合同正文与下列附件共同构成本合同双方协商达成一致的全部内容：</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附件1：供货清单</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附件2：阳光合作协议</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附件3：</w:t>
      </w:r>
      <w:r>
        <w:rPr>
          <w:rFonts w:hint="eastAsia" w:hAnsi="宋体"/>
          <w:color w:val="auto"/>
          <w:sz w:val="21"/>
          <w:szCs w:val="21"/>
          <w:highlight w:val="none"/>
          <w:lang w:val="en-US" w:eastAsia="zh-CN"/>
        </w:rPr>
        <w:t>成交</w:t>
      </w:r>
      <w:r>
        <w:rPr>
          <w:rFonts w:hint="eastAsia" w:hAnsi="宋体"/>
          <w:color w:val="auto"/>
          <w:sz w:val="21"/>
          <w:szCs w:val="21"/>
          <w:highlight w:val="none"/>
        </w:rPr>
        <w:t>通知书</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附件4：履约担保凭证</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附件5：</w:t>
      </w:r>
      <w:r>
        <w:rPr>
          <w:rFonts w:hint="eastAsia" w:hAnsi="宋体"/>
          <w:color w:val="auto"/>
          <w:sz w:val="21"/>
          <w:szCs w:val="21"/>
          <w:highlight w:val="none"/>
          <w:lang w:val="en-US" w:eastAsia="zh-CN"/>
        </w:rPr>
        <w:t>谈判</w:t>
      </w:r>
      <w:r>
        <w:rPr>
          <w:rFonts w:hint="eastAsia" w:hAnsi="宋体"/>
          <w:color w:val="auto"/>
          <w:sz w:val="21"/>
          <w:szCs w:val="21"/>
          <w:highlight w:val="none"/>
        </w:rPr>
        <w:t>文件</w:t>
      </w:r>
    </w:p>
    <w:p>
      <w:pPr>
        <w:keepNext w:val="0"/>
        <w:keepLines w:val="0"/>
        <w:pageBreakBefore w:val="0"/>
        <w:kinsoku/>
        <w:wordWrap/>
        <w:overflowPunct/>
        <w:topLinePunct w:val="0"/>
        <w:autoSpaceDE/>
        <w:autoSpaceDN/>
        <w:bidi w:val="0"/>
        <w:adjustRightInd/>
        <w:spacing w:line="360" w:lineRule="auto"/>
        <w:ind w:firstLine="420" w:firstLineChars="200"/>
        <w:textAlignment w:val="auto"/>
        <w:rPr>
          <w:rFonts w:hAnsi="宋体"/>
          <w:color w:val="auto"/>
          <w:sz w:val="21"/>
          <w:szCs w:val="21"/>
          <w:highlight w:val="none"/>
        </w:rPr>
      </w:pPr>
      <w:r>
        <w:rPr>
          <w:rFonts w:hint="eastAsia" w:hAnsi="宋体"/>
          <w:color w:val="auto"/>
          <w:sz w:val="21"/>
          <w:szCs w:val="21"/>
          <w:highlight w:val="none"/>
        </w:rPr>
        <w:t>附件6：响应文件</w:t>
      </w:r>
    </w:p>
    <w:p>
      <w:pPr>
        <w:adjustRightInd/>
        <w:spacing w:line="360" w:lineRule="auto"/>
        <w:ind w:firstLine="420" w:firstLineChars="200"/>
        <w:jc w:val="both"/>
        <w:rPr>
          <w:rFonts w:hAnsi="宋体"/>
          <w:color w:val="auto"/>
          <w:kern w:val="2"/>
          <w:sz w:val="21"/>
          <w:szCs w:val="21"/>
          <w:highlight w:val="none"/>
        </w:rPr>
      </w:pPr>
      <w:r>
        <w:rPr>
          <w:rFonts w:hint="eastAsia" w:hAnsi="宋体"/>
          <w:color w:val="auto"/>
          <w:kern w:val="2"/>
          <w:sz w:val="21"/>
          <w:szCs w:val="21"/>
          <w:highlight w:val="none"/>
        </w:rPr>
        <w:t>1</w:t>
      </w:r>
      <w:r>
        <w:rPr>
          <w:rFonts w:hint="eastAsia" w:hAnsi="宋体"/>
          <w:color w:val="auto"/>
          <w:kern w:val="2"/>
          <w:sz w:val="21"/>
          <w:szCs w:val="21"/>
          <w:highlight w:val="none"/>
          <w:lang w:val="en-US" w:eastAsia="zh-CN"/>
        </w:rPr>
        <w:t>5</w:t>
      </w:r>
      <w:r>
        <w:rPr>
          <w:rFonts w:hint="eastAsia" w:hAnsi="宋体"/>
          <w:color w:val="auto"/>
          <w:kern w:val="2"/>
          <w:sz w:val="21"/>
          <w:szCs w:val="21"/>
          <w:highlight w:val="none"/>
        </w:rPr>
        <w:t>.2 本合同任何内容的修改，须由甲方和乙方进行协商，并另行签订补充协议或书面文件，所签订的补充协议或相关合同附件均为本合同不可分割部分，与本合同具有同等法律效力。任何一方自行更改或解除合同的，按违约处理。合同中未尽事项，由双方协商另行签订补充协议。</w:t>
      </w:r>
    </w:p>
    <w:p>
      <w:pPr>
        <w:adjustRightInd/>
        <w:spacing w:line="360" w:lineRule="auto"/>
        <w:ind w:firstLine="420" w:firstLineChars="200"/>
        <w:jc w:val="both"/>
        <w:rPr>
          <w:rFonts w:hAnsi="宋体"/>
          <w:color w:val="auto"/>
          <w:kern w:val="2"/>
          <w:sz w:val="21"/>
          <w:szCs w:val="21"/>
          <w:highlight w:val="none"/>
        </w:rPr>
      </w:pPr>
      <w:r>
        <w:rPr>
          <w:rFonts w:hint="eastAsia" w:hAnsi="宋体"/>
          <w:color w:val="auto"/>
          <w:kern w:val="2"/>
          <w:sz w:val="21"/>
          <w:szCs w:val="21"/>
          <w:highlight w:val="none"/>
        </w:rPr>
        <w:t>1</w:t>
      </w:r>
      <w:r>
        <w:rPr>
          <w:rFonts w:hint="eastAsia" w:hAnsi="宋体"/>
          <w:color w:val="auto"/>
          <w:kern w:val="2"/>
          <w:sz w:val="21"/>
          <w:szCs w:val="21"/>
          <w:highlight w:val="none"/>
          <w:lang w:val="en-US" w:eastAsia="zh-CN"/>
        </w:rPr>
        <w:t>5</w:t>
      </w:r>
      <w:r>
        <w:rPr>
          <w:rFonts w:hint="eastAsia" w:hAnsi="宋体"/>
          <w:color w:val="auto"/>
          <w:kern w:val="2"/>
          <w:sz w:val="21"/>
          <w:szCs w:val="21"/>
          <w:highlight w:val="none"/>
        </w:rPr>
        <w:t>.3任何一方未经另一方的书面同意，均不得将本合同的权利、义务、利益转移给第三方。</w:t>
      </w:r>
    </w:p>
    <w:p>
      <w:pPr>
        <w:adjustRightInd/>
        <w:spacing w:line="360" w:lineRule="auto"/>
        <w:ind w:firstLine="420" w:firstLineChars="200"/>
        <w:jc w:val="both"/>
        <w:rPr>
          <w:rFonts w:hAnsi="宋体"/>
          <w:color w:val="auto"/>
          <w:kern w:val="2"/>
          <w:sz w:val="21"/>
          <w:szCs w:val="21"/>
          <w:highlight w:val="none"/>
        </w:rPr>
      </w:pPr>
      <w:r>
        <w:rPr>
          <w:rFonts w:hint="eastAsia" w:hAnsi="宋体"/>
          <w:color w:val="auto"/>
          <w:kern w:val="2"/>
          <w:sz w:val="21"/>
          <w:szCs w:val="21"/>
          <w:highlight w:val="none"/>
        </w:rPr>
        <w:t>1</w:t>
      </w:r>
      <w:r>
        <w:rPr>
          <w:rFonts w:hint="eastAsia" w:hAnsi="宋体"/>
          <w:color w:val="auto"/>
          <w:kern w:val="2"/>
          <w:sz w:val="21"/>
          <w:szCs w:val="21"/>
          <w:highlight w:val="none"/>
          <w:lang w:val="en-US" w:eastAsia="zh-CN"/>
        </w:rPr>
        <w:t>5</w:t>
      </w:r>
      <w:r>
        <w:rPr>
          <w:rFonts w:hint="eastAsia" w:hAnsi="宋体"/>
          <w:color w:val="auto"/>
          <w:kern w:val="2"/>
          <w:sz w:val="21"/>
          <w:szCs w:val="21"/>
          <w:highlight w:val="none"/>
        </w:rPr>
        <w:t>.4本合同一式陆份，甲方执肆份，乙方贰份，具有同等法律效力，本合同双方代表签字盖章后生效，合同履行完毕后失效。</w:t>
      </w:r>
    </w:p>
    <w:p>
      <w:pPr>
        <w:adjustRightInd/>
        <w:spacing w:line="360" w:lineRule="auto"/>
        <w:ind w:firstLine="420" w:firstLineChars="200"/>
        <w:jc w:val="both"/>
        <w:rPr>
          <w:rFonts w:hAnsi="宋体"/>
          <w:color w:val="auto"/>
          <w:kern w:val="2"/>
          <w:sz w:val="21"/>
          <w:szCs w:val="21"/>
          <w:highlight w:val="none"/>
        </w:rPr>
      </w:pPr>
      <w:r>
        <w:rPr>
          <w:rFonts w:hint="eastAsia" w:hAnsi="宋体"/>
          <w:color w:val="auto"/>
          <w:kern w:val="2"/>
          <w:sz w:val="21"/>
          <w:szCs w:val="21"/>
          <w:highlight w:val="none"/>
        </w:rPr>
        <w:t>（以下无正文）</w:t>
      </w:r>
    </w:p>
    <w:p>
      <w:pPr>
        <w:adjustRightInd/>
        <w:spacing w:line="360" w:lineRule="auto"/>
        <w:ind w:firstLine="420" w:firstLineChars="200"/>
        <w:jc w:val="both"/>
        <w:rPr>
          <w:rFonts w:hAnsi="宋体"/>
          <w:color w:val="auto"/>
          <w:kern w:val="2"/>
          <w:sz w:val="21"/>
          <w:szCs w:val="21"/>
          <w:highlight w:val="none"/>
        </w:rPr>
      </w:pPr>
    </w:p>
    <w:p>
      <w:pPr>
        <w:adjustRightInd/>
        <w:spacing w:line="360" w:lineRule="auto"/>
        <w:jc w:val="both"/>
        <w:rPr>
          <w:rFonts w:hAnsi="宋体"/>
          <w:color w:val="auto"/>
          <w:kern w:val="2"/>
          <w:sz w:val="21"/>
          <w:szCs w:val="21"/>
          <w:highlight w:val="none"/>
        </w:rPr>
      </w:pPr>
      <w:r>
        <w:rPr>
          <w:rFonts w:hint="eastAsia" w:hAnsi="宋体"/>
          <w:color w:val="auto"/>
          <w:kern w:val="2"/>
          <w:sz w:val="21"/>
          <w:szCs w:val="21"/>
          <w:highlight w:val="none"/>
        </w:rPr>
        <w:t xml:space="preserve">甲方签章：                      </w:t>
      </w:r>
      <w:r>
        <w:rPr>
          <w:rFonts w:hint="eastAsia" w:hAnsi="宋体"/>
          <w:color w:val="auto"/>
          <w:kern w:val="2"/>
          <w:sz w:val="21"/>
          <w:szCs w:val="21"/>
          <w:highlight w:val="none"/>
          <w:lang w:val="en-US" w:eastAsia="zh-CN"/>
        </w:rPr>
        <w:t xml:space="preserve">             </w:t>
      </w:r>
      <w:r>
        <w:rPr>
          <w:rFonts w:hint="eastAsia" w:hAnsi="宋体"/>
          <w:color w:val="auto"/>
          <w:kern w:val="2"/>
          <w:sz w:val="21"/>
          <w:szCs w:val="21"/>
          <w:highlight w:val="none"/>
        </w:rPr>
        <w:t xml:space="preserve"> 乙方签章：</w:t>
      </w:r>
    </w:p>
    <w:p>
      <w:pPr>
        <w:adjustRightInd/>
        <w:spacing w:line="360" w:lineRule="auto"/>
        <w:jc w:val="both"/>
        <w:rPr>
          <w:rFonts w:hAnsi="宋体"/>
          <w:color w:val="auto"/>
          <w:kern w:val="2"/>
          <w:sz w:val="21"/>
          <w:szCs w:val="21"/>
          <w:highlight w:val="none"/>
        </w:rPr>
      </w:pPr>
      <w:r>
        <w:rPr>
          <w:rFonts w:hint="eastAsia" w:hAnsi="宋体"/>
          <w:color w:val="auto"/>
          <w:kern w:val="2"/>
          <w:sz w:val="21"/>
          <w:szCs w:val="21"/>
          <w:highlight w:val="none"/>
        </w:rPr>
        <w:t xml:space="preserve">法定代表人：                    </w:t>
      </w:r>
      <w:r>
        <w:rPr>
          <w:rFonts w:hint="eastAsia" w:hAnsi="宋体"/>
          <w:color w:val="auto"/>
          <w:kern w:val="2"/>
          <w:sz w:val="21"/>
          <w:szCs w:val="21"/>
          <w:highlight w:val="none"/>
          <w:lang w:val="en-US" w:eastAsia="zh-CN"/>
        </w:rPr>
        <w:t xml:space="preserve">             </w:t>
      </w:r>
      <w:r>
        <w:rPr>
          <w:rFonts w:hint="eastAsia" w:hAnsi="宋体"/>
          <w:color w:val="auto"/>
          <w:kern w:val="2"/>
          <w:sz w:val="21"/>
          <w:szCs w:val="21"/>
          <w:highlight w:val="none"/>
        </w:rPr>
        <w:t xml:space="preserve"> 法定代表人：</w:t>
      </w:r>
    </w:p>
    <w:p>
      <w:pPr>
        <w:adjustRightInd/>
        <w:spacing w:line="360" w:lineRule="auto"/>
        <w:jc w:val="both"/>
        <w:rPr>
          <w:rFonts w:hAnsi="宋体"/>
          <w:color w:val="auto"/>
          <w:kern w:val="2"/>
          <w:sz w:val="21"/>
          <w:szCs w:val="21"/>
          <w:highlight w:val="none"/>
        </w:rPr>
      </w:pPr>
      <w:r>
        <w:rPr>
          <w:rFonts w:hint="eastAsia" w:hAnsi="宋体"/>
          <w:color w:val="auto"/>
          <w:kern w:val="2"/>
          <w:sz w:val="21"/>
          <w:szCs w:val="21"/>
          <w:highlight w:val="none"/>
        </w:rPr>
        <w:t xml:space="preserve">或授权代表（签名）：             </w:t>
      </w:r>
      <w:r>
        <w:rPr>
          <w:rFonts w:hint="eastAsia" w:hAnsi="宋体"/>
          <w:color w:val="auto"/>
          <w:kern w:val="2"/>
          <w:sz w:val="21"/>
          <w:szCs w:val="21"/>
          <w:highlight w:val="none"/>
          <w:lang w:val="en-US" w:eastAsia="zh-CN"/>
        </w:rPr>
        <w:t xml:space="preserve">             </w:t>
      </w:r>
      <w:r>
        <w:rPr>
          <w:rFonts w:hint="eastAsia" w:hAnsi="宋体"/>
          <w:color w:val="auto"/>
          <w:kern w:val="2"/>
          <w:sz w:val="21"/>
          <w:szCs w:val="21"/>
          <w:highlight w:val="none"/>
        </w:rPr>
        <w:t>或授权代表（签名）：</w:t>
      </w:r>
    </w:p>
    <w:p>
      <w:pPr>
        <w:adjustRightInd/>
        <w:spacing w:line="360" w:lineRule="auto"/>
        <w:jc w:val="both"/>
        <w:rPr>
          <w:rFonts w:hAnsi="宋体"/>
          <w:color w:val="auto"/>
          <w:kern w:val="2"/>
          <w:sz w:val="21"/>
          <w:szCs w:val="21"/>
          <w:highlight w:val="none"/>
        </w:rPr>
      </w:pPr>
      <w:r>
        <w:rPr>
          <w:rFonts w:hint="eastAsia" w:hAnsi="宋体"/>
          <w:color w:val="auto"/>
          <w:kern w:val="2"/>
          <w:sz w:val="21"/>
          <w:szCs w:val="21"/>
          <w:highlight w:val="none"/>
        </w:rPr>
        <w:t xml:space="preserve">地    址：                       </w:t>
      </w:r>
      <w:r>
        <w:rPr>
          <w:rFonts w:hint="eastAsia" w:hAnsi="宋体"/>
          <w:color w:val="auto"/>
          <w:kern w:val="2"/>
          <w:sz w:val="21"/>
          <w:szCs w:val="21"/>
          <w:highlight w:val="none"/>
          <w:lang w:val="en-US" w:eastAsia="zh-CN"/>
        </w:rPr>
        <w:t xml:space="preserve">             </w:t>
      </w:r>
      <w:r>
        <w:rPr>
          <w:rFonts w:hint="eastAsia" w:hAnsi="宋体"/>
          <w:color w:val="auto"/>
          <w:kern w:val="2"/>
          <w:sz w:val="21"/>
          <w:szCs w:val="21"/>
          <w:highlight w:val="none"/>
        </w:rPr>
        <w:t>地    址：</w:t>
      </w:r>
    </w:p>
    <w:p>
      <w:pPr>
        <w:adjustRightInd/>
        <w:spacing w:line="360" w:lineRule="auto"/>
        <w:jc w:val="both"/>
        <w:rPr>
          <w:rFonts w:hAnsi="宋体"/>
          <w:color w:val="auto"/>
          <w:kern w:val="2"/>
          <w:sz w:val="21"/>
          <w:szCs w:val="21"/>
          <w:highlight w:val="none"/>
        </w:rPr>
      </w:pPr>
      <w:r>
        <w:rPr>
          <w:rFonts w:hint="eastAsia" w:hAnsi="宋体"/>
          <w:color w:val="auto"/>
          <w:kern w:val="2"/>
          <w:sz w:val="21"/>
          <w:szCs w:val="21"/>
          <w:highlight w:val="none"/>
        </w:rPr>
        <w:t xml:space="preserve">邮政编码：                       </w:t>
      </w:r>
      <w:r>
        <w:rPr>
          <w:rFonts w:hint="eastAsia" w:hAnsi="宋体"/>
          <w:color w:val="auto"/>
          <w:kern w:val="2"/>
          <w:sz w:val="21"/>
          <w:szCs w:val="21"/>
          <w:highlight w:val="none"/>
          <w:lang w:val="en-US" w:eastAsia="zh-CN"/>
        </w:rPr>
        <w:t xml:space="preserve">             </w:t>
      </w:r>
      <w:r>
        <w:rPr>
          <w:rFonts w:hint="eastAsia" w:hAnsi="宋体"/>
          <w:color w:val="auto"/>
          <w:kern w:val="2"/>
          <w:sz w:val="21"/>
          <w:szCs w:val="21"/>
          <w:highlight w:val="none"/>
        </w:rPr>
        <w:t xml:space="preserve">邮政编码：                 </w:t>
      </w:r>
    </w:p>
    <w:p>
      <w:pPr>
        <w:adjustRightInd/>
        <w:spacing w:line="360" w:lineRule="auto"/>
        <w:jc w:val="both"/>
        <w:rPr>
          <w:rFonts w:hAnsi="宋体"/>
          <w:color w:val="auto"/>
          <w:kern w:val="2"/>
          <w:sz w:val="21"/>
          <w:szCs w:val="21"/>
          <w:highlight w:val="none"/>
        </w:rPr>
      </w:pPr>
      <w:r>
        <w:rPr>
          <w:rFonts w:hint="eastAsia" w:hAnsi="宋体"/>
          <w:color w:val="auto"/>
          <w:kern w:val="2"/>
          <w:sz w:val="21"/>
          <w:szCs w:val="21"/>
          <w:highlight w:val="none"/>
        </w:rPr>
        <w:t xml:space="preserve">电    话：                       </w:t>
      </w:r>
      <w:r>
        <w:rPr>
          <w:rFonts w:hint="eastAsia" w:hAnsi="宋体"/>
          <w:color w:val="auto"/>
          <w:kern w:val="2"/>
          <w:sz w:val="21"/>
          <w:szCs w:val="21"/>
          <w:highlight w:val="none"/>
          <w:lang w:val="en-US" w:eastAsia="zh-CN"/>
        </w:rPr>
        <w:t xml:space="preserve">             </w:t>
      </w:r>
      <w:r>
        <w:rPr>
          <w:rFonts w:hint="eastAsia" w:hAnsi="宋体"/>
          <w:color w:val="auto"/>
          <w:kern w:val="2"/>
          <w:sz w:val="21"/>
          <w:szCs w:val="21"/>
          <w:highlight w:val="none"/>
        </w:rPr>
        <w:t>电    话：</w:t>
      </w:r>
    </w:p>
    <w:p>
      <w:pPr>
        <w:adjustRightInd/>
        <w:spacing w:line="360" w:lineRule="auto"/>
        <w:jc w:val="both"/>
        <w:rPr>
          <w:rFonts w:hAnsi="宋体"/>
          <w:color w:val="auto"/>
          <w:kern w:val="2"/>
          <w:sz w:val="21"/>
          <w:szCs w:val="21"/>
          <w:highlight w:val="none"/>
          <w:u w:val="single"/>
        </w:rPr>
      </w:pPr>
      <w:r>
        <w:rPr>
          <w:rFonts w:hint="eastAsia" w:hAnsi="宋体"/>
          <w:color w:val="auto"/>
          <w:kern w:val="2"/>
          <w:sz w:val="21"/>
          <w:szCs w:val="21"/>
          <w:highlight w:val="none"/>
        </w:rPr>
        <w:t xml:space="preserve">传    真：                       </w:t>
      </w:r>
      <w:r>
        <w:rPr>
          <w:rFonts w:hint="eastAsia" w:hAnsi="宋体"/>
          <w:color w:val="auto"/>
          <w:kern w:val="2"/>
          <w:sz w:val="21"/>
          <w:szCs w:val="21"/>
          <w:highlight w:val="none"/>
          <w:lang w:val="en-US" w:eastAsia="zh-CN"/>
        </w:rPr>
        <w:t xml:space="preserve">             </w:t>
      </w:r>
      <w:r>
        <w:rPr>
          <w:rFonts w:hint="eastAsia" w:hAnsi="宋体"/>
          <w:color w:val="auto"/>
          <w:kern w:val="2"/>
          <w:sz w:val="21"/>
          <w:szCs w:val="21"/>
          <w:highlight w:val="none"/>
        </w:rPr>
        <w:t>传    真：</w:t>
      </w:r>
    </w:p>
    <w:p>
      <w:pPr>
        <w:adjustRightInd/>
        <w:spacing w:line="360" w:lineRule="auto"/>
        <w:jc w:val="both"/>
        <w:rPr>
          <w:rFonts w:hAnsi="宋体"/>
          <w:color w:val="auto"/>
          <w:kern w:val="2"/>
          <w:sz w:val="21"/>
          <w:szCs w:val="21"/>
          <w:highlight w:val="none"/>
          <w:u w:val="single"/>
        </w:rPr>
      </w:pPr>
      <w:r>
        <w:rPr>
          <w:rFonts w:hint="eastAsia" w:hAnsi="宋体"/>
          <w:color w:val="auto"/>
          <w:kern w:val="2"/>
          <w:sz w:val="21"/>
          <w:szCs w:val="21"/>
          <w:highlight w:val="none"/>
        </w:rPr>
        <w:t xml:space="preserve">开户银行：                                </w:t>
      </w:r>
      <w:r>
        <w:rPr>
          <w:rFonts w:hint="eastAsia" w:hAnsi="宋体"/>
          <w:color w:val="auto"/>
          <w:kern w:val="2"/>
          <w:sz w:val="21"/>
          <w:szCs w:val="21"/>
          <w:highlight w:val="none"/>
          <w:lang w:val="en-US" w:eastAsia="zh-CN"/>
        </w:rPr>
        <w:t xml:space="preserve">    </w:t>
      </w:r>
      <w:r>
        <w:rPr>
          <w:rFonts w:hint="eastAsia" w:hAnsi="宋体"/>
          <w:color w:val="auto"/>
          <w:kern w:val="2"/>
          <w:sz w:val="21"/>
          <w:szCs w:val="21"/>
          <w:highlight w:val="none"/>
        </w:rPr>
        <w:t>开户银行：</w:t>
      </w:r>
    </w:p>
    <w:p>
      <w:pPr>
        <w:adjustRightInd/>
        <w:spacing w:line="360" w:lineRule="auto"/>
        <w:jc w:val="both"/>
        <w:rPr>
          <w:rFonts w:hint="default" w:hAnsi="宋体" w:eastAsia="宋体"/>
          <w:color w:val="auto"/>
          <w:kern w:val="2"/>
          <w:sz w:val="21"/>
          <w:szCs w:val="21"/>
          <w:highlight w:val="none"/>
          <w:u w:val="single"/>
          <w:lang w:val="en-US" w:eastAsia="zh-CN"/>
        </w:rPr>
      </w:pPr>
      <w:r>
        <w:rPr>
          <w:rFonts w:hint="eastAsia" w:hAnsi="宋体"/>
          <w:color w:val="auto"/>
          <w:kern w:val="2"/>
          <w:sz w:val="21"/>
          <w:szCs w:val="21"/>
          <w:highlight w:val="none"/>
        </w:rPr>
        <w:t>账    号：</w:t>
      </w:r>
      <w:r>
        <w:rPr>
          <w:rFonts w:hint="eastAsia" w:hAnsi="宋体"/>
          <w:color w:val="auto"/>
          <w:kern w:val="2"/>
          <w:sz w:val="21"/>
          <w:szCs w:val="21"/>
          <w:highlight w:val="none"/>
          <w:lang w:val="en-US" w:eastAsia="zh-CN"/>
        </w:rPr>
        <w:t xml:space="preserve">                                    </w:t>
      </w:r>
      <w:r>
        <w:rPr>
          <w:rFonts w:hint="eastAsia" w:hAnsi="宋体"/>
          <w:color w:val="auto"/>
          <w:kern w:val="2"/>
          <w:sz w:val="21"/>
          <w:szCs w:val="21"/>
          <w:highlight w:val="none"/>
        </w:rPr>
        <w:t>账    号：</w:t>
      </w:r>
    </w:p>
    <w:p>
      <w:pPr>
        <w:adjustRightInd/>
        <w:spacing w:line="360" w:lineRule="auto"/>
        <w:jc w:val="both"/>
        <w:rPr>
          <w:rFonts w:hAnsi="宋体"/>
          <w:color w:val="auto"/>
          <w:kern w:val="2"/>
          <w:sz w:val="21"/>
          <w:szCs w:val="21"/>
          <w:highlight w:val="none"/>
          <w:u w:val="single"/>
        </w:rPr>
      </w:pPr>
      <w:r>
        <w:rPr>
          <w:rFonts w:hint="eastAsia" w:hAnsi="宋体"/>
          <w:color w:val="auto"/>
          <w:kern w:val="2"/>
          <w:sz w:val="21"/>
          <w:szCs w:val="21"/>
          <w:highlight w:val="none"/>
        </w:rPr>
        <w:t xml:space="preserve">电子邮箱：                       </w:t>
      </w:r>
      <w:r>
        <w:rPr>
          <w:rFonts w:hint="eastAsia" w:hAnsi="宋体"/>
          <w:color w:val="auto"/>
          <w:kern w:val="2"/>
          <w:sz w:val="21"/>
          <w:szCs w:val="21"/>
          <w:highlight w:val="none"/>
          <w:lang w:val="en-US" w:eastAsia="zh-CN"/>
        </w:rPr>
        <w:t xml:space="preserve">             </w:t>
      </w:r>
      <w:r>
        <w:rPr>
          <w:rFonts w:hint="eastAsia" w:hAnsi="宋体"/>
          <w:color w:val="auto"/>
          <w:kern w:val="2"/>
          <w:sz w:val="21"/>
          <w:szCs w:val="21"/>
          <w:highlight w:val="none"/>
        </w:rPr>
        <w:t>电子邮箱：</w:t>
      </w:r>
    </w:p>
    <w:p>
      <w:pPr>
        <w:spacing w:line="360" w:lineRule="auto"/>
        <w:rPr>
          <w:rFonts w:ascii="微软雅黑" w:hAnsi="黑体" w:eastAsia="微软雅黑"/>
          <w:b/>
          <w:color w:val="auto"/>
          <w:sz w:val="21"/>
          <w:szCs w:val="21"/>
          <w:highlight w:val="none"/>
        </w:rPr>
      </w:pPr>
      <w:r>
        <w:rPr>
          <w:rFonts w:hint="eastAsia" w:hAnsi="宋体"/>
          <w:color w:val="auto"/>
          <w:kern w:val="2"/>
          <w:sz w:val="21"/>
          <w:szCs w:val="21"/>
          <w:highlight w:val="none"/>
        </w:rPr>
        <w:t xml:space="preserve">签约日期：                       </w:t>
      </w:r>
      <w:r>
        <w:rPr>
          <w:rFonts w:hint="eastAsia" w:hAnsi="宋体"/>
          <w:color w:val="auto"/>
          <w:kern w:val="2"/>
          <w:sz w:val="21"/>
          <w:szCs w:val="21"/>
          <w:highlight w:val="none"/>
          <w:lang w:val="en-US" w:eastAsia="zh-CN"/>
        </w:rPr>
        <w:t xml:space="preserve">             </w:t>
      </w:r>
      <w:r>
        <w:rPr>
          <w:rFonts w:hint="eastAsia" w:hAnsi="宋体"/>
          <w:color w:val="auto"/>
          <w:kern w:val="2"/>
          <w:sz w:val="21"/>
          <w:szCs w:val="21"/>
          <w:highlight w:val="none"/>
        </w:rPr>
        <w:t>签约日期：</w:t>
      </w:r>
      <w:r>
        <w:rPr>
          <w:rFonts w:hint="eastAsia" w:ascii="微软雅黑" w:hAnsi="黑体" w:eastAsia="微软雅黑"/>
          <w:b/>
          <w:color w:val="auto"/>
          <w:sz w:val="21"/>
          <w:szCs w:val="21"/>
          <w:highlight w:val="none"/>
        </w:rPr>
        <w:br w:type="page"/>
      </w:r>
    </w:p>
    <w:p>
      <w:pPr>
        <w:spacing w:line="360" w:lineRule="auto"/>
        <w:rPr>
          <w:rFonts w:hAnsi="宋体"/>
          <w:b/>
          <w:bCs/>
          <w:color w:val="auto"/>
          <w:sz w:val="21"/>
          <w:szCs w:val="21"/>
          <w:highlight w:val="none"/>
        </w:rPr>
      </w:pPr>
      <w:r>
        <w:rPr>
          <w:rFonts w:hint="eastAsia" w:hAnsi="宋体"/>
          <w:b/>
          <w:bCs/>
          <w:color w:val="auto"/>
          <w:sz w:val="21"/>
          <w:szCs w:val="21"/>
          <w:highlight w:val="none"/>
        </w:rPr>
        <w:t>附件1：供货清单</w:t>
      </w:r>
    </w:p>
    <w:p>
      <w:pPr>
        <w:rPr>
          <w:rFonts w:hint="eastAsia" w:hAnsi="宋体"/>
          <w:b/>
          <w:bCs/>
          <w:color w:val="auto"/>
          <w:sz w:val="21"/>
          <w:szCs w:val="21"/>
          <w:highlight w:val="none"/>
        </w:rPr>
      </w:pPr>
      <w:r>
        <w:rPr>
          <w:rFonts w:hint="eastAsia" w:hAnsi="宋体"/>
          <w:b/>
          <w:bCs/>
          <w:color w:val="auto"/>
          <w:sz w:val="21"/>
          <w:szCs w:val="21"/>
          <w:highlight w:val="none"/>
        </w:rPr>
        <w:br w:type="page"/>
      </w:r>
    </w:p>
    <w:p>
      <w:pPr>
        <w:spacing w:line="600" w:lineRule="exact"/>
        <w:rPr>
          <w:rFonts w:hAnsi="宋体"/>
          <w:b/>
          <w:bCs/>
          <w:color w:val="auto"/>
          <w:sz w:val="21"/>
          <w:szCs w:val="21"/>
          <w:highlight w:val="none"/>
        </w:rPr>
      </w:pPr>
      <w:r>
        <w:rPr>
          <w:rFonts w:hint="eastAsia" w:hAnsi="宋体"/>
          <w:b/>
          <w:bCs/>
          <w:color w:val="auto"/>
          <w:sz w:val="21"/>
          <w:szCs w:val="21"/>
          <w:highlight w:val="none"/>
        </w:rPr>
        <w:t>附件2：</w:t>
      </w:r>
    </w:p>
    <w:p>
      <w:pPr>
        <w:ind w:firstLine="422" w:firstLineChars="200"/>
        <w:jc w:val="center"/>
        <w:rPr>
          <w:rFonts w:ascii="宋体" w:hAnsi="宋体" w:eastAsia="宋体"/>
          <w:b/>
          <w:color w:val="auto"/>
          <w:sz w:val="21"/>
          <w:szCs w:val="21"/>
          <w:highlight w:val="none"/>
        </w:rPr>
      </w:pPr>
      <w:r>
        <w:rPr>
          <w:rFonts w:hint="eastAsia" w:ascii="宋体" w:hAnsi="宋体" w:eastAsia="宋体"/>
          <w:b/>
          <w:color w:val="auto"/>
          <w:sz w:val="21"/>
          <w:szCs w:val="21"/>
          <w:highlight w:val="none"/>
        </w:rPr>
        <w:t>阳光合作协议</w:t>
      </w:r>
    </w:p>
    <w:p>
      <w:pPr>
        <w:ind w:firstLine="422" w:firstLineChars="200"/>
        <w:rPr>
          <w:b/>
          <w:color w:val="auto"/>
          <w:sz w:val="21"/>
          <w:szCs w:val="21"/>
          <w:highlight w:val="none"/>
        </w:rPr>
      </w:pPr>
    </w:p>
    <w:p>
      <w:pPr>
        <w:pStyle w:val="16"/>
        <w:autoSpaceDE/>
        <w:autoSpaceDN/>
        <w:spacing w:line="360" w:lineRule="auto"/>
        <w:ind w:firstLine="480"/>
        <w:jc w:val="left"/>
        <w:rPr>
          <w:rFonts w:hint="eastAsia" w:hAnsi="宋体" w:eastAsia="宋体"/>
          <w:color w:val="auto"/>
          <w:sz w:val="21"/>
          <w:szCs w:val="21"/>
          <w:highlight w:val="none"/>
          <w:u w:val="single"/>
          <w:lang w:val="en-US" w:eastAsia="zh-CN"/>
        </w:rPr>
      </w:pPr>
      <w:r>
        <w:rPr>
          <w:rFonts w:hint="eastAsia" w:hAnsi="宋体"/>
          <w:color w:val="auto"/>
          <w:sz w:val="21"/>
          <w:szCs w:val="21"/>
          <w:highlight w:val="none"/>
        </w:rPr>
        <w:t xml:space="preserve">甲方： </w:t>
      </w:r>
      <w:r>
        <w:rPr>
          <w:rFonts w:hint="eastAsia" w:hAnsi="宋体"/>
          <w:color w:val="auto"/>
          <w:sz w:val="21"/>
          <w:szCs w:val="21"/>
          <w:highlight w:val="none"/>
          <w:u w:val="single"/>
          <w:lang w:val="en-US" w:eastAsia="zh-CN"/>
        </w:rPr>
        <w:t xml:space="preserve"> </w:t>
      </w:r>
      <w:r>
        <w:rPr>
          <w:rFonts w:hint="eastAsia"/>
          <w:color w:val="auto"/>
          <w:sz w:val="21"/>
          <w:szCs w:val="21"/>
          <w:highlight w:val="none"/>
          <w:u w:val="single"/>
          <w:lang w:eastAsia="zh-CN"/>
        </w:rPr>
        <w:t>东莞迎宾馆酒店有限公司</w:t>
      </w:r>
      <w:r>
        <w:rPr>
          <w:rFonts w:hint="eastAsia" w:hAnsi="宋体"/>
          <w:color w:val="auto"/>
          <w:sz w:val="21"/>
          <w:szCs w:val="21"/>
          <w:highlight w:val="none"/>
          <w:u w:val="single"/>
          <w:lang w:val="en-US" w:eastAsia="zh-CN"/>
        </w:rPr>
        <w:t xml:space="preserve"> </w:t>
      </w:r>
    </w:p>
    <w:p>
      <w:pPr>
        <w:pStyle w:val="16"/>
        <w:autoSpaceDE/>
        <w:autoSpaceDN/>
        <w:spacing w:line="360" w:lineRule="auto"/>
        <w:ind w:firstLine="480"/>
        <w:jc w:val="left"/>
        <w:rPr>
          <w:rFonts w:hAnsi="宋体"/>
          <w:color w:val="auto"/>
          <w:sz w:val="21"/>
          <w:szCs w:val="21"/>
          <w:highlight w:val="none"/>
          <w:u w:val="single"/>
          <w:lang w:val="en-US"/>
        </w:rPr>
      </w:pPr>
      <w:r>
        <w:rPr>
          <w:rFonts w:hint="eastAsia" w:hAnsi="宋体"/>
          <w:color w:val="auto"/>
          <w:sz w:val="21"/>
          <w:szCs w:val="21"/>
          <w:highlight w:val="none"/>
        </w:rPr>
        <w:t xml:space="preserve">乙方： </w:t>
      </w:r>
      <w:r>
        <w:rPr>
          <w:rFonts w:hint="eastAsia" w:hAnsi="宋体"/>
          <w:color w:val="auto"/>
          <w:sz w:val="21"/>
          <w:szCs w:val="21"/>
          <w:highlight w:val="none"/>
          <w:u w:val="single"/>
          <w:lang w:val="en-US"/>
        </w:rPr>
        <w:t xml:space="preserve">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lang w:val="en-US"/>
        </w:rPr>
        <w:t xml:space="preserve">          </w:t>
      </w:r>
    </w:p>
    <w:p>
      <w:pPr>
        <w:autoSpaceDE/>
        <w:autoSpaceDN/>
        <w:spacing w:line="360" w:lineRule="auto"/>
        <w:ind w:firstLine="420" w:firstLineChars="200"/>
        <w:contextualSpacing/>
        <w:rPr>
          <w:rFonts w:hAnsi="宋体"/>
          <w:color w:val="auto"/>
          <w:sz w:val="21"/>
          <w:szCs w:val="21"/>
          <w:highlight w:val="none"/>
        </w:rPr>
      </w:pPr>
      <w:r>
        <w:rPr>
          <w:rFonts w:hint="eastAsia" w:hAnsi="宋体"/>
          <w:color w:val="auto"/>
          <w:sz w:val="21"/>
          <w:szCs w:val="21"/>
          <w:highlight w:val="none"/>
        </w:rPr>
        <w:t>甲乙双方于</w:t>
      </w:r>
      <w:r>
        <w:rPr>
          <w:rFonts w:hint="eastAsia" w:hAnsi="宋体"/>
          <w:color w:val="auto"/>
          <w:sz w:val="21"/>
          <w:szCs w:val="21"/>
          <w:highlight w:val="none"/>
          <w:u w:val="single"/>
        </w:rPr>
        <w:t xml:space="preserve">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 xml:space="preserve"> </w:t>
      </w:r>
      <w:r>
        <w:rPr>
          <w:rFonts w:hint="eastAsia" w:hAnsi="宋体"/>
          <w:color w:val="auto"/>
          <w:sz w:val="21"/>
          <w:szCs w:val="21"/>
          <w:highlight w:val="none"/>
          <w:u w:val="single"/>
          <w:lang w:val="en-US" w:eastAsia="zh-CN"/>
        </w:rPr>
        <w:t xml:space="preserve"> </w:t>
      </w:r>
      <w:r>
        <w:rPr>
          <w:rFonts w:hint="eastAsia" w:hAnsi="宋体"/>
          <w:color w:val="auto"/>
          <w:sz w:val="21"/>
          <w:szCs w:val="21"/>
          <w:highlight w:val="none"/>
          <w:u w:val="single"/>
        </w:rPr>
        <w:t xml:space="preserve">  </w:t>
      </w:r>
      <w:r>
        <w:rPr>
          <w:rFonts w:hint="eastAsia" w:hAnsi="宋体"/>
          <w:color w:val="auto"/>
          <w:sz w:val="21"/>
          <w:szCs w:val="21"/>
          <w:highlight w:val="none"/>
        </w:rPr>
        <w:t>年</w:t>
      </w:r>
      <w:r>
        <w:rPr>
          <w:rFonts w:hint="eastAsia" w:hAnsi="宋体"/>
          <w:color w:val="auto"/>
          <w:sz w:val="21"/>
          <w:szCs w:val="21"/>
          <w:highlight w:val="none"/>
          <w:u w:val="single"/>
        </w:rPr>
        <w:t xml:space="preserve">     </w:t>
      </w:r>
      <w:r>
        <w:rPr>
          <w:rFonts w:hint="eastAsia" w:hAnsi="宋体"/>
          <w:color w:val="auto"/>
          <w:sz w:val="21"/>
          <w:szCs w:val="21"/>
          <w:highlight w:val="none"/>
        </w:rPr>
        <w:t>月</w:t>
      </w:r>
      <w:r>
        <w:rPr>
          <w:rFonts w:hint="eastAsia" w:hAnsi="宋体"/>
          <w:color w:val="auto"/>
          <w:sz w:val="21"/>
          <w:szCs w:val="21"/>
          <w:highlight w:val="none"/>
          <w:u w:val="single"/>
        </w:rPr>
        <w:t xml:space="preserve">     </w:t>
      </w:r>
      <w:r>
        <w:rPr>
          <w:rFonts w:hint="eastAsia" w:hAnsi="宋体"/>
          <w:color w:val="auto"/>
          <w:sz w:val="21"/>
          <w:szCs w:val="21"/>
          <w:highlight w:val="none"/>
        </w:rPr>
        <w:t>日签署了《</w:t>
      </w:r>
      <w:r>
        <w:rPr>
          <w:rFonts w:hint="eastAsia" w:hAnsi="宋体"/>
          <w:color w:val="auto"/>
          <w:sz w:val="21"/>
          <w:szCs w:val="21"/>
          <w:highlight w:val="none"/>
          <w:lang w:eastAsia="zh-CN"/>
        </w:rPr>
        <w:t>东莞迎宾馆桃源路灯杆智慧屏幕、路灯更换及灯光改造项目合同</w:t>
      </w:r>
      <w:r>
        <w:rPr>
          <w:rFonts w:hint="eastAsia" w:hAnsi="宋体"/>
          <w:color w:val="auto"/>
          <w:sz w:val="21"/>
          <w:szCs w:val="21"/>
          <w:highlight w:val="none"/>
        </w:rPr>
        <w:t>》（以下简称原合同），为加强双方阳光合作，保证职员职业安全，甲乙双方经协商签订本协议并作为双方共同遵守的阳光合作行为准则。</w:t>
      </w:r>
    </w:p>
    <w:p>
      <w:pPr>
        <w:autoSpaceDE/>
        <w:autoSpaceDN/>
        <w:spacing w:line="360" w:lineRule="auto"/>
        <w:ind w:left="420" w:leftChars="200"/>
        <w:contextualSpacing/>
        <w:rPr>
          <w:rFonts w:hAnsi="宋体"/>
          <w:b/>
          <w:color w:val="auto"/>
          <w:sz w:val="21"/>
          <w:szCs w:val="21"/>
          <w:highlight w:val="none"/>
        </w:rPr>
      </w:pPr>
      <w:r>
        <w:rPr>
          <w:rFonts w:hint="eastAsia" w:hAnsi="宋体"/>
          <w:b/>
          <w:color w:val="auto"/>
          <w:sz w:val="21"/>
          <w:szCs w:val="21"/>
          <w:highlight w:val="none"/>
        </w:rPr>
        <w:t>一、甲方责任</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1.甲方有责任向乙方介绍本单位有关采购管理通用原则和本协议的规定。</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2.甲方有责任对本单位相关人员进行阳光合作教育。</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4.甲方人员如违反阳光合作管理制度及本协议规定，甲方视情节轻重、影响大小给予行政及经济处罚。</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5．对于乙方举报甲方人员违反阳光合作规定的情况，甲方应及时进行调查，根据调查情况进行处理，并将调查结果向乙方反馈。</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6.接受举报的一方应为举报方保密，不得对举报方进行报复，对举报属实和严格遵守《阳光合作协议》的合作方，在同等条件下给予后续合作的优先权。</w:t>
      </w:r>
    </w:p>
    <w:p>
      <w:pPr>
        <w:autoSpaceDE/>
        <w:autoSpaceDN/>
        <w:spacing w:line="360" w:lineRule="auto"/>
        <w:ind w:left="420" w:leftChars="200"/>
        <w:contextualSpacing/>
        <w:rPr>
          <w:rFonts w:hAnsi="宋体"/>
          <w:b/>
          <w:color w:val="auto"/>
          <w:sz w:val="21"/>
          <w:szCs w:val="21"/>
          <w:highlight w:val="none"/>
        </w:rPr>
      </w:pPr>
      <w:r>
        <w:rPr>
          <w:rFonts w:hint="eastAsia" w:hAnsi="宋体"/>
          <w:b/>
          <w:color w:val="auto"/>
          <w:sz w:val="21"/>
          <w:szCs w:val="21"/>
          <w:highlight w:val="none"/>
        </w:rPr>
        <w:t>二、乙方责任</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1.乙方应保证乙方人员了解甲方有关采购管理通用原则和及本协议的规定，并遵照执行。</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2.乙方不得以任何形式给予甲方人员回扣、赠送实物、现金、有价证券、礼券等有价物品或提供旅游等其他可能影响职务行为公正履行的活动（以下统称“财物”）。</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3.乙方有责任接受甲方对乙方在合作期间阳光合作管理执行情况的监督，并对甲方相关调查工作主动配合。</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4.乙方有义务就甲方人员任何形式的索取或收受财物行为及时向甲方（直接联系人为东莞实业投资控股集团有限公司</w:t>
      </w:r>
      <w:r>
        <w:rPr>
          <w:rFonts w:hint="eastAsia" w:hAnsi="宋体"/>
          <w:color w:val="auto"/>
          <w:sz w:val="21"/>
          <w:szCs w:val="21"/>
          <w:highlight w:val="none"/>
          <w:lang w:val="en-US" w:eastAsia="zh-CN"/>
        </w:rPr>
        <w:t>风控法务</w:t>
      </w:r>
      <w:r>
        <w:rPr>
          <w:rFonts w:hint="eastAsia" w:hAnsi="宋体"/>
          <w:color w:val="auto"/>
          <w:sz w:val="21"/>
          <w:szCs w:val="21"/>
          <w:highlight w:val="none"/>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 xml:space="preserve">5．甲方接受乙方实名或匿名举报，保证为举报者的信息保密，常设举报部门及电话： </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举报受理部门：东莞实业投资控股集团有限公司</w:t>
      </w:r>
      <w:r>
        <w:rPr>
          <w:rFonts w:hint="eastAsia" w:hAnsi="宋体"/>
          <w:color w:val="auto"/>
          <w:sz w:val="21"/>
          <w:szCs w:val="21"/>
          <w:highlight w:val="none"/>
          <w:lang w:val="en-US" w:eastAsia="zh-CN"/>
        </w:rPr>
        <w:t>风控法务</w:t>
      </w:r>
      <w:r>
        <w:rPr>
          <w:rFonts w:hint="eastAsia" w:hAnsi="宋体"/>
          <w:color w:val="auto"/>
          <w:sz w:val="21"/>
          <w:szCs w:val="21"/>
          <w:highlight w:val="none"/>
        </w:rPr>
        <w:t>部</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东实集团举报邮箱：dgsyxf@163.com</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东实集团举报电话：0769-28820703（周一至周五9:00-12:00和14:00-18:00）</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邮寄地址：东莞市东城区八一路1号机关二号大院9号楼，东莞实业投资控股集团有限公司</w:t>
      </w:r>
      <w:r>
        <w:rPr>
          <w:rFonts w:hint="eastAsia" w:hAnsi="宋体"/>
          <w:color w:val="auto"/>
          <w:sz w:val="21"/>
          <w:szCs w:val="21"/>
          <w:highlight w:val="none"/>
          <w:lang w:val="en-US" w:eastAsia="zh-CN"/>
        </w:rPr>
        <w:t>风控法务</w:t>
      </w:r>
      <w:r>
        <w:rPr>
          <w:rFonts w:hint="eastAsia" w:hAnsi="宋体"/>
          <w:color w:val="auto"/>
          <w:sz w:val="21"/>
          <w:szCs w:val="21"/>
          <w:highlight w:val="none"/>
        </w:rPr>
        <w:t>部收，邮编523000。</w:t>
      </w:r>
    </w:p>
    <w:p>
      <w:pPr>
        <w:autoSpaceDE/>
        <w:autoSpaceDN/>
        <w:spacing w:line="360" w:lineRule="auto"/>
        <w:ind w:left="420" w:leftChars="200"/>
        <w:contextualSpacing/>
        <w:rPr>
          <w:rFonts w:hAnsi="宋体"/>
          <w:b/>
          <w:color w:val="auto"/>
          <w:sz w:val="21"/>
          <w:szCs w:val="21"/>
          <w:highlight w:val="none"/>
        </w:rPr>
      </w:pPr>
      <w:r>
        <w:rPr>
          <w:rFonts w:hint="eastAsia" w:hAnsi="宋体"/>
          <w:b/>
          <w:color w:val="auto"/>
          <w:sz w:val="21"/>
          <w:szCs w:val="21"/>
          <w:highlight w:val="none"/>
        </w:rPr>
        <w:t>三、其他</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1.本协议是原合同的补充协议，与原合同有同等法律效力。</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2.本协议一式陆份，</w:t>
      </w:r>
      <w:r>
        <w:rPr>
          <w:rFonts w:hint="eastAsia" w:hAnsi="宋体"/>
          <w:color w:val="auto"/>
          <w:kern w:val="2"/>
          <w:sz w:val="21"/>
          <w:szCs w:val="21"/>
          <w:highlight w:val="none"/>
        </w:rPr>
        <w:t>甲方执肆份，乙方贰份</w:t>
      </w:r>
      <w:r>
        <w:rPr>
          <w:rFonts w:hint="eastAsia" w:hAnsi="宋体"/>
          <w:color w:val="auto"/>
          <w:sz w:val="21"/>
          <w:szCs w:val="21"/>
          <w:highlight w:val="none"/>
        </w:rPr>
        <w:t>，具有同等法律效力。</w:t>
      </w:r>
    </w:p>
    <w:p>
      <w:pPr>
        <w:autoSpaceDE/>
        <w:autoSpaceDN/>
        <w:spacing w:line="360" w:lineRule="auto"/>
        <w:ind w:left="105" w:leftChars="50" w:firstLine="420" w:firstLineChars="200"/>
        <w:contextualSpacing/>
        <w:rPr>
          <w:rFonts w:hAnsi="宋体"/>
          <w:color w:val="auto"/>
          <w:sz w:val="21"/>
          <w:szCs w:val="21"/>
          <w:highlight w:val="none"/>
        </w:rPr>
      </w:pPr>
      <w:r>
        <w:rPr>
          <w:rFonts w:hint="eastAsia" w:hAnsi="宋体"/>
          <w:color w:val="auto"/>
          <w:sz w:val="21"/>
          <w:szCs w:val="21"/>
          <w:highlight w:val="none"/>
        </w:rPr>
        <w:t>3.本协议经双方签署后生效。</w:t>
      </w:r>
    </w:p>
    <w:p>
      <w:pPr>
        <w:autoSpaceDE/>
        <w:autoSpaceDN/>
        <w:spacing w:line="360" w:lineRule="auto"/>
        <w:ind w:firstLine="420" w:firstLineChars="200"/>
        <w:contextualSpacing/>
        <w:rPr>
          <w:rFonts w:hAnsi="宋体"/>
          <w:color w:val="auto"/>
          <w:sz w:val="21"/>
          <w:szCs w:val="21"/>
          <w:highlight w:val="none"/>
        </w:rPr>
      </w:pPr>
    </w:p>
    <w:p>
      <w:pPr>
        <w:autoSpaceDE/>
        <w:autoSpaceDN/>
        <w:spacing w:line="360" w:lineRule="auto"/>
        <w:ind w:firstLine="420" w:firstLineChars="200"/>
        <w:contextualSpacing/>
        <w:rPr>
          <w:rFonts w:hAnsi="宋体"/>
          <w:color w:val="auto"/>
          <w:sz w:val="21"/>
          <w:szCs w:val="21"/>
          <w:highlight w:val="none"/>
        </w:rPr>
      </w:pPr>
      <w:r>
        <w:rPr>
          <w:rFonts w:hint="eastAsia" w:hAnsi="宋体"/>
          <w:color w:val="auto"/>
          <w:sz w:val="21"/>
          <w:szCs w:val="21"/>
          <w:highlight w:val="none"/>
        </w:rPr>
        <w:t>甲方（盖章）：</w:t>
      </w:r>
      <w:r>
        <w:rPr>
          <w:rFonts w:hint="eastAsia" w:hAnsi="宋体"/>
          <w:color w:val="auto"/>
          <w:sz w:val="21"/>
          <w:szCs w:val="21"/>
          <w:highlight w:val="none"/>
          <w:lang w:eastAsia="zh-CN"/>
        </w:rPr>
        <w:t>东莞迎宾馆酒店有限公司</w:t>
      </w:r>
      <w:r>
        <w:rPr>
          <w:rFonts w:hint="eastAsia" w:hAnsi="宋体"/>
          <w:color w:val="auto"/>
          <w:sz w:val="21"/>
          <w:szCs w:val="21"/>
          <w:highlight w:val="none"/>
        </w:rPr>
        <w:t xml:space="preserve">    乙方（盖章）：</w:t>
      </w:r>
    </w:p>
    <w:p>
      <w:pPr>
        <w:autoSpaceDE/>
        <w:autoSpaceDN/>
        <w:spacing w:line="360" w:lineRule="auto"/>
        <w:ind w:firstLine="420" w:firstLineChars="200"/>
        <w:contextualSpacing/>
        <w:rPr>
          <w:rFonts w:hAnsi="宋体"/>
          <w:color w:val="auto"/>
          <w:sz w:val="21"/>
          <w:szCs w:val="21"/>
          <w:highlight w:val="none"/>
        </w:rPr>
      </w:pPr>
    </w:p>
    <w:p>
      <w:pPr>
        <w:autoSpaceDE/>
        <w:autoSpaceDN/>
        <w:spacing w:line="360" w:lineRule="auto"/>
        <w:ind w:firstLine="420" w:firstLineChars="200"/>
        <w:contextualSpacing/>
        <w:rPr>
          <w:rFonts w:hAnsi="宋体"/>
          <w:color w:val="auto"/>
          <w:sz w:val="21"/>
          <w:szCs w:val="21"/>
          <w:highlight w:val="none"/>
        </w:rPr>
      </w:pPr>
      <w:r>
        <w:rPr>
          <w:rFonts w:hint="eastAsia" w:hAnsi="宋体"/>
          <w:color w:val="auto"/>
          <w:sz w:val="21"/>
          <w:szCs w:val="21"/>
          <w:highlight w:val="none"/>
        </w:rPr>
        <w:t>法定代表人（授权代表）：</w:t>
      </w:r>
      <w:r>
        <w:rPr>
          <w:rFonts w:hint="eastAsia" w:hAnsi="宋体"/>
          <w:color w:val="auto"/>
          <w:sz w:val="21"/>
          <w:szCs w:val="21"/>
          <w:highlight w:val="none"/>
        </w:rPr>
        <w:tab/>
      </w:r>
      <w:r>
        <w:rPr>
          <w:rFonts w:hint="eastAsia" w:hAnsi="宋体"/>
          <w:color w:val="auto"/>
          <w:sz w:val="21"/>
          <w:szCs w:val="21"/>
          <w:highlight w:val="none"/>
        </w:rPr>
        <w:tab/>
      </w:r>
      <w:r>
        <w:rPr>
          <w:rFonts w:hint="eastAsia" w:hAnsi="宋体"/>
          <w:color w:val="auto"/>
          <w:sz w:val="21"/>
          <w:szCs w:val="21"/>
          <w:highlight w:val="none"/>
        </w:rPr>
        <w:t xml:space="preserve">       法定代表人（授权代表）：</w:t>
      </w:r>
    </w:p>
    <w:p>
      <w:pPr>
        <w:autoSpaceDE/>
        <w:autoSpaceDN/>
        <w:spacing w:line="360" w:lineRule="auto"/>
        <w:ind w:firstLine="420" w:firstLineChars="200"/>
        <w:contextualSpacing/>
        <w:rPr>
          <w:rFonts w:hAnsi="宋体"/>
          <w:color w:val="auto"/>
          <w:sz w:val="21"/>
          <w:szCs w:val="21"/>
          <w:highlight w:val="none"/>
        </w:rPr>
      </w:pPr>
    </w:p>
    <w:p>
      <w:pPr>
        <w:autoSpaceDE/>
        <w:autoSpaceDN/>
        <w:spacing w:line="360" w:lineRule="auto"/>
        <w:ind w:firstLine="420" w:firstLineChars="200"/>
        <w:rPr>
          <w:rFonts w:hAnsi="宋体"/>
          <w:color w:val="auto"/>
          <w:sz w:val="21"/>
          <w:szCs w:val="21"/>
          <w:highlight w:val="none"/>
          <w:lang w:val="zh-CN"/>
        </w:rPr>
      </w:pPr>
      <w:r>
        <w:rPr>
          <w:rFonts w:hint="eastAsia" w:hAnsi="宋体"/>
          <w:color w:val="auto"/>
          <w:sz w:val="21"/>
          <w:szCs w:val="21"/>
          <w:highlight w:val="none"/>
        </w:rPr>
        <w:t>签约日期：   年   月   日</w:t>
      </w:r>
      <w:r>
        <w:rPr>
          <w:rFonts w:hint="eastAsia" w:hAnsi="宋体"/>
          <w:color w:val="auto"/>
          <w:sz w:val="21"/>
          <w:szCs w:val="21"/>
          <w:highlight w:val="none"/>
        </w:rPr>
        <w:tab/>
      </w:r>
      <w:r>
        <w:rPr>
          <w:rFonts w:hint="eastAsia" w:hAnsi="宋体"/>
          <w:color w:val="auto"/>
          <w:sz w:val="21"/>
          <w:szCs w:val="21"/>
          <w:highlight w:val="none"/>
        </w:rPr>
        <w:t xml:space="preserve">              签约日期：   年   月   </w:t>
      </w:r>
    </w:p>
    <w:p>
      <w:pPr>
        <w:rPr>
          <w:color w:val="auto"/>
        </w:rPr>
      </w:pPr>
    </w:p>
    <w:p>
      <w:pPr>
        <w:widowControl/>
        <w:jc w:val="left"/>
        <w:rPr>
          <w:rFonts w:ascii="宋体" w:hAnsi="宋体"/>
          <w:b/>
          <w:bCs/>
          <w:color w:val="auto"/>
          <w:kern w:val="44"/>
          <w:sz w:val="28"/>
          <w:szCs w:val="28"/>
        </w:rPr>
      </w:pPr>
      <w:r>
        <w:rPr>
          <w:rFonts w:ascii="宋体" w:hAnsi="宋体"/>
          <w:color w:val="auto"/>
          <w:sz w:val="28"/>
          <w:szCs w:val="28"/>
        </w:rPr>
        <w:br w:type="page"/>
      </w:r>
    </w:p>
    <w:p>
      <w:pPr>
        <w:pStyle w:val="3"/>
        <w:jc w:val="center"/>
        <w:rPr>
          <w:rFonts w:ascii="宋体" w:hAnsi="宋体"/>
          <w:color w:val="auto"/>
          <w:sz w:val="28"/>
          <w:szCs w:val="28"/>
        </w:rPr>
      </w:pPr>
      <w:bookmarkStart w:id="139" w:name="_Toc13179"/>
      <w:r>
        <w:rPr>
          <w:rFonts w:hint="eastAsia" w:ascii="宋体" w:hAnsi="宋体"/>
          <w:color w:val="auto"/>
          <w:sz w:val="28"/>
          <w:szCs w:val="28"/>
        </w:rPr>
        <w:t>第六章 响应文件格式</w:t>
      </w:r>
      <w:bookmarkEnd w:id="134"/>
      <w:bookmarkEnd w:id="135"/>
      <w:bookmarkEnd w:id="136"/>
      <w:bookmarkEnd w:id="137"/>
      <w:bookmarkEnd w:id="139"/>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jc w:val="center"/>
        <w:rPr>
          <w:rFonts w:ascii="黑体" w:hAnsi="宋体" w:eastAsia="黑体"/>
          <w:color w:val="auto"/>
          <w:sz w:val="32"/>
          <w:szCs w:val="32"/>
        </w:rPr>
      </w:pPr>
    </w:p>
    <w:p>
      <w:pPr>
        <w:spacing w:line="480" w:lineRule="auto"/>
        <w:rPr>
          <w:rFonts w:eastAsia="黑体"/>
          <w:color w:val="auto"/>
          <w:sz w:val="20"/>
          <w:szCs w:val="20"/>
        </w:rPr>
      </w:pPr>
    </w:p>
    <w:p>
      <w:pPr>
        <w:spacing w:line="480" w:lineRule="auto"/>
        <w:jc w:val="center"/>
        <w:rPr>
          <w:rFonts w:eastAsia="黑体"/>
          <w:color w:val="auto"/>
          <w:sz w:val="20"/>
          <w:szCs w:val="20"/>
        </w:rPr>
      </w:pPr>
      <w:r>
        <w:rPr>
          <w:rFonts w:hint="eastAsia" w:eastAsia="黑体"/>
          <w:color w:val="auto"/>
          <w:sz w:val="28"/>
          <w:szCs w:val="28"/>
          <w:u w:val="single"/>
        </w:rPr>
        <w:t xml:space="preserve">    </w:t>
      </w:r>
      <w:r>
        <w:rPr>
          <w:rFonts w:eastAsia="黑体"/>
          <w:color w:val="auto"/>
          <w:sz w:val="28"/>
          <w:szCs w:val="28"/>
          <w:u w:val="single"/>
        </w:rPr>
        <w:t>（项目名称）</w:t>
      </w:r>
      <w:r>
        <w:rPr>
          <w:rFonts w:hint="eastAsia" w:eastAsia="黑体"/>
          <w:color w:val="auto"/>
          <w:sz w:val="28"/>
          <w:szCs w:val="28"/>
          <w:u w:val="single"/>
        </w:rPr>
        <w:t xml:space="preserve"> </w:t>
      </w:r>
      <w:r>
        <w:rPr>
          <w:rFonts w:eastAsia="黑体"/>
          <w:color w:val="auto"/>
          <w:sz w:val="28"/>
          <w:szCs w:val="28"/>
          <w:u w:val="single"/>
        </w:rPr>
        <w:t xml:space="preserve">  </w:t>
      </w:r>
    </w:p>
    <w:p>
      <w:pPr>
        <w:spacing w:line="480" w:lineRule="auto"/>
        <w:jc w:val="center"/>
        <w:rPr>
          <w:rFonts w:eastAsia="黑体"/>
          <w:color w:val="auto"/>
          <w:sz w:val="20"/>
          <w:szCs w:val="20"/>
        </w:rPr>
      </w:pPr>
    </w:p>
    <w:p>
      <w:pPr>
        <w:spacing w:line="480" w:lineRule="auto"/>
        <w:jc w:val="center"/>
        <w:rPr>
          <w:rFonts w:eastAsia="黑体"/>
          <w:color w:val="auto"/>
          <w:sz w:val="20"/>
          <w:szCs w:val="20"/>
        </w:rPr>
      </w:pPr>
    </w:p>
    <w:p>
      <w:pPr>
        <w:spacing w:line="480" w:lineRule="auto"/>
        <w:jc w:val="center"/>
        <w:rPr>
          <w:rFonts w:hint="eastAsia" w:ascii="宋体" w:hAnsi="宋体"/>
          <w:b/>
          <w:color w:val="auto"/>
          <w:sz w:val="52"/>
          <w:szCs w:val="52"/>
        </w:rPr>
      </w:pPr>
      <w:r>
        <w:rPr>
          <w:rFonts w:hint="eastAsia" w:ascii="宋体" w:hAnsi="宋体"/>
          <w:b/>
          <w:color w:val="auto"/>
          <w:sz w:val="52"/>
          <w:szCs w:val="52"/>
        </w:rPr>
        <w:t>商</w:t>
      </w:r>
      <w:r>
        <w:rPr>
          <w:rFonts w:hint="eastAsia" w:ascii="宋体" w:hAnsi="宋体"/>
          <w:b/>
          <w:color w:val="auto"/>
          <w:sz w:val="52"/>
          <w:szCs w:val="52"/>
          <w:lang w:val="en-US" w:eastAsia="zh-CN"/>
        </w:rPr>
        <w:t xml:space="preserve"> </w:t>
      </w:r>
      <w:r>
        <w:rPr>
          <w:rFonts w:hint="eastAsia" w:ascii="宋体" w:hAnsi="宋体"/>
          <w:b/>
          <w:color w:val="auto"/>
          <w:sz w:val="52"/>
          <w:szCs w:val="52"/>
        </w:rPr>
        <w:t>务</w:t>
      </w:r>
      <w:r>
        <w:rPr>
          <w:rFonts w:hint="eastAsia" w:ascii="宋体" w:hAnsi="宋体"/>
          <w:b/>
          <w:color w:val="auto"/>
          <w:sz w:val="52"/>
          <w:szCs w:val="52"/>
          <w:lang w:val="en-US" w:eastAsia="zh-CN"/>
        </w:rPr>
        <w:t xml:space="preserve"> </w:t>
      </w:r>
      <w:r>
        <w:rPr>
          <w:rFonts w:hint="eastAsia" w:ascii="宋体" w:hAnsi="宋体"/>
          <w:b/>
          <w:color w:val="auto"/>
          <w:sz w:val="52"/>
          <w:szCs w:val="52"/>
        </w:rPr>
        <w:t>技</w:t>
      </w:r>
      <w:r>
        <w:rPr>
          <w:rFonts w:hint="eastAsia" w:ascii="宋体" w:hAnsi="宋体"/>
          <w:b/>
          <w:color w:val="auto"/>
          <w:sz w:val="52"/>
          <w:szCs w:val="52"/>
          <w:lang w:val="en-US" w:eastAsia="zh-CN"/>
        </w:rPr>
        <w:t xml:space="preserve"> </w:t>
      </w:r>
      <w:r>
        <w:rPr>
          <w:rFonts w:hint="eastAsia" w:ascii="宋体" w:hAnsi="宋体"/>
          <w:b/>
          <w:color w:val="auto"/>
          <w:sz w:val="52"/>
          <w:szCs w:val="52"/>
        </w:rPr>
        <w:t>术</w:t>
      </w:r>
    </w:p>
    <w:p>
      <w:pPr>
        <w:spacing w:line="480" w:lineRule="auto"/>
        <w:jc w:val="center"/>
        <w:rPr>
          <w:rFonts w:ascii="宋体" w:hAnsi="宋体"/>
          <w:b/>
          <w:color w:val="auto"/>
          <w:sz w:val="52"/>
          <w:szCs w:val="52"/>
        </w:rPr>
      </w:pPr>
      <w:r>
        <w:rPr>
          <w:rFonts w:hint="eastAsia" w:ascii="宋体" w:hAnsi="宋体"/>
          <w:b/>
          <w:color w:val="auto"/>
          <w:sz w:val="52"/>
          <w:szCs w:val="52"/>
        </w:rPr>
        <w:t>响</w:t>
      </w:r>
      <w:r>
        <w:rPr>
          <w:rFonts w:ascii="宋体" w:hAnsi="宋体"/>
          <w:b/>
          <w:color w:val="auto"/>
          <w:sz w:val="52"/>
          <w:szCs w:val="52"/>
        </w:rPr>
        <w:t xml:space="preserve">  </w:t>
      </w:r>
      <w:r>
        <w:rPr>
          <w:rFonts w:hint="eastAsia" w:ascii="宋体" w:hAnsi="宋体"/>
          <w:b/>
          <w:color w:val="auto"/>
          <w:sz w:val="52"/>
          <w:szCs w:val="52"/>
        </w:rPr>
        <w:t>应</w:t>
      </w:r>
      <w:r>
        <w:rPr>
          <w:rFonts w:ascii="宋体" w:hAnsi="宋体"/>
          <w:b/>
          <w:color w:val="auto"/>
          <w:sz w:val="52"/>
          <w:szCs w:val="52"/>
        </w:rPr>
        <w:t xml:space="preserve">  文  件</w:t>
      </w:r>
    </w:p>
    <w:p>
      <w:pPr>
        <w:jc w:val="center"/>
        <w:rPr>
          <w:rFonts w:eastAsia="黑体"/>
          <w:color w:val="auto"/>
          <w:sz w:val="28"/>
          <w:szCs w:val="28"/>
        </w:rPr>
      </w:pPr>
    </w:p>
    <w:p>
      <w:pPr>
        <w:rPr>
          <w:rFonts w:eastAsia="黑体"/>
          <w:color w:val="auto"/>
          <w:sz w:val="28"/>
          <w:szCs w:val="28"/>
        </w:rPr>
      </w:pPr>
    </w:p>
    <w:p>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spacing w:line="360" w:lineRule="auto"/>
        <w:jc w:val="center"/>
        <w:rPr>
          <w:rFonts w:eastAsia="黑体"/>
          <w:color w:val="auto"/>
          <w:sz w:val="28"/>
          <w:szCs w:val="28"/>
          <w:u w:val="single"/>
        </w:rPr>
      </w:pPr>
      <w:r>
        <w:rPr>
          <w:rFonts w:eastAsia="黑体"/>
          <w:color w:val="auto"/>
          <w:sz w:val="28"/>
          <w:szCs w:val="28"/>
        </w:rPr>
        <w:t>响应人：</w:t>
      </w:r>
      <w:r>
        <w:rPr>
          <w:rFonts w:eastAsia="黑体"/>
          <w:color w:val="auto"/>
          <w:sz w:val="28"/>
          <w:szCs w:val="28"/>
          <w:u w:val="single"/>
        </w:rPr>
        <w:t xml:space="preserve">                </w:t>
      </w:r>
      <w:r>
        <w:rPr>
          <w:rFonts w:hint="eastAsia" w:eastAsia="黑体"/>
          <w:color w:val="auto"/>
          <w:sz w:val="28"/>
          <w:szCs w:val="28"/>
          <w:u w:val="single"/>
        </w:rPr>
        <w:t xml:space="preserve"> </w:t>
      </w:r>
      <w:r>
        <w:rPr>
          <w:rFonts w:eastAsia="黑体"/>
          <w:color w:val="auto"/>
          <w:sz w:val="28"/>
          <w:szCs w:val="28"/>
          <w:u w:val="single"/>
        </w:rPr>
        <w:t xml:space="preserve">      </w:t>
      </w:r>
      <w:r>
        <w:rPr>
          <w:rFonts w:eastAsia="黑体"/>
          <w:color w:val="auto"/>
          <w:sz w:val="28"/>
          <w:szCs w:val="28"/>
        </w:rPr>
        <w:t>（盖单位</w:t>
      </w:r>
      <w:r>
        <w:rPr>
          <w:rFonts w:hint="eastAsia" w:eastAsia="黑体"/>
          <w:color w:val="auto"/>
          <w:sz w:val="28"/>
          <w:szCs w:val="28"/>
        </w:rPr>
        <w:t>公</w:t>
      </w:r>
      <w:r>
        <w:rPr>
          <w:rFonts w:eastAsia="黑体"/>
          <w:color w:val="auto"/>
          <w:sz w:val="28"/>
          <w:szCs w:val="28"/>
        </w:rPr>
        <w:t>章）</w:t>
      </w:r>
    </w:p>
    <w:p>
      <w:pPr>
        <w:spacing w:line="360" w:lineRule="auto"/>
        <w:jc w:val="center"/>
        <w:rPr>
          <w:rFonts w:eastAsia="黑体"/>
          <w:color w:val="auto"/>
          <w:sz w:val="28"/>
          <w:szCs w:val="28"/>
        </w:rPr>
      </w:pPr>
      <w:r>
        <w:rPr>
          <w:rFonts w:eastAsia="黑体"/>
          <w:color w:val="auto"/>
          <w:sz w:val="28"/>
          <w:szCs w:val="28"/>
        </w:rPr>
        <w:t>法定代表人或其委托代理人：</w:t>
      </w:r>
      <w:r>
        <w:rPr>
          <w:rFonts w:eastAsia="黑体"/>
          <w:color w:val="auto"/>
          <w:sz w:val="28"/>
          <w:szCs w:val="28"/>
          <w:u w:val="single"/>
        </w:rPr>
        <w:t xml:space="preserve">         </w:t>
      </w:r>
      <w:r>
        <w:rPr>
          <w:rFonts w:eastAsia="黑体"/>
          <w:color w:val="auto"/>
          <w:sz w:val="28"/>
          <w:szCs w:val="28"/>
        </w:rPr>
        <w:t>（签字）</w:t>
      </w:r>
    </w:p>
    <w:p>
      <w:pPr>
        <w:spacing w:line="360" w:lineRule="auto"/>
        <w:jc w:val="center"/>
        <w:rPr>
          <w:rFonts w:eastAsia="黑体"/>
          <w:color w:val="auto"/>
          <w:sz w:val="28"/>
          <w:szCs w:val="28"/>
        </w:rPr>
      </w:pPr>
      <w:r>
        <w:rPr>
          <w:rFonts w:eastAsia="黑体"/>
          <w:color w:val="auto"/>
          <w:sz w:val="28"/>
          <w:szCs w:val="28"/>
          <w:u w:val="single"/>
        </w:rPr>
        <w:t xml:space="preserve">        </w:t>
      </w:r>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eastAsia="黑体"/>
          <w:color w:val="auto"/>
          <w:sz w:val="28"/>
          <w:szCs w:val="28"/>
        </w:rPr>
        <w:t>日</w:t>
      </w:r>
    </w:p>
    <w:p>
      <w:pPr>
        <w:jc w:val="center"/>
        <w:rPr>
          <w:rFonts w:eastAsia="黑体"/>
          <w:color w:val="auto"/>
          <w:sz w:val="28"/>
          <w:szCs w:val="28"/>
        </w:rPr>
      </w:pPr>
    </w:p>
    <w:p>
      <w:pPr>
        <w:widowControl/>
        <w:jc w:val="left"/>
        <w:rPr>
          <w:color w:val="auto"/>
        </w:rPr>
      </w:pPr>
      <w:r>
        <w:rPr>
          <w:color w:val="auto"/>
        </w:rPr>
        <w:br w:type="page"/>
      </w:r>
    </w:p>
    <w:p>
      <w:pPr>
        <w:pStyle w:val="2"/>
        <w:jc w:val="center"/>
        <w:rPr>
          <w:rFonts w:ascii="黑体" w:hAnsi="宋体"/>
          <w:b w:val="0"/>
          <w:color w:val="auto"/>
          <w:szCs w:val="28"/>
        </w:rPr>
      </w:pPr>
      <w:bookmarkStart w:id="140" w:name="_Toc26454"/>
      <w:r>
        <w:rPr>
          <w:color w:val="auto"/>
        </w:rPr>
        <w:fldChar w:fldCharType="begin"/>
      </w:r>
      <w:r>
        <w:rPr>
          <w:color w:val="auto"/>
        </w:rPr>
        <w:instrText xml:space="preserve"> HYPERLINK \l "_Toc338661805" </w:instrText>
      </w:r>
      <w:r>
        <w:rPr>
          <w:color w:val="auto"/>
        </w:rPr>
        <w:fldChar w:fldCharType="separate"/>
      </w:r>
      <w:bookmarkStart w:id="141" w:name="_Toc475407552"/>
      <w:r>
        <w:rPr>
          <w:rFonts w:hint="eastAsia" w:ascii="黑体" w:hAnsi="宋体"/>
          <w:b w:val="0"/>
          <w:color w:val="auto"/>
          <w:szCs w:val="28"/>
        </w:rPr>
        <w:t>目    录</w:t>
      </w:r>
      <w:bookmarkEnd w:id="141"/>
      <w:r>
        <w:rPr>
          <w:rFonts w:hint="eastAsia" w:ascii="黑体" w:hAnsi="宋体"/>
          <w:b w:val="0"/>
          <w:color w:val="auto"/>
          <w:szCs w:val="28"/>
        </w:rPr>
        <w:fldChar w:fldCharType="end"/>
      </w:r>
      <w:bookmarkEnd w:id="140"/>
    </w:p>
    <w:p>
      <w:pPr>
        <w:spacing w:line="540" w:lineRule="exact"/>
        <w:rPr>
          <w:rFonts w:eastAsia="黑体"/>
          <w:color w:val="auto"/>
          <w:sz w:val="20"/>
          <w:szCs w:val="20"/>
        </w:rPr>
      </w:pPr>
      <w:r>
        <w:rPr>
          <w:color w:val="auto"/>
        </w:rPr>
        <w:br w:type="page"/>
      </w:r>
    </w:p>
    <w:p>
      <w:pPr>
        <w:pStyle w:val="2"/>
        <w:keepNext/>
        <w:keepLines/>
        <w:pageBreakBefore w:val="0"/>
        <w:widowControl w:val="0"/>
        <w:kinsoku/>
        <w:wordWrap/>
        <w:overflowPunct/>
        <w:topLinePunct w:val="0"/>
        <w:autoSpaceDE/>
        <w:autoSpaceDN/>
        <w:bidi w:val="0"/>
        <w:adjustRightInd/>
        <w:snapToGrid/>
        <w:spacing w:before="0" w:after="0" w:line="416" w:lineRule="auto"/>
        <w:jc w:val="center"/>
        <w:textAlignment w:val="auto"/>
        <w:rPr>
          <w:color w:val="auto"/>
        </w:rPr>
      </w:pPr>
      <w:bookmarkStart w:id="142" w:name="_Toc247085874"/>
      <w:bookmarkStart w:id="143" w:name="_Toc338669152"/>
      <w:bookmarkStart w:id="144" w:name="_Toc2148"/>
      <w:bookmarkStart w:id="145" w:name="_Toc179632808"/>
      <w:bookmarkStart w:id="146" w:name="_Toc246997099"/>
      <w:bookmarkStart w:id="147" w:name="_Toc144974857"/>
      <w:bookmarkStart w:id="148" w:name="_Toc152045788"/>
      <w:bookmarkStart w:id="149" w:name="_Toc152042577"/>
      <w:bookmarkStart w:id="150" w:name="_Toc246996356"/>
      <w:r>
        <w:rPr>
          <w:rFonts w:hint="eastAsia"/>
          <w:color w:val="auto"/>
          <w:lang w:val="en-US" w:eastAsia="zh-CN"/>
        </w:rPr>
        <w:t>一</w:t>
      </w:r>
      <w:r>
        <w:rPr>
          <w:color w:val="auto"/>
        </w:rPr>
        <w:t>、竞争性谈判</w:t>
      </w:r>
      <w:r>
        <w:rPr>
          <w:rFonts w:hint="eastAsia"/>
          <w:color w:val="auto"/>
        </w:rPr>
        <w:t>响应</w:t>
      </w:r>
      <w:r>
        <w:rPr>
          <w:color w:val="auto"/>
        </w:rPr>
        <w:t>函</w:t>
      </w:r>
      <w:bookmarkEnd w:id="142"/>
      <w:bookmarkEnd w:id="143"/>
      <w:bookmarkEnd w:id="144"/>
      <w:bookmarkEnd w:id="145"/>
      <w:bookmarkEnd w:id="146"/>
      <w:bookmarkEnd w:id="147"/>
      <w:bookmarkEnd w:id="148"/>
      <w:bookmarkEnd w:id="149"/>
      <w:bookmarkEnd w:id="150"/>
    </w:p>
    <w:p>
      <w:pPr>
        <w:spacing w:line="400" w:lineRule="exact"/>
        <w:rPr>
          <w:color w:val="auto"/>
          <w:szCs w:val="21"/>
        </w:rPr>
      </w:pPr>
      <w:r>
        <w:rPr>
          <w:rFonts w:hint="eastAsia"/>
          <w:color w:val="auto"/>
          <w:szCs w:val="21"/>
        </w:rPr>
        <w:t>致：</w:t>
      </w:r>
      <w:r>
        <w:rPr>
          <w:color w:val="auto"/>
          <w:szCs w:val="21"/>
          <w:u w:val="single"/>
        </w:rPr>
        <w:t xml:space="preserve">       （采购人名称）</w:t>
      </w:r>
      <w:r>
        <w:rPr>
          <w:rFonts w:hint="eastAsia"/>
          <w:color w:val="auto"/>
          <w:szCs w:val="21"/>
          <w:u w:val="single"/>
        </w:rPr>
        <w:t xml:space="preserve">        </w:t>
      </w:r>
      <w:r>
        <w:rPr>
          <w:color w:val="auto"/>
          <w:szCs w:val="21"/>
        </w:rPr>
        <w:t>：</w:t>
      </w:r>
    </w:p>
    <w:p>
      <w:pPr>
        <w:spacing w:line="400" w:lineRule="exact"/>
        <w:ind w:firstLine="422" w:firstLineChars="200"/>
        <w:rPr>
          <w:color w:val="auto"/>
          <w:szCs w:val="21"/>
        </w:rPr>
      </w:pPr>
      <w:r>
        <w:rPr>
          <w:b/>
          <w:color w:val="auto"/>
          <w:szCs w:val="21"/>
          <w:u w:val="single"/>
        </w:rPr>
        <w:t xml:space="preserve"> </w:t>
      </w:r>
      <w:r>
        <w:rPr>
          <w:rFonts w:hint="eastAsia"/>
          <w:color w:val="auto"/>
          <w:szCs w:val="21"/>
          <w:u w:val="single"/>
        </w:rPr>
        <w:t>（响应人名称）（以下简称我方）</w:t>
      </w:r>
      <w:r>
        <w:rPr>
          <w:color w:val="auto"/>
          <w:szCs w:val="21"/>
        </w:rPr>
        <w:t>已仔细研究了</w:t>
      </w:r>
      <w:r>
        <w:rPr>
          <w:color w:val="auto"/>
          <w:szCs w:val="21"/>
          <w:u w:val="single"/>
        </w:rPr>
        <w:t xml:space="preserve"> （项目名称）</w:t>
      </w:r>
      <w:r>
        <w:rPr>
          <w:rFonts w:hint="eastAsia"/>
          <w:color w:val="auto"/>
          <w:szCs w:val="21"/>
          <w:u w:val="single"/>
        </w:rPr>
        <w:t>（</w:t>
      </w:r>
      <w:r>
        <w:rPr>
          <w:rFonts w:hint="eastAsia"/>
          <w:color w:val="auto"/>
          <w:szCs w:val="21"/>
          <w:lang w:val="en-US" w:eastAsia="zh-CN"/>
        </w:rPr>
        <w:t>项目</w:t>
      </w:r>
      <w:r>
        <w:rPr>
          <w:rFonts w:hint="eastAsia"/>
          <w:color w:val="auto"/>
          <w:szCs w:val="21"/>
        </w:rPr>
        <w:t>编号：</w:t>
      </w:r>
      <w:r>
        <w:rPr>
          <w:rFonts w:hint="eastAsia"/>
          <w:color w:val="auto"/>
          <w:szCs w:val="21"/>
          <w:u w:val="single"/>
        </w:rPr>
        <w:t xml:space="preserve">        ）</w:t>
      </w:r>
      <w:r>
        <w:rPr>
          <w:color w:val="auto"/>
          <w:szCs w:val="21"/>
        </w:rPr>
        <w:t>竞争性谈判文件的全部内容</w:t>
      </w:r>
      <w:r>
        <w:rPr>
          <w:rFonts w:hint="eastAsia"/>
          <w:color w:val="auto"/>
          <w:szCs w:val="21"/>
        </w:rPr>
        <w:t>，</w:t>
      </w:r>
      <w:r>
        <w:rPr>
          <w:rFonts w:hAnsi="宋体"/>
          <w:bCs/>
          <w:color w:val="auto"/>
          <w:szCs w:val="21"/>
        </w:rPr>
        <w:t>包括</w:t>
      </w:r>
      <w:r>
        <w:rPr>
          <w:rFonts w:hint="eastAsia" w:hAnsi="宋体"/>
          <w:bCs/>
          <w:color w:val="auto"/>
          <w:szCs w:val="21"/>
        </w:rPr>
        <w:t>澄清、</w:t>
      </w:r>
      <w:r>
        <w:rPr>
          <w:rFonts w:hAnsi="宋体"/>
          <w:bCs/>
          <w:color w:val="auto"/>
          <w:szCs w:val="21"/>
        </w:rPr>
        <w:t>修改文件</w:t>
      </w:r>
      <w:r>
        <w:rPr>
          <w:rFonts w:hint="eastAsia" w:hAnsi="宋体"/>
          <w:bCs/>
          <w:color w:val="auto"/>
          <w:szCs w:val="21"/>
        </w:rPr>
        <w:t>以</w:t>
      </w:r>
      <w:r>
        <w:rPr>
          <w:rFonts w:hAnsi="宋体"/>
          <w:bCs/>
          <w:color w:val="auto"/>
          <w:szCs w:val="21"/>
        </w:rPr>
        <w:t>及有关附件</w:t>
      </w:r>
      <w:r>
        <w:rPr>
          <w:color w:val="auto"/>
          <w:szCs w:val="21"/>
        </w:rPr>
        <w:t>，</w:t>
      </w:r>
      <w:r>
        <w:rPr>
          <w:color w:val="auto"/>
          <w:szCs w:val="21"/>
          <w:u w:val="single"/>
        </w:rPr>
        <w:t>愿意以</w:t>
      </w:r>
      <w:r>
        <w:rPr>
          <w:rFonts w:hint="eastAsia"/>
          <w:color w:val="auto"/>
          <w:szCs w:val="21"/>
          <w:u w:val="single"/>
        </w:rPr>
        <w:t>《报价一览表》的价格</w:t>
      </w:r>
      <w:r>
        <w:rPr>
          <w:rFonts w:hint="eastAsia"/>
          <w:color w:val="auto"/>
          <w:szCs w:val="21"/>
        </w:rPr>
        <w:t>，</w:t>
      </w:r>
      <w:r>
        <w:rPr>
          <w:color w:val="auto"/>
          <w:szCs w:val="21"/>
        </w:rPr>
        <w:t>按合同约定实施和完成</w:t>
      </w:r>
      <w:r>
        <w:rPr>
          <w:rFonts w:hint="eastAsia"/>
          <w:color w:val="auto"/>
          <w:szCs w:val="21"/>
        </w:rPr>
        <w:t>上述</w:t>
      </w:r>
      <w:r>
        <w:rPr>
          <w:color w:val="auto"/>
          <w:szCs w:val="21"/>
        </w:rPr>
        <w:t>项目的相关服务。</w:t>
      </w:r>
    </w:p>
    <w:p>
      <w:pPr>
        <w:spacing w:line="400" w:lineRule="exact"/>
        <w:ind w:firstLine="420" w:firstLineChars="200"/>
        <w:rPr>
          <w:color w:val="auto"/>
          <w:szCs w:val="21"/>
        </w:rPr>
      </w:pPr>
      <w:r>
        <w:rPr>
          <w:rFonts w:hint="eastAsia"/>
          <w:color w:val="auto"/>
          <w:szCs w:val="21"/>
        </w:rPr>
        <w:t>我方承诺如下内容：</w:t>
      </w:r>
    </w:p>
    <w:p>
      <w:pPr>
        <w:spacing w:line="400" w:lineRule="exact"/>
        <w:ind w:firstLine="420" w:firstLineChars="200"/>
        <w:rPr>
          <w:color w:val="auto"/>
          <w:szCs w:val="21"/>
        </w:rPr>
      </w:pPr>
      <w:r>
        <w:rPr>
          <w:rFonts w:hint="eastAsia"/>
          <w:color w:val="auto"/>
          <w:szCs w:val="21"/>
        </w:rPr>
        <w:t>1.我方的响应文件包含第二章“竞争性谈判响应须知”第</w:t>
      </w:r>
      <w:r>
        <w:rPr>
          <w:color w:val="auto"/>
        </w:rPr>
        <w:t>3.1</w:t>
      </w:r>
      <w:r>
        <w:rPr>
          <w:rFonts w:hint="eastAsia"/>
          <w:color w:val="auto"/>
          <w:szCs w:val="21"/>
        </w:rPr>
        <w:t>款规定的全部内容。</w:t>
      </w:r>
    </w:p>
    <w:p>
      <w:pPr>
        <w:spacing w:line="400" w:lineRule="exact"/>
        <w:ind w:firstLine="420" w:firstLineChars="200"/>
        <w:rPr>
          <w:color w:val="auto"/>
          <w:szCs w:val="21"/>
        </w:rPr>
      </w:pPr>
      <w:r>
        <w:rPr>
          <w:rFonts w:hint="eastAsia"/>
          <w:color w:val="auto"/>
          <w:szCs w:val="21"/>
        </w:rPr>
        <w:t>2.</w:t>
      </w:r>
      <w:r>
        <w:rPr>
          <w:color w:val="auto"/>
          <w:szCs w:val="21"/>
        </w:rPr>
        <w:t>我方承诺在</w:t>
      </w:r>
      <w:r>
        <w:rPr>
          <w:rFonts w:hint="eastAsia"/>
          <w:color w:val="auto"/>
          <w:szCs w:val="21"/>
        </w:rPr>
        <w:t>竞争性谈判文件规定的</w:t>
      </w:r>
      <w:r>
        <w:rPr>
          <w:color w:val="auto"/>
          <w:szCs w:val="21"/>
        </w:rPr>
        <w:t>竞争性谈判有效期</w:t>
      </w:r>
      <w:r>
        <w:rPr>
          <w:rFonts w:hint="eastAsia"/>
          <w:color w:val="auto"/>
          <w:szCs w:val="21"/>
        </w:rPr>
        <w:t>（竞争性谈判有效期为</w:t>
      </w:r>
      <w:r>
        <w:rPr>
          <w:rFonts w:hint="eastAsia"/>
          <w:color w:val="auto"/>
          <w:szCs w:val="21"/>
          <w:u w:val="single"/>
          <w:lang w:val="en-US" w:eastAsia="zh-CN"/>
        </w:rPr>
        <w:t>90</w:t>
      </w:r>
      <w:r>
        <w:rPr>
          <w:rFonts w:hint="eastAsia"/>
          <w:color w:val="auto"/>
          <w:szCs w:val="21"/>
        </w:rPr>
        <w:t>天）</w:t>
      </w:r>
      <w:r>
        <w:rPr>
          <w:color w:val="auto"/>
          <w:szCs w:val="21"/>
        </w:rPr>
        <w:t>内不修改、撤销响应文件。</w:t>
      </w:r>
    </w:p>
    <w:p>
      <w:pPr>
        <w:spacing w:line="400" w:lineRule="exact"/>
        <w:ind w:firstLine="420" w:firstLineChars="200"/>
        <w:jc w:val="left"/>
        <w:rPr>
          <w:color w:val="auto"/>
          <w:szCs w:val="21"/>
        </w:rPr>
      </w:pPr>
      <w:r>
        <w:rPr>
          <w:rFonts w:hint="eastAsia"/>
          <w:color w:val="auto"/>
          <w:szCs w:val="21"/>
        </w:rPr>
        <w:t>3.</w:t>
      </w:r>
      <w:r>
        <w:rPr>
          <w:color w:val="auto"/>
          <w:szCs w:val="21"/>
        </w:rPr>
        <w:t>随同本竞争性谈判响应函提交竞争性谈判保证金一份，金额为人民币（大写）</w:t>
      </w:r>
      <w:r>
        <w:rPr>
          <w:color w:val="auto"/>
          <w:szCs w:val="21"/>
          <w:u w:val="single"/>
        </w:rPr>
        <w:t xml:space="preserve">        </w:t>
      </w:r>
      <w:r>
        <w:rPr>
          <w:color w:val="auto"/>
          <w:szCs w:val="21"/>
        </w:rPr>
        <w:t>（¥</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w:t>
      </w:r>
    </w:p>
    <w:p>
      <w:pPr>
        <w:spacing w:line="400" w:lineRule="exact"/>
        <w:ind w:firstLine="420" w:firstLineChars="200"/>
        <w:rPr>
          <w:color w:val="auto"/>
          <w:szCs w:val="21"/>
        </w:rPr>
      </w:pPr>
      <w:r>
        <w:rPr>
          <w:rFonts w:hint="eastAsia"/>
          <w:color w:val="auto"/>
          <w:szCs w:val="21"/>
        </w:rPr>
        <w:t>4.我方在评审过程中根据谈判小组要求提供的符合相关规定的澄清文件，构成响应文件的组成部分。</w:t>
      </w:r>
    </w:p>
    <w:p>
      <w:pPr>
        <w:spacing w:line="400" w:lineRule="exact"/>
        <w:ind w:firstLine="420" w:firstLineChars="200"/>
        <w:rPr>
          <w:color w:val="auto"/>
          <w:szCs w:val="21"/>
        </w:rPr>
      </w:pPr>
      <w:r>
        <w:rPr>
          <w:rFonts w:hint="eastAsia"/>
          <w:color w:val="auto"/>
          <w:szCs w:val="21"/>
        </w:rPr>
        <w:t>5.我方同意提供贵方可能要求的与竞争性谈判有关的一切数据或者资料，并完全理解贵方不一定接受最低价的竞争性谈判。</w:t>
      </w:r>
    </w:p>
    <w:p>
      <w:pPr>
        <w:spacing w:line="400" w:lineRule="exact"/>
        <w:ind w:firstLine="420" w:firstLineChars="200"/>
        <w:rPr>
          <w:color w:val="auto"/>
          <w:szCs w:val="21"/>
        </w:rPr>
      </w:pPr>
      <w:r>
        <w:rPr>
          <w:rFonts w:hint="eastAsia"/>
          <w:color w:val="auto"/>
          <w:szCs w:val="21"/>
        </w:rPr>
        <w:t>6.我方承诺不向第三方透露与竞争性谈判相关的所有信息。</w:t>
      </w:r>
    </w:p>
    <w:p>
      <w:pPr>
        <w:spacing w:line="400" w:lineRule="exact"/>
        <w:ind w:firstLine="420" w:firstLineChars="200"/>
        <w:rPr>
          <w:color w:val="auto"/>
          <w:szCs w:val="21"/>
        </w:rPr>
      </w:pPr>
      <w:r>
        <w:rPr>
          <w:rFonts w:hint="eastAsia"/>
          <w:color w:val="auto"/>
          <w:szCs w:val="21"/>
        </w:rPr>
        <w:t>7.</w:t>
      </w:r>
      <w:r>
        <w:rPr>
          <w:color w:val="auto"/>
          <w:szCs w:val="21"/>
        </w:rPr>
        <w:t>如我方成交：</w:t>
      </w:r>
    </w:p>
    <w:p>
      <w:pPr>
        <w:spacing w:line="400" w:lineRule="exact"/>
        <w:ind w:firstLine="422" w:firstLineChars="201"/>
        <w:rPr>
          <w:color w:val="auto"/>
          <w:szCs w:val="21"/>
        </w:rPr>
      </w:pPr>
      <w:r>
        <w:rPr>
          <w:color w:val="auto"/>
          <w:szCs w:val="21"/>
        </w:rPr>
        <w:t>（1）我方承诺在收到成交通知书后，在成交通知书规定的期限内与你方签订合同。</w:t>
      </w:r>
    </w:p>
    <w:p>
      <w:pPr>
        <w:spacing w:line="400" w:lineRule="exact"/>
        <w:ind w:firstLine="422" w:firstLineChars="201"/>
        <w:rPr>
          <w:color w:val="auto"/>
          <w:szCs w:val="21"/>
        </w:rPr>
      </w:pPr>
      <w:r>
        <w:rPr>
          <w:color w:val="auto"/>
          <w:szCs w:val="21"/>
        </w:rPr>
        <w:t>（2）我方承诺按照竞争性谈判文件规定递交履约担保。</w:t>
      </w:r>
    </w:p>
    <w:p>
      <w:pPr>
        <w:spacing w:line="400" w:lineRule="exact"/>
        <w:ind w:firstLine="422" w:firstLineChars="201"/>
        <w:rPr>
          <w:color w:val="auto"/>
          <w:szCs w:val="21"/>
        </w:rPr>
      </w:pPr>
      <w:r>
        <w:rPr>
          <w:rFonts w:hint="eastAsia"/>
          <w:color w:val="auto"/>
          <w:szCs w:val="21"/>
        </w:rPr>
        <w:t>（3）按照竞争性谈判文件的规定及合同约定履行相关责任和义务。</w:t>
      </w:r>
    </w:p>
    <w:p>
      <w:pPr>
        <w:spacing w:line="400" w:lineRule="exact"/>
        <w:ind w:firstLine="420" w:firstLineChars="200"/>
        <w:rPr>
          <w:b/>
          <w:color w:val="auto"/>
          <w:szCs w:val="21"/>
        </w:rPr>
      </w:pPr>
      <w:r>
        <w:rPr>
          <w:rFonts w:hint="eastAsia"/>
          <w:color w:val="auto"/>
        </w:rPr>
        <w:t>我方在此声明，所递交的响应文件以及有关资料内容完整、真实和准确，且不存在第二章“竞争性谈判响应须知”第1.</w:t>
      </w:r>
      <w:r>
        <w:rPr>
          <w:color w:val="auto"/>
        </w:rPr>
        <w:t>7</w:t>
      </w:r>
      <w:r>
        <w:rPr>
          <w:rFonts w:hint="eastAsia"/>
          <w:color w:val="auto"/>
        </w:rPr>
        <w:t>款规定的任何一种情形。</w:t>
      </w:r>
      <w:r>
        <w:rPr>
          <w:rFonts w:hAnsi="宋体"/>
          <w:bCs/>
          <w:color w:val="auto"/>
          <w:szCs w:val="21"/>
        </w:rPr>
        <w:t>如有弄虚作假，将承担相应的法律责任，并赔偿由此造成的一切损失。</w:t>
      </w:r>
    </w:p>
    <w:p>
      <w:pPr>
        <w:spacing w:line="400" w:lineRule="exact"/>
        <w:ind w:firstLine="420" w:firstLineChars="200"/>
        <w:rPr>
          <w:color w:val="auto"/>
          <w:szCs w:val="21"/>
        </w:rPr>
      </w:pPr>
      <w:r>
        <w:rPr>
          <w:rFonts w:hint="eastAsia"/>
          <w:color w:val="auto"/>
          <w:szCs w:val="21"/>
        </w:rPr>
        <w:t>8．</w:t>
      </w:r>
      <w:r>
        <w:rPr>
          <w:color w:val="auto"/>
          <w:szCs w:val="21"/>
          <w:u w:val="single"/>
        </w:rPr>
        <w:t xml:space="preserve">    （</w:t>
      </w:r>
      <w:r>
        <w:rPr>
          <w:rFonts w:hint="eastAsia"/>
          <w:color w:val="auto"/>
          <w:szCs w:val="21"/>
          <w:u w:val="single"/>
        </w:rPr>
        <w:t>其他</w:t>
      </w:r>
      <w:r>
        <w:rPr>
          <w:color w:val="auto"/>
          <w:szCs w:val="21"/>
          <w:u w:val="single"/>
        </w:rPr>
        <w:t xml:space="preserve">补充说明）         </w:t>
      </w:r>
      <w:r>
        <w:rPr>
          <w:color w:val="auto"/>
          <w:szCs w:val="21"/>
        </w:rPr>
        <w:t>。</w:t>
      </w:r>
    </w:p>
    <w:p>
      <w:pPr>
        <w:spacing w:line="400" w:lineRule="exact"/>
        <w:ind w:firstLine="3675" w:firstLineChars="1750"/>
        <w:rPr>
          <w:color w:val="auto"/>
          <w:szCs w:val="21"/>
        </w:rPr>
      </w:pPr>
      <w:r>
        <w:rPr>
          <w:rFonts w:hint="eastAsia"/>
          <w:color w:val="auto"/>
          <w:szCs w:val="21"/>
        </w:rPr>
        <w:t>响应</w:t>
      </w:r>
      <w:r>
        <w:rPr>
          <w:color w:val="auto"/>
          <w:szCs w:val="21"/>
        </w:rPr>
        <w:t>人：</w:t>
      </w:r>
      <w:r>
        <w:rPr>
          <w:color w:val="auto"/>
          <w:szCs w:val="21"/>
          <w:u w:val="single"/>
        </w:rPr>
        <w:t xml:space="preserve">                      </w:t>
      </w:r>
      <w:r>
        <w:rPr>
          <w:color w:val="auto"/>
          <w:szCs w:val="21"/>
        </w:rPr>
        <w:t>（盖单位公章）</w:t>
      </w:r>
    </w:p>
    <w:p>
      <w:pPr>
        <w:spacing w:line="400" w:lineRule="exact"/>
        <w:ind w:firstLine="3675" w:firstLineChars="1750"/>
        <w:rPr>
          <w:color w:val="auto"/>
          <w:szCs w:val="21"/>
        </w:rPr>
      </w:pPr>
      <w:r>
        <w:rPr>
          <w:color w:val="auto"/>
          <w:szCs w:val="21"/>
        </w:rPr>
        <w:t>法定代表人或其委托代理人：</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（签字）</w:t>
      </w:r>
    </w:p>
    <w:p>
      <w:pPr>
        <w:spacing w:line="400" w:lineRule="exact"/>
        <w:ind w:firstLine="3675" w:firstLineChars="1750"/>
        <w:rPr>
          <w:color w:val="auto"/>
          <w:szCs w:val="21"/>
        </w:rPr>
      </w:pPr>
      <w:r>
        <w:rPr>
          <w:color w:val="auto"/>
          <w:szCs w:val="21"/>
        </w:rPr>
        <w:t>地址：</w:t>
      </w:r>
      <w:r>
        <w:rPr>
          <w:color w:val="auto"/>
          <w:szCs w:val="21"/>
          <w:u w:val="single"/>
        </w:rPr>
        <w:t xml:space="preserve">                                     </w:t>
      </w:r>
    </w:p>
    <w:p>
      <w:pPr>
        <w:spacing w:line="400" w:lineRule="exact"/>
        <w:ind w:firstLine="3675" w:firstLineChars="1750"/>
        <w:rPr>
          <w:color w:val="auto"/>
          <w:szCs w:val="21"/>
          <w:u w:val="single"/>
        </w:rPr>
      </w:pPr>
      <w:r>
        <w:rPr>
          <w:color w:val="auto"/>
          <w:szCs w:val="21"/>
        </w:rPr>
        <w:t>邮政编码：</w:t>
      </w:r>
      <w:r>
        <w:rPr>
          <w:color w:val="auto"/>
          <w:szCs w:val="21"/>
          <w:u w:val="single"/>
        </w:rPr>
        <w:t xml:space="preserve">                                 </w:t>
      </w:r>
    </w:p>
    <w:p>
      <w:pPr>
        <w:spacing w:line="400" w:lineRule="exact"/>
        <w:ind w:firstLine="3675" w:firstLineChars="1750"/>
        <w:rPr>
          <w:color w:val="auto"/>
          <w:szCs w:val="21"/>
        </w:rPr>
      </w:pPr>
      <w:r>
        <w:rPr>
          <w:color w:val="auto"/>
          <w:szCs w:val="21"/>
        </w:rPr>
        <w:t>电话：</w:t>
      </w:r>
      <w:r>
        <w:rPr>
          <w:color w:val="auto"/>
          <w:szCs w:val="21"/>
          <w:u w:val="single"/>
        </w:rPr>
        <w:t xml:space="preserve">                                     </w:t>
      </w:r>
    </w:p>
    <w:p>
      <w:pPr>
        <w:spacing w:line="400" w:lineRule="exact"/>
        <w:ind w:firstLine="3675" w:firstLineChars="1750"/>
        <w:rPr>
          <w:color w:val="auto"/>
          <w:szCs w:val="21"/>
        </w:rPr>
      </w:pPr>
      <w:r>
        <w:rPr>
          <w:color w:val="auto"/>
          <w:szCs w:val="21"/>
        </w:rPr>
        <w:t>传真：</w:t>
      </w:r>
      <w:r>
        <w:rPr>
          <w:color w:val="auto"/>
          <w:szCs w:val="21"/>
          <w:u w:val="single"/>
        </w:rPr>
        <w:t xml:space="preserve">                                     </w:t>
      </w:r>
    </w:p>
    <w:p>
      <w:pPr>
        <w:spacing w:line="400" w:lineRule="exact"/>
        <w:ind w:firstLine="3675" w:firstLineChars="1750"/>
        <w:rPr>
          <w:color w:val="auto"/>
          <w:szCs w:val="21"/>
        </w:rPr>
      </w:pPr>
      <w:r>
        <w:rPr>
          <w:rFonts w:hint="eastAsia"/>
          <w:color w:val="auto"/>
          <w:szCs w:val="21"/>
        </w:rPr>
        <w:t>电子邮箱</w:t>
      </w:r>
      <w:r>
        <w:rPr>
          <w:color w:val="auto"/>
          <w:szCs w:val="21"/>
        </w:rPr>
        <w:t>：</w:t>
      </w:r>
      <w:r>
        <w:rPr>
          <w:color w:val="auto"/>
          <w:szCs w:val="21"/>
          <w:u w:val="single"/>
        </w:rPr>
        <w:t xml:space="preserve">                                 </w:t>
      </w:r>
    </w:p>
    <w:p>
      <w:pPr>
        <w:spacing w:line="440" w:lineRule="exact"/>
        <w:jc w:val="right"/>
        <w:rPr>
          <w:rFonts w:eastAsia="黑体"/>
          <w:color w:val="auto"/>
          <w:szCs w:val="21"/>
        </w:rPr>
      </w:pP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rFonts w:hint="eastAsia"/>
          <w:color w:val="auto"/>
          <w:szCs w:val="21"/>
        </w:rPr>
        <w:t>日</w:t>
      </w:r>
    </w:p>
    <w:p>
      <w:pPr>
        <w:spacing w:line="440" w:lineRule="exact"/>
        <w:rPr>
          <w:rFonts w:eastAsia="黑体"/>
          <w:color w:val="auto"/>
          <w:sz w:val="20"/>
          <w:szCs w:val="20"/>
        </w:rPr>
      </w:pPr>
      <w:r>
        <w:rPr>
          <w:rFonts w:eastAsia="黑体"/>
          <w:color w:val="auto"/>
          <w:sz w:val="20"/>
          <w:szCs w:val="20"/>
        </w:rPr>
        <w:br w:type="page"/>
      </w:r>
    </w:p>
    <w:p>
      <w:pPr>
        <w:pStyle w:val="2"/>
        <w:jc w:val="center"/>
        <w:rPr>
          <w:rFonts w:ascii="黑体"/>
          <w:b w:val="0"/>
          <w:color w:val="auto"/>
        </w:rPr>
      </w:pPr>
      <w:bookmarkStart w:id="151" w:name="_Toc475483723"/>
      <w:bookmarkStart w:id="152" w:name="_Toc1740"/>
      <w:r>
        <w:rPr>
          <w:rFonts w:hint="eastAsia" w:ascii="黑体"/>
          <w:b w:val="0"/>
          <w:color w:val="auto"/>
          <w:lang w:val="en-US" w:eastAsia="zh-CN"/>
        </w:rPr>
        <w:t>二</w:t>
      </w:r>
      <w:r>
        <w:rPr>
          <w:rFonts w:hint="eastAsia" w:ascii="黑体"/>
          <w:b w:val="0"/>
          <w:color w:val="auto"/>
        </w:rPr>
        <w:t>、联合体协议书（如有）</w:t>
      </w:r>
      <w:bookmarkEnd w:id="151"/>
      <w:bookmarkEnd w:id="152"/>
    </w:p>
    <w:p>
      <w:pPr>
        <w:pStyle w:val="11"/>
        <w:spacing w:line="440" w:lineRule="exact"/>
        <w:rPr>
          <w:color w:val="auto"/>
          <w:szCs w:val="21"/>
        </w:rPr>
      </w:pPr>
      <w:r>
        <w:rPr>
          <w:rFonts w:hint="eastAsia"/>
          <w:color w:val="auto"/>
          <w:szCs w:val="21"/>
          <w:u w:val="single"/>
        </w:rPr>
        <w:t xml:space="preserve">（所有成员单位名单）  </w:t>
      </w:r>
      <w:r>
        <w:rPr>
          <w:rFonts w:hAnsi="宋体"/>
          <w:color w:val="auto"/>
          <w:szCs w:val="21"/>
        </w:rPr>
        <w:t>自愿组成：</w:t>
      </w:r>
      <w:r>
        <w:rPr>
          <w:rFonts w:hint="eastAsia"/>
          <w:color w:val="auto"/>
          <w:szCs w:val="21"/>
          <w:u w:val="single"/>
        </w:rPr>
        <w:t xml:space="preserve">    </w:t>
      </w:r>
      <w:r>
        <w:rPr>
          <w:rFonts w:hAnsi="宋体"/>
          <w:color w:val="auto"/>
          <w:szCs w:val="21"/>
          <w:u w:val="single"/>
        </w:rPr>
        <w:t>（联合体名称）</w:t>
      </w:r>
      <w:r>
        <w:rPr>
          <w:rFonts w:hint="eastAsia" w:hAnsi="宋体"/>
          <w:color w:val="auto"/>
          <w:szCs w:val="21"/>
          <w:u w:val="single"/>
        </w:rPr>
        <w:t xml:space="preserve">  </w:t>
      </w:r>
      <w:r>
        <w:rPr>
          <w:rFonts w:hAnsi="宋体"/>
          <w:color w:val="auto"/>
          <w:szCs w:val="21"/>
        </w:rPr>
        <w:t>联合体，共同参加</w:t>
      </w:r>
      <w:r>
        <w:rPr>
          <w:rFonts w:hAnsi="宋体"/>
          <w:color w:val="auto"/>
          <w:szCs w:val="21"/>
          <w:u w:val="single"/>
        </w:rPr>
        <w:t>（竞争性谈判项目名称）</w:t>
      </w:r>
      <w:r>
        <w:rPr>
          <w:rFonts w:hAnsi="宋体"/>
          <w:color w:val="auto"/>
          <w:szCs w:val="21"/>
        </w:rPr>
        <w:t>竞争性谈判。现就联合体竞争性谈判事宜订立如下协议</w:t>
      </w:r>
      <w:r>
        <w:rPr>
          <w:rFonts w:hint="eastAsia" w:hAnsi="宋体"/>
          <w:color w:val="auto"/>
          <w:szCs w:val="21"/>
        </w:rPr>
        <w:t>：</w:t>
      </w:r>
    </w:p>
    <w:p>
      <w:pPr>
        <w:pStyle w:val="11"/>
        <w:spacing w:line="440" w:lineRule="exact"/>
        <w:rPr>
          <w:color w:val="auto"/>
          <w:szCs w:val="21"/>
        </w:rPr>
      </w:pPr>
      <w:r>
        <w:rPr>
          <w:color w:val="auto"/>
          <w:szCs w:val="21"/>
        </w:rPr>
        <w:t>1</w:t>
      </w:r>
      <w:r>
        <w:rPr>
          <w:rFonts w:hint="eastAsia"/>
          <w:color w:val="auto"/>
          <w:szCs w:val="21"/>
        </w:rPr>
        <w:t>．</w:t>
      </w:r>
      <w:r>
        <w:rPr>
          <w:rFonts w:hAnsi="宋体"/>
          <w:color w:val="auto"/>
          <w:szCs w:val="21"/>
          <w:u w:val="single"/>
        </w:rPr>
        <w:t>（成员单位名称）</w:t>
      </w:r>
      <w:r>
        <w:rPr>
          <w:rFonts w:hAnsi="宋体"/>
          <w:color w:val="auto"/>
          <w:szCs w:val="21"/>
        </w:rPr>
        <w:t>为</w:t>
      </w:r>
      <w:r>
        <w:rPr>
          <w:rFonts w:hAnsi="宋体"/>
          <w:color w:val="auto"/>
          <w:szCs w:val="21"/>
          <w:u w:val="single"/>
        </w:rPr>
        <w:t>（联合体名称）</w:t>
      </w:r>
      <w:r>
        <w:rPr>
          <w:rFonts w:hAnsi="宋体"/>
          <w:color w:val="auto"/>
          <w:szCs w:val="21"/>
        </w:rPr>
        <w:t>牵头人。</w:t>
      </w:r>
    </w:p>
    <w:p>
      <w:pPr>
        <w:pStyle w:val="11"/>
        <w:spacing w:line="440" w:lineRule="exact"/>
        <w:rPr>
          <w:color w:val="auto"/>
          <w:szCs w:val="21"/>
        </w:rPr>
      </w:pPr>
      <w:r>
        <w:rPr>
          <w:color w:val="auto"/>
          <w:szCs w:val="21"/>
        </w:rPr>
        <w:t>2</w:t>
      </w:r>
      <w:r>
        <w:rPr>
          <w:rFonts w:hint="eastAsia"/>
          <w:color w:val="auto"/>
          <w:szCs w:val="21"/>
        </w:rPr>
        <w:t>．</w:t>
      </w:r>
      <w:r>
        <w:rPr>
          <w:rFonts w:hAnsi="宋体"/>
          <w:color w:val="auto"/>
          <w:szCs w:val="21"/>
        </w:rPr>
        <w:t>联合体牵头人合法代表联合体各成员，负责本竞争性谈判项目响应文件编制和合同谈判活动，并代表联合体成员</w:t>
      </w:r>
      <w:r>
        <w:rPr>
          <w:rFonts w:hint="eastAsia" w:hAnsi="宋体"/>
          <w:color w:val="auto"/>
          <w:szCs w:val="21"/>
        </w:rPr>
        <w:t>递</w:t>
      </w:r>
      <w:r>
        <w:rPr>
          <w:rFonts w:hAnsi="宋体"/>
          <w:color w:val="auto"/>
          <w:szCs w:val="21"/>
        </w:rPr>
        <w:t>交和接受相关的资料、信息及指示，并处理与之有关的一切事务，负责合同实施阶段的主办、组织和协调工作。</w:t>
      </w:r>
    </w:p>
    <w:p>
      <w:pPr>
        <w:pStyle w:val="11"/>
        <w:spacing w:line="440" w:lineRule="exact"/>
        <w:rPr>
          <w:rFonts w:hAnsi="宋体"/>
          <w:color w:val="auto"/>
          <w:szCs w:val="21"/>
        </w:rPr>
      </w:pPr>
      <w:r>
        <w:rPr>
          <w:color w:val="auto"/>
          <w:szCs w:val="21"/>
        </w:rPr>
        <w:t>3</w:t>
      </w:r>
      <w:r>
        <w:rPr>
          <w:rFonts w:hint="eastAsia"/>
          <w:color w:val="auto"/>
          <w:szCs w:val="21"/>
        </w:rPr>
        <w:t>．</w:t>
      </w:r>
      <w:r>
        <w:rPr>
          <w:rFonts w:hAnsi="宋体"/>
          <w:color w:val="auto"/>
          <w:szCs w:val="21"/>
        </w:rPr>
        <w:t>联合体将严格按照竞争性谈判文件的各项要求，递交响应文件，履行合同，并对外承担连带责任。</w:t>
      </w:r>
    </w:p>
    <w:p>
      <w:pPr>
        <w:pStyle w:val="11"/>
        <w:spacing w:line="440" w:lineRule="exact"/>
        <w:rPr>
          <w:color w:val="auto"/>
          <w:szCs w:val="21"/>
        </w:rPr>
      </w:pPr>
      <w:r>
        <w:rPr>
          <w:color w:val="auto"/>
          <w:szCs w:val="21"/>
        </w:rPr>
        <w:t>4</w:t>
      </w:r>
      <w:r>
        <w:rPr>
          <w:rFonts w:hint="eastAsia"/>
          <w:color w:val="auto"/>
          <w:szCs w:val="21"/>
        </w:rPr>
        <w:t>．</w:t>
      </w:r>
      <w:r>
        <w:rPr>
          <w:rFonts w:hAnsi="宋体"/>
          <w:color w:val="auto"/>
          <w:szCs w:val="21"/>
        </w:rPr>
        <w:t>联合体各成员单位内部的职责分工</w:t>
      </w:r>
      <w:r>
        <w:rPr>
          <w:rFonts w:hint="eastAsia" w:hAnsi="宋体"/>
          <w:color w:val="auto"/>
          <w:szCs w:val="21"/>
        </w:rPr>
        <w:t>以及资质等级</w:t>
      </w:r>
      <w:r>
        <w:rPr>
          <w:rFonts w:hAnsi="宋体"/>
          <w:color w:val="auto"/>
          <w:szCs w:val="21"/>
        </w:rPr>
        <w:t>如下：</w:t>
      </w:r>
      <w:r>
        <w:rPr>
          <w:color w:val="auto"/>
          <w:szCs w:val="21"/>
        </w:rPr>
        <w:t>_________________</w:t>
      </w:r>
      <w:r>
        <w:rPr>
          <w:rFonts w:hint="eastAsia"/>
          <w:color w:val="auto"/>
          <w:szCs w:val="21"/>
        </w:rPr>
        <w:t>。</w:t>
      </w:r>
    </w:p>
    <w:p>
      <w:pPr>
        <w:pStyle w:val="11"/>
        <w:spacing w:line="440" w:lineRule="exact"/>
        <w:rPr>
          <w:rFonts w:ascii="宋体" w:hAnsi="宋体"/>
          <w:color w:val="auto"/>
          <w:szCs w:val="21"/>
        </w:rPr>
      </w:pPr>
      <w:r>
        <w:rPr>
          <w:rFonts w:hint="eastAsia" w:ascii="宋体" w:hAnsi="宋体"/>
          <w:color w:val="auto"/>
          <w:szCs w:val="21"/>
        </w:rPr>
        <w:t>按照本条上述分工，联合体成员单位各自所承担的合同工作量比例如下：</w:t>
      </w:r>
      <w:r>
        <w:rPr>
          <w:rFonts w:hint="eastAsia" w:ascii="宋体" w:hAnsi="宋体"/>
          <w:color w:val="auto"/>
          <w:szCs w:val="21"/>
          <w:u w:val="single"/>
        </w:rPr>
        <w:t xml:space="preserve">           </w:t>
      </w:r>
    </w:p>
    <w:p>
      <w:pPr>
        <w:spacing w:line="440" w:lineRule="exact"/>
        <w:rPr>
          <w:rFonts w:ascii="宋体" w:hAnsi="宋体"/>
          <w:color w:val="auto"/>
          <w:szCs w:val="21"/>
        </w:rPr>
      </w:pPr>
      <w:r>
        <w:rPr>
          <w:rFonts w:hint="eastAsia" w:ascii="宋体" w:hAnsi="宋体"/>
          <w:color w:val="auto"/>
          <w:szCs w:val="21"/>
          <w:u w:val="single"/>
        </w:rPr>
        <w:t xml:space="preserve">                                                                  </w:t>
      </w:r>
      <w:r>
        <w:rPr>
          <w:rFonts w:hint="eastAsia" w:ascii="宋体" w:hAnsi="宋体"/>
          <w:color w:val="auto"/>
          <w:szCs w:val="21"/>
        </w:rPr>
        <w:t>。</w:t>
      </w:r>
    </w:p>
    <w:p>
      <w:pPr>
        <w:spacing w:line="440" w:lineRule="exact"/>
        <w:ind w:firstLine="424" w:firstLineChars="202"/>
        <w:rPr>
          <w:color w:val="auto"/>
          <w:szCs w:val="21"/>
        </w:rPr>
      </w:pPr>
      <w:r>
        <w:rPr>
          <w:color w:val="auto"/>
          <w:szCs w:val="21"/>
        </w:rPr>
        <w:t>5</w:t>
      </w:r>
      <w:r>
        <w:rPr>
          <w:rFonts w:hint="eastAsia"/>
          <w:color w:val="auto"/>
          <w:szCs w:val="21"/>
        </w:rPr>
        <w:t xml:space="preserve">． </w:t>
      </w:r>
      <w:r>
        <w:rPr>
          <w:color w:val="auto"/>
          <w:szCs w:val="21"/>
        </w:rPr>
        <w:t>竞争性谈判工作以及联合体在成交后</w:t>
      </w:r>
      <w:r>
        <w:rPr>
          <w:rFonts w:hint="eastAsia"/>
          <w:color w:val="auto"/>
          <w:szCs w:val="21"/>
        </w:rPr>
        <w:t>项目</w:t>
      </w:r>
      <w:r>
        <w:rPr>
          <w:color w:val="auto"/>
          <w:szCs w:val="21"/>
        </w:rPr>
        <w:t>实施过程中的有关费用按</w:t>
      </w:r>
      <w:r>
        <w:rPr>
          <w:rFonts w:hint="eastAsia"/>
          <w:color w:val="auto"/>
          <w:szCs w:val="21"/>
        </w:rPr>
        <w:t>照</w:t>
      </w:r>
      <w:r>
        <w:rPr>
          <w:color w:val="auto"/>
          <w:szCs w:val="21"/>
        </w:rPr>
        <w:t>各自承担的工作量分摊。</w:t>
      </w:r>
    </w:p>
    <w:p>
      <w:pPr>
        <w:spacing w:line="440" w:lineRule="exact"/>
        <w:ind w:firstLine="424" w:firstLineChars="202"/>
        <w:rPr>
          <w:color w:val="auto"/>
          <w:szCs w:val="21"/>
        </w:rPr>
      </w:pPr>
      <w:r>
        <w:rPr>
          <w:color w:val="auto"/>
          <w:szCs w:val="21"/>
        </w:rPr>
        <w:t>6</w:t>
      </w:r>
      <w:r>
        <w:rPr>
          <w:rFonts w:hint="eastAsia"/>
          <w:color w:val="auto"/>
          <w:szCs w:val="21"/>
        </w:rPr>
        <w:t>．</w:t>
      </w:r>
      <w:r>
        <w:rPr>
          <w:color w:val="auto"/>
          <w:szCs w:val="21"/>
        </w:rPr>
        <w:t>联合体成交后，本联合体协议是合同的附件，对联合体各成员单位有合同约束力。</w:t>
      </w:r>
    </w:p>
    <w:p>
      <w:pPr>
        <w:pStyle w:val="11"/>
        <w:tabs>
          <w:tab w:val="left" w:pos="6645"/>
        </w:tabs>
        <w:spacing w:line="440" w:lineRule="exact"/>
        <w:rPr>
          <w:color w:val="auto"/>
          <w:szCs w:val="21"/>
        </w:rPr>
      </w:pPr>
      <w:r>
        <w:rPr>
          <w:rFonts w:hint="eastAsia"/>
          <w:color w:val="auto"/>
          <w:szCs w:val="21"/>
        </w:rPr>
        <w:t>7．</w:t>
      </w:r>
      <w:r>
        <w:rPr>
          <w:color w:val="auto"/>
          <w:szCs w:val="21"/>
        </w:rPr>
        <w:t>本协议书自签</w:t>
      </w:r>
      <w:r>
        <w:rPr>
          <w:rFonts w:hint="eastAsia"/>
          <w:color w:val="auto"/>
          <w:szCs w:val="21"/>
        </w:rPr>
        <w:t>署</w:t>
      </w:r>
      <w:r>
        <w:rPr>
          <w:color w:val="auto"/>
          <w:szCs w:val="21"/>
        </w:rPr>
        <w:t>之日起生效，合同履行完毕后自动失效。</w:t>
      </w:r>
    </w:p>
    <w:p>
      <w:pPr>
        <w:pStyle w:val="11"/>
        <w:spacing w:line="440" w:lineRule="exact"/>
        <w:rPr>
          <w:color w:val="auto"/>
          <w:szCs w:val="21"/>
        </w:rPr>
      </w:pPr>
      <w:r>
        <w:rPr>
          <w:rFonts w:hint="eastAsia"/>
          <w:color w:val="auto"/>
          <w:szCs w:val="21"/>
        </w:rPr>
        <w:t>8．</w:t>
      </w:r>
      <w:r>
        <w:rPr>
          <w:color w:val="auto"/>
          <w:szCs w:val="21"/>
        </w:rPr>
        <w:t>本协议书一式____份，联合体成员</w:t>
      </w:r>
      <w:r>
        <w:rPr>
          <w:rFonts w:hint="eastAsia"/>
          <w:color w:val="auto"/>
          <w:szCs w:val="21"/>
        </w:rPr>
        <w:t>和</w:t>
      </w:r>
      <w:r>
        <w:rPr>
          <w:color w:val="auto"/>
          <w:szCs w:val="21"/>
        </w:rPr>
        <w:t>采购人各执一份。</w:t>
      </w:r>
    </w:p>
    <w:p>
      <w:pPr>
        <w:pStyle w:val="11"/>
        <w:spacing w:line="440" w:lineRule="exact"/>
        <w:rPr>
          <w:color w:val="auto"/>
          <w:szCs w:val="21"/>
        </w:rPr>
      </w:pPr>
      <w:r>
        <w:rPr>
          <w:rFonts w:hAnsi="宋体"/>
          <w:color w:val="auto"/>
          <w:szCs w:val="21"/>
        </w:rPr>
        <w:t>注：本协议书由委托人签字的，应附法定代表人签字的授权委托书。</w:t>
      </w:r>
    </w:p>
    <w:p>
      <w:pPr>
        <w:pStyle w:val="11"/>
        <w:wordWrap w:val="0"/>
        <w:spacing w:line="360" w:lineRule="auto"/>
        <w:jc w:val="right"/>
        <w:rPr>
          <w:color w:val="auto"/>
          <w:szCs w:val="21"/>
        </w:rPr>
      </w:pPr>
      <w:r>
        <w:rPr>
          <w:rFonts w:hAnsi="宋体"/>
          <w:color w:val="auto"/>
          <w:szCs w:val="21"/>
        </w:rPr>
        <w:t>牵头人名称：</w:t>
      </w:r>
      <w:r>
        <w:rPr>
          <w:color w:val="auto"/>
          <w:szCs w:val="21"/>
        </w:rPr>
        <w:t>_______________________</w:t>
      </w:r>
      <w:r>
        <w:rPr>
          <w:rFonts w:hAnsi="宋体"/>
          <w:color w:val="auto"/>
          <w:szCs w:val="21"/>
        </w:rPr>
        <w:t>（盖单位公章）</w:t>
      </w:r>
    </w:p>
    <w:p>
      <w:pPr>
        <w:pStyle w:val="11"/>
        <w:spacing w:line="360" w:lineRule="auto"/>
        <w:jc w:val="right"/>
        <w:rPr>
          <w:color w:val="auto"/>
          <w:szCs w:val="21"/>
        </w:rPr>
      </w:pPr>
      <w:r>
        <w:rPr>
          <w:rFonts w:hAnsi="宋体"/>
          <w:color w:val="auto"/>
          <w:szCs w:val="21"/>
        </w:rPr>
        <w:t>法定代表人或其委托代理人：</w:t>
      </w:r>
      <w:r>
        <w:rPr>
          <w:color w:val="auto"/>
          <w:szCs w:val="21"/>
        </w:rPr>
        <w:t>_____________</w:t>
      </w:r>
      <w:r>
        <w:rPr>
          <w:rFonts w:hAnsi="宋体"/>
          <w:color w:val="auto"/>
          <w:szCs w:val="21"/>
        </w:rPr>
        <w:t>（签字）</w:t>
      </w:r>
    </w:p>
    <w:p>
      <w:pPr>
        <w:pStyle w:val="11"/>
        <w:spacing w:line="360" w:lineRule="auto"/>
        <w:jc w:val="right"/>
        <w:rPr>
          <w:color w:val="auto"/>
          <w:szCs w:val="21"/>
        </w:rPr>
      </w:pPr>
    </w:p>
    <w:p>
      <w:pPr>
        <w:pStyle w:val="11"/>
        <w:wordWrap w:val="0"/>
        <w:spacing w:line="360" w:lineRule="auto"/>
        <w:jc w:val="right"/>
        <w:rPr>
          <w:color w:val="auto"/>
          <w:szCs w:val="21"/>
        </w:rPr>
      </w:pPr>
      <w:r>
        <w:rPr>
          <w:rFonts w:hAnsi="宋体"/>
          <w:color w:val="auto"/>
          <w:szCs w:val="21"/>
        </w:rPr>
        <w:t>成员一名称：</w:t>
      </w:r>
      <w:r>
        <w:rPr>
          <w:color w:val="auto"/>
          <w:szCs w:val="21"/>
        </w:rPr>
        <w:t>_______________________</w:t>
      </w:r>
      <w:r>
        <w:rPr>
          <w:rFonts w:hAnsi="宋体"/>
          <w:color w:val="auto"/>
          <w:szCs w:val="21"/>
        </w:rPr>
        <w:t>（盖单位公章）</w:t>
      </w:r>
    </w:p>
    <w:p>
      <w:pPr>
        <w:pStyle w:val="11"/>
        <w:spacing w:line="360" w:lineRule="auto"/>
        <w:jc w:val="right"/>
        <w:rPr>
          <w:color w:val="auto"/>
          <w:szCs w:val="21"/>
        </w:rPr>
      </w:pPr>
      <w:r>
        <w:rPr>
          <w:rFonts w:hAnsi="宋体"/>
          <w:color w:val="auto"/>
          <w:szCs w:val="21"/>
        </w:rPr>
        <w:t>法定代表人或其委托代理人：</w:t>
      </w:r>
      <w:r>
        <w:rPr>
          <w:color w:val="auto"/>
          <w:szCs w:val="21"/>
        </w:rPr>
        <w:t>_____________</w:t>
      </w:r>
      <w:r>
        <w:rPr>
          <w:rFonts w:hAnsi="宋体"/>
          <w:color w:val="auto"/>
          <w:szCs w:val="21"/>
        </w:rPr>
        <w:t>（签字）</w:t>
      </w:r>
    </w:p>
    <w:p>
      <w:pPr>
        <w:pStyle w:val="11"/>
        <w:spacing w:line="360" w:lineRule="auto"/>
        <w:jc w:val="right"/>
        <w:rPr>
          <w:color w:val="auto"/>
          <w:szCs w:val="21"/>
        </w:rPr>
      </w:pPr>
    </w:p>
    <w:p>
      <w:pPr>
        <w:pStyle w:val="11"/>
        <w:spacing w:line="360" w:lineRule="auto"/>
        <w:jc w:val="right"/>
        <w:rPr>
          <w:color w:val="auto"/>
          <w:szCs w:val="21"/>
        </w:rPr>
      </w:pPr>
      <w:r>
        <w:rPr>
          <w:rFonts w:hAnsi="宋体"/>
          <w:color w:val="auto"/>
          <w:szCs w:val="21"/>
        </w:rPr>
        <w:t>成员二名称：</w:t>
      </w:r>
      <w:r>
        <w:rPr>
          <w:color w:val="auto"/>
          <w:szCs w:val="21"/>
        </w:rPr>
        <w:t>_______________________</w:t>
      </w:r>
      <w:r>
        <w:rPr>
          <w:rFonts w:hAnsi="宋体"/>
          <w:color w:val="auto"/>
          <w:szCs w:val="21"/>
        </w:rPr>
        <w:t>（盖单位公章）</w:t>
      </w:r>
    </w:p>
    <w:p>
      <w:pPr>
        <w:pStyle w:val="11"/>
        <w:spacing w:line="360" w:lineRule="auto"/>
        <w:jc w:val="right"/>
        <w:rPr>
          <w:rFonts w:hAnsi="宋体"/>
          <w:color w:val="auto"/>
          <w:szCs w:val="21"/>
        </w:rPr>
      </w:pPr>
      <w:r>
        <w:rPr>
          <w:rFonts w:hAnsi="宋体"/>
          <w:color w:val="auto"/>
          <w:szCs w:val="21"/>
        </w:rPr>
        <w:t>法定代表人或其委托代理人：</w:t>
      </w:r>
      <w:r>
        <w:rPr>
          <w:color w:val="auto"/>
          <w:szCs w:val="21"/>
        </w:rPr>
        <w:t>_____________</w:t>
      </w:r>
      <w:r>
        <w:rPr>
          <w:rFonts w:hAnsi="宋体"/>
          <w:color w:val="auto"/>
          <w:szCs w:val="21"/>
        </w:rPr>
        <w:t>（签字）</w:t>
      </w:r>
    </w:p>
    <w:p>
      <w:pPr>
        <w:pStyle w:val="11"/>
        <w:spacing w:line="360" w:lineRule="auto"/>
        <w:ind w:right="840"/>
        <w:rPr>
          <w:rFonts w:hAnsi="宋体"/>
          <w:color w:val="auto"/>
          <w:szCs w:val="21"/>
        </w:rPr>
      </w:pPr>
      <w:r>
        <w:rPr>
          <w:rFonts w:hint="eastAsia" w:hAnsi="宋体"/>
          <w:color w:val="auto"/>
          <w:szCs w:val="21"/>
        </w:rPr>
        <w:t xml:space="preserve">                             </w:t>
      </w:r>
      <w:r>
        <w:rPr>
          <w:rFonts w:hAnsi="宋体"/>
          <w:color w:val="auto"/>
          <w:szCs w:val="21"/>
        </w:rPr>
        <w:t>……</w:t>
      </w:r>
    </w:p>
    <w:p>
      <w:pPr>
        <w:spacing w:line="360" w:lineRule="auto"/>
        <w:ind w:firstLine="2879" w:firstLineChars="1371"/>
        <w:jc w:val="right"/>
        <w:rPr>
          <w:rFonts w:ascii="宋体" w:hAnsi="宋体"/>
          <w:color w:val="auto"/>
        </w:rPr>
      </w:pPr>
      <w:r>
        <w:rPr>
          <w:rFonts w:ascii="宋体" w:hAnsi="宋体"/>
          <w:color w:val="auto"/>
          <w:u w:val="single"/>
        </w:rPr>
        <w:t xml:space="preserve">        </w:t>
      </w:r>
      <w:r>
        <w:rPr>
          <w:rFonts w:ascii="宋体" w:hAnsi="宋体"/>
          <w:color w:val="auto"/>
        </w:rPr>
        <w:t>年</w:t>
      </w:r>
      <w:r>
        <w:rPr>
          <w:rFonts w:ascii="宋体" w:hAnsi="宋体"/>
          <w:color w:val="auto"/>
          <w:u w:val="single"/>
        </w:rPr>
        <w:t xml:space="preserve">   </w:t>
      </w:r>
      <w:r>
        <w:rPr>
          <w:rFonts w:hint="eastAsia" w:ascii="宋体" w:hAnsi="宋体"/>
          <w:color w:val="auto"/>
          <w:u w:val="single"/>
        </w:rPr>
        <w:t xml:space="preserve">  </w:t>
      </w:r>
      <w:r>
        <w:rPr>
          <w:rFonts w:ascii="宋体" w:hAnsi="宋体"/>
          <w:color w:val="auto"/>
        </w:rPr>
        <w:t>月</w:t>
      </w:r>
      <w:r>
        <w:rPr>
          <w:rFonts w:ascii="宋体" w:hAnsi="宋体"/>
          <w:color w:val="auto"/>
          <w:u w:val="single"/>
        </w:rPr>
        <w:t xml:space="preserve"> </w:t>
      </w:r>
      <w:r>
        <w:rPr>
          <w:rFonts w:hint="eastAsia" w:ascii="宋体" w:hAnsi="宋体"/>
          <w:color w:val="auto"/>
          <w:u w:val="single"/>
        </w:rPr>
        <w:t xml:space="preserve">   </w:t>
      </w:r>
      <w:r>
        <w:rPr>
          <w:rFonts w:ascii="宋体" w:hAnsi="宋体"/>
          <w:color w:val="auto"/>
          <w:u w:val="single"/>
        </w:rPr>
        <w:t xml:space="preserve"> </w:t>
      </w:r>
      <w:r>
        <w:rPr>
          <w:rFonts w:ascii="宋体" w:hAnsi="宋体"/>
          <w:color w:val="auto"/>
        </w:rPr>
        <w:t>日</w:t>
      </w:r>
    </w:p>
    <w:p>
      <w:pPr>
        <w:pStyle w:val="2"/>
        <w:jc w:val="center"/>
        <w:rPr>
          <w:color w:val="auto"/>
          <w:szCs w:val="21"/>
        </w:rPr>
      </w:pPr>
      <w:bookmarkStart w:id="153" w:name="_Toc24715"/>
      <w:bookmarkStart w:id="154" w:name="_Toc475483724"/>
      <w:r>
        <w:rPr>
          <w:rFonts w:hint="eastAsia"/>
          <w:b w:val="0"/>
          <w:color w:val="auto"/>
          <w:lang w:val="en-US" w:eastAsia="zh-CN"/>
        </w:rPr>
        <w:t>三</w:t>
      </w:r>
      <w:r>
        <w:rPr>
          <w:rFonts w:hint="eastAsia"/>
          <w:b w:val="0"/>
          <w:color w:val="auto"/>
        </w:rPr>
        <w:t>、法定代表人身份证明</w:t>
      </w:r>
      <w:bookmarkEnd w:id="153"/>
      <w:bookmarkEnd w:id="154"/>
    </w:p>
    <w:p>
      <w:pPr>
        <w:jc w:val="center"/>
        <w:rPr>
          <w:color w:val="auto"/>
          <w:szCs w:val="21"/>
        </w:rPr>
      </w:pPr>
    </w:p>
    <w:p>
      <w:pPr>
        <w:topLinePunct/>
        <w:spacing w:line="600" w:lineRule="exact"/>
        <w:rPr>
          <w:bCs/>
          <w:color w:val="auto"/>
          <w:szCs w:val="21"/>
          <w:u w:val="single"/>
        </w:rPr>
      </w:pPr>
      <w:r>
        <w:rPr>
          <w:rFonts w:hint="eastAsia"/>
          <w:bCs/>
          <w:color w:val="auto"/>
          <w:szCs w:val="21"/>
        </w:rPr>
        <w:t>响应人</w:t>
      </w:r>
      <w:r>
        <w:rPr>
          <w:bCs/>
          <w:color w:val="auto"/>
          <w:szCs w:val="21"/>
        </w:rPr>
        <w:t>名称：</w:t>
      </w:r>
      <w:r>
        <w:rPr>
          <w:bCs/>
          <w:color w:val="auto"/>
          <w:szCs w:val="21"/>
          <w:u w:val="single"/>
        </w:rPr>
        <w:t xml:space="preserve">                         </w:t>
      </w:r>
    </w:p>
    <w:p>
      <w:pPr>
        <w:topLinePunct/>
        <w:spacing w:line="600" w:lineRule="exact"/>
        <w:rPr>
          <w:bCs/>
          <w:color w:val="auto"/>
          <w:szCs w:val="21"/>
        </w:rPr>
      </w:pPr>
      <w:r>
        <w:rPr>
          <w:bCs/>
          <w:color w:val="auto"/>
          <w:szCs w:val="21"/>
        </w:rPr>
        <w:t>单位性质：</w:t>
      </w:r>
      <w:r>
        <w:rPr>
          <w:bCs/>
          <w:color w:val="auto"/>
          <w:szCs w:val="21"/>
          <w:u w:val="single"/>
        </w:rPr>
        <w:t xml:space="preserve">                           </w:t>
      </w:r>
    </w:p>
    <w:p>
      <w:pPr>
        <w:topLinePunct/>
        <w:spacing w:line="600" w:lineRule="exact"/>
        <w:rPr>
          <w:bCs/>
          <w:color w:val="auto"/>
          <w:szCs w:val="21"/>
        </w:rPr>
      </w:pPr>
      <w:r>
        <w:rPr>
          <w:bCs/>
          <w:color w:val="auto"/>
          <w:szCs w:val="21"/>
        </w:rPr>
        <w:t>成立时间：</w:t>
      </w:r>
      <w:r>
        <w:rPr>
          <w:bCs/>
          <w:color w:val="auto"/>
          <w:szCs w:val="21"/>
          <w:u w:val="single"/>
        </w:rPr>
        <w:t xml:space="preserve">       </w:t>
      </w:r>
      <w:r>
        <w:rPr>
          <w:bCs/>
          <w:color w:val="auto"/>
          <w:szCs w:val="21"/>
        </w:rPr>
        <w:t>年</w:t>
      </w:r>
      <w:r>
        <w:rPr>
          <w:bCs/>
          <w:color w:val="auto"/>
          <w:szCs w:val="21"/>
          <w:u w:val="single"/>
        </w:rPr>
        <w:t xml:space="preserve">       </w:t>
      </w:r>
      <w:r>
        <w:rPr>
          <w:bCs/>
          <w:color w:val="auto"/>
          <w:szCs w:val="21"/>
        </w:rPr>
        <w:t>月</w:t>
      </w:r>
      <w:r>
        <w:rPr>
          <w:bCs/>
          <w:color w:val="auto"/>
          <w:szCs w:val="21"/>
          <w:u w:val="single"/>
        </w:rPr>
        <w:t xml:space="preserve">       </w:t>
      </w:r>
      <w:r>
        <w:rPr>
          <w:bCs/>
          <w:color w:val="auto"/>
          <w:szCs w:val="21"/>
        </w:rPr>
        <w:t>日</w:t>
      </w:r>
    </w:p>
    <w:p>
      <w:pPr>
        <w:topLinePunct/>
        <w:spacing w:line="600" w:lineRule="exact"/>
        <w:rPr>
          <w:bCs/>
          <w:color w:val="auto"/>
          <w:szCs w:val="21"/>
        </w:rPr>
      </w:pPr>
      <w:r>
        <w:rPr>
          <w:bCs/>
          <w:color w:val="auto"/>
          <w:szCs w:val="21"/>
        </w:rPr>
        <w:t>经营期限：</w:t>
      </w:r>
      <w:r>
        <w:rPr>
          <w:bCs/>
          <w:color w:val="auto"/>
          <w:szCs w:val="21"/>
          <w:u w:val="single"/>
        </w:rPr>
        <w:t xml:space="preserve">            </w:t>
      </w:r>
    </w:p>
    <w:p>
      <w:pPr>
        <w:topLinePunct/>
        <w:spacing w:line="600" w:lineRule="exact"/>
        <w:rPr>
          <w:bCs/>
          <w:color w:val="auto"/>
          <w:szCs w:val="21"/>
          <w:u w:val="single"/>
        </w:rPr>
      </w:pPr>
      <w:r>
        <w:rPr>
          <w:bCs/>
          <w:color w:val="auto"/>
          <w:szCs w:val="21"/>
        </w:rPr>
        <w:t>姓名：</w:t>
      </w:r>
      <w:r>
        <w:rPr>
          <w:bCs/>
          <w:color w:val="auto"/>
          <w:szCs w:val="21"/>
          <w:u w:val="single"/>
        </w:rPr>
        <w:t xml:space="preserve">         </w:t>
      </w:r>
      <w:r>
        <w:rPr>
          <w:bCs/>
          <w:color w:val="auto"/>
          <w:szCs w:val="21"/>
        </w:rPr>
        <w:t>性别：</w:t>
      </w:r>
      <w:r>
        <w:rPr>
          <w:bCs/>
          <w:color w:val="auto"/>
          <w:szCs w:val="21"/>
          <w:u w:val="single"/>
        </w:rPr>
        <w:t xml:space="preserve">          </w:t>
      </w:r>
      <w:r>
        <w:rPr>
          <w:bCs/>
          <w:color w:val="auto"/>
          <w:szCs w:val="21"/>
        </w:rPr>
        <w:t>年龄：</w:t>
      </w:r>
      <w:r>
        <w:rPr>
          <w:bCs/>
          <w:color w:val="auto"/>
          <w:szCs w:val="21"/>
          <w:u w:val="single"/>
        </w:rPr>
        <w:t xml:space="preserve">        </w:t>
      </w:r>
      <w:r>
        <w:rPr>
          <w:rFonts w:hint="eastAsia"/>
          <w:bCs/>
          <w:color w:val="auto"/>
          <w:szCs w:val="21"/>
          <w:u w:val="single"/>
        </w:rPr>
        <w:t xml:space="preserve"> </w:t>
      </w:r>
      <w:r>
        <w:rPr>
          <w:bCs/>
          <w:color w:val="auto"/>
          <w:szCs w:val="21"/>
        </w:rPr>
        <w:t>职务：</w:t>
      </w:r>
      <w:r>
        <w:rPr>
          <w:bCs/>
          <w:color w:val="auto"/>
          <w:szCs w:val="21"/>
          <w:u w:val="single"/>
        </w:rPr>
        <w:t xml:space="preserve">        </w:t>
      </w:r>
      <w:r>
        <w:rPr>
          <w:rFonts w:hint="eastAsia"/>
          <w:bCs/>
          <w:color w:val="auto"/>
          <w:szCs w:val="21"/>
          <w:u w:val="single"/>
        </w:rPr>
        <w:t xml:space="preserve"> </w:t>
      </w:r>
    </w:p>
    <w:p>
      <w:pPr>
        <w:topLinePunct/>
        <w:spacing w:line="600" w:lineRule="exact"/>
        <w:rPr>
          <w:bCs/>
          <w:color w:val="auto"/>
          <w:szCs w:val="21"/>
        </w:rPr>
      </w:pPr>
      <w:r>
        <w:rPr>
          <w:bCs/>
          <w:color w:val="auto"/>
          <w:szCs w:val="21"/>
        </w:rPr>
        <w:t>系</w:t>
      </w:r>
      <w:r>
        <w:rPr>
          <w:bCs/>
          <w:color w:val="auto"/>
          <w:szCs w:val="21"/>
          <w:u w:val="single"/>
        </w:rPr>
        <w:t xml:space="preserve">                   </w:t>
      </w:r>
      <w:r>
        <w:rPr>
          <w:rFonts w:hint="eastAsia"/>
          <w:bCs/>
          <w:color w:val="auto"/>
          <w:szCs w:val="21"/>
        </w:rPr>
        <w:t>（响应人</w:t>
      </w:r>
      <w:r>
        <w:rPr>
          <w:bCs/>
          <w:color w:val="auto"/>
          <w:szCs w:val="21"/>
        </w:rPr>
        <w:t>名称</w:t>
      </w:r>
      <w:r>
        <w:rPr>
          <w:rFonts w:hint="eastAsia"/>
          <w:bCs/>
          <w:color w:val="auto"/>
          <w:szCs w:val="21"/>
        </w:rPr>
        <w:t>）</w:t>
      </w:r>
      <w:r>
        <w:rPr>
          <w:bCs/>
          <w:color w:val="auto"/>
          <w:szCs w:val="21"/>
        </w:rPr>
        <w:t>的法定代表人。</w:t>
      </w:r>
    </w:p>
    <w:p>
      <w:pPr>
        <w:topLinePunct/>
        <w:spacing w:line="600" w:lineRule="exact"/>
        <w:ind w:firstLine="420" w:firstLineChars="200"/>
        <w:rPr>
          <w:bCs/>
          <w:color w:val="auto"/>
          <w:szCs w:val="21"/>
        </w:rPr>
      </w:pPr>
      <w:r>
        <w:rPr>
          <w:bCs/>
          <w:color w:val="auto"/>
          <w:szCs w:val="21"/>
        </w:rPr>
        <w:t>特此证明。</w:t>
      </w:r>
    </w:p>
    <w:p>
      <w:pPr>
        <w:topLinePunct/>
        <w:spacing w:line="440" w:lineRule="exact"/>
        <w:rPr>
          <w:color w:val="auto"/>
        </w:rPr>
      </w:pPr>
      <w:r>
        <w:rPr>
          <w:color w:val="auto"/>
        </w:rPr>
        <w:t>附：法定代表人身份证复印件</w:t>
      </w:r>
      <w:r>
        <w:rPr>
          <w:rFonts w:hint="eastAsia"/>
          <w:color w:val="auto"/>
        </w:rPr>
        <w:t>（</w:t>
      </w:r>
      <w:r>
        <w:rPr>
          <w:rFonts w:hint="eastAsia" w:ascii="宋体" w:hAnsi="宋体"/>
          <w:color w:val="auto"/>
          <w:szCs w:val="21"/>
        </w:rPr>
        <w:t>需同时提供正面及背面</w:t>
      </w:r>
      <w:r>
        <w:rPr>
          <w:rFonts w:hint="eastAsia"/>
          <w:color w:val="auto"/>
        </w:rPr>
        <w:t>）</w:t>
      </w:r>
    </w:p>
    <w:p>
      <w:pPr>
        <w:spacing w:line="440" w:lineRule="exact"/>
        <w:rPr>
          <w:color w:val="auto"/>
          <w:szCs w:val="21"/>
        </w:rPr>
      </w:pPr>
    </w:p>
    <w:p>
      <w:pPr>
        <w:spacing w:line="500" w:lineRule="exact"/>
        <w:rPr>
          <w:rFonts w:ascii="宋体" w:hAnsi="宋体"/>
          <w:color w:val="auto"/>
          <w:szCs w:val="21"/>
        </w:rPr>
      </w:pPr>
    </w:p>
    <w:p>
      <w:pPr>
        <w:spacing w:line="440" w:lineRule="exact"/>
        <w:rPr>
          <w:color w:val="auto"/>
          <w:szCs w:val="21"/>
        </w:rPr>
      </w:pPr>
    </w:p>
    <w:p>
      <w:pPr>
        <w:spacing w:line="500" w:lineRule="exact"/>
        <w:rPr>
          <w:rFonts w:ascii="宋体" w:hAnsi="宋体"/>
          <w:color w:val="auto"/>
          <w:szCs w:val="21"/>
        </w:rPr>
      </w:pPr>
    </w:p>
    <w:p>
      <w:pPr>
        <w:spacing w:line="440" w:lineRule="exact"/>
        <w:rPr>
          <w:color w:val="auto"/>
          <w:szCs w:val="21"/>
        </w:rPr>
      </w:pPr>
    </w:p>
    <w:p>
      <w:pPr>
        <w:spacing w:line="500" w:lineRule="exact"/>
        <w:rPr>
          <w:rFonts w:ascii="宋体" w:hAnsi="宋体"/>
          <w:color w:val="auto"/>
          <w:szCs w:val="21"/>
        </w:rPr>
      </w:pPr>
    </w:p>
    <w:p>
      <w:pPr>
        <w:spacing w:line="440" w:lineRule="exact"/>
        <w:rPr>
          <w:color w:val="auto"/>
          <w:szCs w:val="21"/>
        </w:rPr>
      </w:pPr>
    </w:p>
    <w:p>
      <w:pPr>
        <w:spacing w:line="500" w:lineRule="exact"/>
        <w:rPr>
          <w:rFonts w:ascii="宋体" w:hAnsi="宋体"/>
          <w:color w:val="auto"/>
          <w:szCs w:val="21"/>
        </w:rPr>
      </w:pPr>
    </w:p>
    <w:p>
      <w:pPr>
        <w:spacing w:line="440" w:lineRule="exact"/>
        <w:rPr>
          <w:color w:val="auto"/>
          <w:szCs w:val="21"/>
        </w:rPr>
      </w:pPr>
    </w:p>
    <w:p>
      <w:pPr>
        <w:spacing w:line="440" w:lineRule="exact"/>
        <w:rPr>
          <w:color w:val="auto"/>
          <w:szCs w:val="21"/>
        </w:rPr>
      </w:pPr>
    </w:p>
    <w:p>
      <w:pPr>
        <w:spacing w:line="440" w:lineRule="exact"/>
        <w:rPr>
          <w:color w:val="auto"/>
          <w:szCs w:val="21"/>
        </w:rPr>
      </w:pPr>
    </w:p>
    <w:p>
      <w:pPr>
        <w:spacing w:line="440" w:lineRule="exact"/>
        <w:ind w:firstLine="4305" w:firstLineChars="2050"/>
        <w:rPr>
          <w:color w:val="auto"/>
          <w:szCs w:val="21"/>
        </w:rPr>
      </w:pPr>
    </w:p>
    <w:p>
      <w:pPr>
        <w:spacing w:line="440" w:lineRule="exact"/>
        <w:ind w:firstLine="4305" w:firstLineChars="2050"/>
        <w:rPr>
          <w:color w:val="auto"/>
          <w:szCs w:val="21"/>
        </w:rPr>
      </w:pPr>
      <w:r>
        <w:rPr>
          <w:color w:val="auto"/>
          <w:szCs w:val="21"/>
        </w:rPr>
        <w:t>响应人：</w:t>
      </w:r>
      <w:r>
        <w:rPr>
          <w:color w:val="auto"/>
          <w:szCs w:val="21"/>
          <w:u w:val="single"/>
        </w:rPr>
        <w:t xml:space="preserve">                 </w:t>
      </w:r>
      <w:r>
        <w:rPr>
          <w:color w:val="auto"/>
          <w:szCs w:val="21"/>
        </w:rPr>
        <w:t>（盖单位公章）</w:t>
      </w:r>
    </w:p>
    <w:p>
      <w:pPr>
        <w:spacing w:line="440" w:lineRule="exact"/>
        <w:rPr>
          <w:color w:val="auto"/>
          <w:szCs w:val="21"/>
        </w:rPr>
      </w:pPr>
      <w:r>
        <w:rPr>
          <w:color w:val="auto"/>
          <w:szCs w:val="21"/>
        </w:rPr>
        <w:t xml:space="preserve">                                </w:t>
      </w:r>
      <w:r>
        <w:rPr>
          <w:rFonts w:hint="eastAsia"/>
          <w:color w:val="auto"/>
          <w:szCs w:val="21"/>
        </w:rPr>
        <w:t xml:space="preserve">                  </w:t>
      </w: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color w:val="auto"/>
          <w:szCs w:val="21"/>
        </w:rPr>
        <w:t xml:space="preserve">日 </w:t>
      </w:r>
    </w:p>
    <w:p>
      <w:pPr>
        <w:widowControl/>
        <w:jc w:val="left"/>
        <w:rPr>
          <w:rFonts w:ascii="Arial" w:hAnsi="Arial" w:eastAsia="黑体"/>
          <w:bCs/>
          <w:color w:val="auto"/>
          <w:sz w:val="32"/>
          <w:szCs w:val="32"/>
        </w:rPr>
      </w:pPr>
      <w:bookmarkStart w:id="155" w:name="_Toc475483725"/>
      <w:r>
        <w:rPr>
          <w:b/>
          <w:color w:val="auto"/>
        </w:rPr>
        <w:br w:type="page"/>
      </w:r>
    </w:p>
    <w:p>
      <w:pPr>
        <w:pStyle w:val="2"/>
        <w:jc w:val="center"/>
        <w:rPr>
          <w:b w:val="0"/>
          <w:color w:val="auto"/>
        </w:rPr>
      </w:pPr>
      <w:bookmarkStart w:id="156" w:name="_Toc10072"/>
      <w:r>
        <w:rPr>
          <w:rFonts w:hint="eastAsia"/>
          <w:b w:val="0"/>
          <w:color w:val="auto"/>
          <w:lang w:val="en-US" w:eastAsia="zh-CN"/>
        </w:rPr>
        <w:t>四</w:t>
      </w:r>
      <w:r>
        <w:rPr>
          <w:rFonts w:hint="eastAsia"/>
          <w:b w:val="0"/>
          <w:color w:val="auto"/>
        </w:rPr>
        <w:t>、法定代表人</w:t>
      </w:r>
      <w:r>
        <w:rPr>
          <w:b w:val="0"/>
          <w:color w:val="auto"/>
        </w:rPr>
        <w:t>授权委托书</w:t>
      </w:r>
      <w:bookmarkEnd w:id="155"/>
      <w:bookmarkEnd w:id="156"/>
    </w:p>
    <w:p>
      <w:pPr>
        <w:topLinePunct/>
        <w:spacing w:line="440" w:lineRule="exact"/>
        <w:ind w:firstLine="420" w:firstLineChars="200"/>
        <w:rPr>
          <w:color w:val="auto"/>
          <w:szCs w:val="21"/>
        </w:rPr>
      </w:pPr>
      <w:r>
        <w:rPr>
          <w:color w:val="auto"/>
          <w:szCs w:val="21"/>
        </w:rPr>
        <w:t>本人</w:t>
      </w:r>
      <w:r>
        <w:rPr>
          <w:color w:val="auto"/>
          <w:szCs w:val="21"/>
          <w:u w:val="single"/>
        </w:rPr>
        <w:t xml:space="preserve">       （姓名）</w:t>
      </w:r>
      <w:r>
        <w:rPr>
          <w:color w:val="auto"/>
          <w:szCs w:val="21"/>
        </w:rPr>
        <w:t>系</w:t>
      </w:r>
      <w:r>
        <w:rPr>
          <w:color w:val="auto"/>
          <w:szCs w:val="21"/>
          <w:u w:val="single"/>
        </w:rPr>
        <w:t xml:space="preserve"> （响应人名称）</w:t>
      </w:r>
      <w:r>
        <w:rPr>
          <w:color w:val="auto"/>
          <w:szCs w:val="21"/>
        </w:rPr>
        <w:t>的法定代表人，现委托</w:t>
      </w:r>
      <w:r>
        <w:rPr>
          <w:color w:val="auto"/>
          <w:szCs w:val="21"/>
          <w:u w:val="single"/>
        </w:rPr>
        <w:t xml:space="preserve"> </w:t>
      </w:r>
      <w:r>
        <w:rPr>
          <w:rFonts w:hint="eastAsia"/>
          <w:color w:val="auto"/>
          <w:szCs w:val="21"/>
          <w:u w:val="single"/>
        </w:rPr>
        <w:t>（姓名）</w:t>
      </w:r>
      <w:r>
        <w:rPr>
          <w:color w:val="auto"/>
          <w:szCs w:val="21"/>
        </w:rPr>
        <w:t>为我方代理人。代理人根据授权，以我方名义</w:t>
      </w:r>
      <w:r>
        <w:rPr>
          <w:rFonts w:hint="eastAsia"/>
          <w:color w:val="auto"/>
          <w:szCs w:val="21"/>
        </w:rPr>
        <w:t>全权处理</w:t>
      </w:r>
      <w:r>
        <w:rPr>
          <w:rFonts w:hint="eastAsia"/>
          <w:color w:val="auto"/>
          <w:szCs w:val="21"/>
          <w:u w:val="single"/>
        </w:rPr>
        <w:t xml:space="preserve">      </w:t>
      </w:r>
      <w:r>
        <w:rPr>
          <w:color w:val="auto"/>
          <w:szCs w:val="21"/>
          <w:u w:val="single"/>
        </w:rPr>
        <w:t>（项目名称）</w:t>
      </w:r>
      <w:r>
        <w:rPr>
          <w:rFonts w:hint="eastAsia"/>
          <w:color w:val="auto"/>
          <w:szCs w:val="21"/>
          <w:u w:val="single"/>
        </w:rPr>
        <w:t xml:space="preserve">     </w:t>
      </w:r>
      <w:r>
        <w:rPr>
          <w:rFonts w:hint="eastAsia"/>
          <w:color w:val="auto"/>
          <w:szCs w:val="21"/>
        </w:rPr>
        <w:t>标段（</w:t>
      </w:r>
      <w:r>
        <w:rPr>
          <w:color w:val="auto"/>
          <w:szCs w:val="21"/>
        </w:rPr>
        <w:t>签署、澄清</w:t>
      </w:r>
      <w:r>
        <w:rPr>
          <w:rFonts w:hint="eastAsia"/>
          <w:color w:val="auto"/>
          <w:szCs w:val="21"/>
        </w:rPr>
        <w:t>、说明、补正</w:t>
      </w:r>
      <w:r>
        <w:rPr>
          <w:color w:val="auto"/>
          <w:szCs w:val="21"/>
        </w:rPr>
        <w:t>、递交、撤回、修改响应文件</w:t>
      </w:r>
      <w:r>
        <w:rPr>
          <w:rFonts w:hint="eastAsia"/>
          <w:color w:val="auto"/>
          <w:szCs w:val="21"/>
        </w:rPr>
        <w:t>，</w:t>
      </w:r>
      <w:r>
        <w:rPr>
          <w:color w:val="auto"/>
          <w:szCs w:val="21"/>
        </w:rPr>
        <w:t>签订合同和处理</w:t>
      </w:r>
      <w:r>
        <w:rPr>
          <w:rFonts w:hint="eastAsia"/>
          <w:color w:val="auto"/>
          <w:szCs w:val="21"/>
        </w:rPr>
        <w:t>一切</w:t>
      </w:r>
      <w:r>
        <w:rPr>
          <w:color w:val="auto"/>
          <w:szCs w:val="21"/>
        </w:rPr>
        <w:t>有关事宜</w:t>
      </w:r>
      <w:r>
        <w:rPr>
          <w:rFonts w:hint="eastAsia"/>
          <w:color w:val="auto"/>
          <w:szCs w:val="21"/>
        </w:rPr>
        <w:t>）</w:t>
      </w:r>
      <w:r>
        <w:rPr>
          <w:color w:val="auto"/>
          <w:szCs w:val="21"/>
        </w:rPr>
        <w:t>，其法律后果由我方承担。</w:t>
      </w:r>
    </w:p>
    <w:p>
      <w:pPr>
        <w:spacing w:line="440" w:lineRule="exact"/>
        <w:rPr>
          <w:color w:val="auto"/>
          <w:szCs w:val="21"/>
        </w:rPr>
      </w:pPr>
      <w:r>
        <w:rPr>
          <w:color w:val="auto"/>
          <w:szCs w:val="21"/>
        </w:rPr>
        <w:t xml:space="preserve">    委托期限：</w:t>
      </w:r>
      <w:r>
        <w:rPr>
          <w:color w:val="auto"/>
          <w:szCs w:val="21"/>
          <w:u w:val="single"/>
        </w:rPr>
        <w:t xml:space="preserve">             </w:t>
      </w:r>
      <w:r>
        <w:rPr>
          <w:rFonts w:hint="eastAsia"/>
          <w:color w:val="auto"/>
          <w:szCs w:val="21"/>
        </w:rPr>
        <w:t>。</w:t>
      </w:r>
    </w:p>
    <w:p>
      <w:pPr>
        <w:spacing w:line="440" w:lineRule="exact"/>
        <w:ind w:firstLine="420" w:firstLineChars="200"/>
        <w:rPr>
          <w:color w:val="auto"/>
          <w:szCs w:val="21"/>
        </w:rPr>
      </w:pPr>
      <w:r>
        <w:rPr>
          <w:color w:val="auto"/>
          <w:szCs w:val="21"/>
        </w:rPr>
        <w:t>代理人无转委托权。</w:t>
      </w:r>
    </w:p>
    <w:p>
      <w:pPr>
        <w:spacing w:line="440" w:lineRule="exact"/>
        <w:rPr>
          <w:rFonts w:ascii="宋体" w:hAnsi="宋体"/>
          <w:color w:val="auto"/>
          <w:szCs w:val="21"/>
        </w:rPr>
      </w:pPr>
      <w:r>
        <w:rPr>
          <w:rFonts w:hint="eastAsia" w:ascii="宋体" w:hAnsi="宋体"/>
          <w:color w:val="auto"/>
          <w:szCs w:val="21"/>
        </w:rPr>
        <w:t>附：委托代理人身份证复印件(需同时提供正面及背面)</w:t>
      </w:r>
    </w:p>
    <w:p>
      <w:pPr>
        <w:spacing w:line="500" w:lineRule="exact"/>
        <w:rPr>
          <w:rFonts w:ascii="宋体" w:hAnsi="宋体"/>
          <w:color w:val="auto"/>
          <w:szCs w:val="21"/>
        </w:rPr>
      </w:pPr>
    </w:p>
    <w:p>
      <w:pPr>
        <w:spacing w:line="440" w:lineRule="exact"/>
        <w:rPr>
          <w:color w:val="auto"/>
          <w:szCs w:val="21"/>
        </w:rPr>
      </w:pPr>
    </w:p>
    <w:p>
      <w:pPr>
        <w:spacing w:line="500" w:lineRule="exact"/>
        <w:rPr>
          <w:rFonts w:ascii="宋体" w:hAnsi="宋体"/>
          <w:color w:val="auto"/>
          <w:szCs w:val="21"/>
        </w:rPr>
      </w:pPr>
    </w:p>
    <w:p>
      <w:pPr>
        <w:spacing w:line="440" w:lineRule="exact"/>
        <w:rPr>
          <w:color w:val="auto"/>
          <w:szCs w:val="21"/>
        </w:rPr>
      </w:pPr>
    </w:p>
    <w:p>
      <w:pPr>
        <w:spacing w:line="440" w:lineRule="exact"/>
        <w:rPr>
          <w:color w:val="auto"/>
          <w:szCs w:val="21"/>
        </w:rPr>
      </w:pPr>
    </w:p>
    <w:p>
      <w:pPr>
        <w:spacing w:line="500" w:lineRule="exact"/>
        <w:rPr>
          <w:rFonts w:ascii="宋体" w:hAnsi="宋体"/>
          <w:color w:val="auto"/>
          <w:szCs w:val="21"/>
        </w:rPr>
      </w:pPr>
    </w:p>
    <w:p>
      <w:pPr>
        <w:spacing w:line="500" w:lineRule="exact"/>
        <w:rPr>
          <w:rFonts w:ascii="宋体" w:hAnsi="宋体"/>
          <w:color w:val="auto"/>
          <w:szCs w:val="21"/>
        </w:rPr>
      </w:pPr>
    </w:p>
    <w:p>
      <w:pPr>
        <w:spacing w:line="500" w:lineRule="exact"/>
        <w:rPr>
          <w:rFonts w:ascii="宋体" w:hAnsi="宋体"/>
          <w:color w:val="auto"/>
          <w:szCs w:val="21"/>
        </w:rPr>
      </w:pPr>
    </w:p>
    <w:p>
      <w:pPr>
        <w:spacing w:line="440" w:lineRule="exact"/>
        <w:rPr>
          <w:color w:val="auto"/>
          <w:szCs w:val="21"/>
        </w:rPr>
      </w:pPr>
    </w:p>
    <w:p>
      <w:pPr>
        <w:spacing w:line="440" w:lineRule="exact"/>
        <w:rPr>
          <w:color w:val="auto"/>
          <w:szCs w:val="21"/>
        </w:rPr>
      </w:pPr>
    </w:p>
    <w:p>
      <w:pPr>
        <w:spacing w:line="440" w:lineRule="exact"/>
        <w:rPr>
          <w:color w:val="auto"/>
          <w:szCs w:val="21"/>
        </w:rPr>
      </w:pPr>
    </w:p>
    <w:p>
      <w:pPr>
        <w:spacing w:line="440" w:lineRule="exact"/>
        <w:rPr>
          <w:color w:val="auto"/>
          <w:szCs w:val="21"/>
        </w:rPr>
      </w:pPr>
    </w:p>
    <w:p>
      <w:pPr>
        <w:spacing w:line="440" w:lineRule="exact"/>
        <w:jc w:val="right"/>
        <w:rPr>
          <w:color w:val="auto"/>
          <w:szCs w:val="21"/>
        </w:rPr>
      </w:pPr>
      <w:r>
        <w:rPr>
          <w:color w:val="auto"/>
          <w:szCs w:val="21"/>
        </w:rPr>
        <w:t>响应人</w:t>
      </w:r>
      <w:r>
        <w:rPr>
          <w:rFonts w:hint="eastAsia"/>
          <w:color w:val="auto"/>
          <w:szCs w:val="21"/>
        </w:rPr>
        <w:t>名称</w:t>
      </w:r>
      <w:r>
        <w:rPr>
          <w:color w:val="auto"/>
          <w:szCs w:val="21"/>
        </w:rPr>
        <w:t>：</w:t>
      </w:r>
      <w:r>
        <w:rPr>
          <w:color w:val="auto"/>
          <w:szCs w:val="21"/>
          <w:u w:val="single"/>
        </w:rPr>
        <w:t xml:space="preserve">                         </w:t>
      </w:r>
      <w:r>
        <w:rPr>
          <w:color w:val="auto"/>
          <w:szCs w:val="21"/>
        </w:rPr>
        <w:t>（盖单位公章）</w:t>
      </w:r>
    </w:p>
    <w:p>
      <w:pPr>
        <w:spacing w:line="440" w:lineRule="exact"/>
        <w:jc w:val="right"/>
        <w:rPr>
          <w:color w:val="auto"/>
          <w:szCs w:val="21"/>
        </w:rPr>
      </w:pPr>
      <w:r>
        <w:rPr>
          <w:color w:val="auto"/>
          <w:szCs w:val="21"/>
        </w:rPr>
        <w:t>法定代表人：</w:t>
      </w:r>
      <w:r>
        <w:rPr>
          <w:color w:val="auto"/>
          <w:szCs w:val="21"/>
          <w:u w:val="single"/>
        </w:rPr>
        <w:t xml:space="preserve">                               </w:t>
      </w:r>
      <w:r>
        <w:rPr>
          <w:color w:val="auto"/>
          <w:szCs w:val="21"/>
        </w:rPr>
        <w:t>（签字）</w:t>
      </w:r>
    </w:p>
    <w:p>
      <w:pPr>
        <w:spacing w:line="440" w:lineRule="exact"/>
        <w:ind w:right="420" w:firstLine="2940" w:firstLineChars="1400"/>
        <w:rPr>
          <w:color w:val="auto"/>
          <w:szCs w:val="21"/>
        </w:rPr>
      </w:pPr>
      <w:r>
        <w:rPr>
          <w:color w:val="auto"/>
          <w:szCs w:val="21"/>
        </w:rPr>
        <w:t>身份证号码：</w:t>
      </w:r>
      <w:r>
        <w:rPr>
          <w:color w:val="auto"/>
          <w:szCs w:val="21"/>
          <w:u w:val="single"/>
        </w:rPr>
        <w:t xml:space="preserve">                                     </w:t>
      </w:r>
    </w:p>
    <w:p>
      <w:pPr>
        <w:spacing w:line="440" w:lineRule="exact"/>
        <w:ind w:right="105"/>
        <w:jc w:val="right"/>
        <w:rPr>
          <w:color w:val="auto"/>
          <w:szCs w:val="21"/>
        </w:rPr>
      </w:pPr>
      <w:r>
        <w:rPr>
          <w:color w:val="auto"/>
          <w:szCs w:val="21"/>
        </w:rPr>
        <w:t>委托代理人：</w:t>
      </w:r>
      <w:r>
        <w:rPr>
          <w:color w:val="auto"/>
          <w:szCs w:val="21"/>
          <w:u w:val="single"/>
        </w:rPr>
        <w:t xml:space="preserve">                              </w:t>
      </w:r>
      <w:r>
        <w:rPr>
          <w:color w:val="auto"/>
          <w:szCs w:val="21"/>
        </w:rPr>
        <w:t xml:space="preserve">（签字） </w:t>
      </w:r>
    </w:p>
    <w:p>
      <w:pPr>
        <w:spacing w:line="440" w:lineRule="exact"/>
        <w:ind w:right="420" w:firstLine="2940" w:firstLineChars="1400"/>
        <w:rPr>
          <w:color w:val="auto"/>
          <w:szCs w:val="21"/>
        </w:rPr>
      </w:pPr>
      <w:r>
        <w:rPr>
          <w:color w:val="auto"/>
          <w:szCs w:val="21"/>
        </w:rPr>
        <w:t>身份证号码：</w:t>
      </w:r>
      <w:r>
        <w:rPr>
          <w:color w:val="auto"/>
          <w:szCs w:val="21"/>
          <w:u w:val="single"/>
        </w:rPr>
        <w:t xml:space="preserve">                   </w:t>
      </w:r>
      <w:r>
        <w:rPr>
          <w:rFonts w:hint="eastAsia"/>
          <w:color w:val="auto"/>
          <w:szCs w:val="21"/>
          <w:u w:val="single"/>
        </w:rPr>
        <w:t xml:space="preserve"> </w:t>
      </w:r>
      <w:r>
        <w:rPr>
          <w:color w:val="auto"/>
          <w:szCs w:val="21"/>
          <w:u w:val="single"/>
        </w:rPr>
        <w:t xml:space="preserve">                 </w:t>
      </w:r>
    </w:p>
    <w:p>
      <w:pPr>
        <w:spacing w:line="440" w:lineRule="exact"/>
        <w:ind w:firstLine="2310" w:firstLineChars="1100"/>
        <w:jc w:val="right"/>
        <w:rPr>
          <w:color w:val="auto"/>
          <w:szCs w:val="21"/>
        </w:rPr>
      </w:pP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color w:val="auto"/>
          <w:szCs w:val="21"/>
        </w:rPr>
        <w:t>日</w:t>
      </w:r>
    </w:p>
    <w:p>
      <w:pPr>
        <w:pStyle w:val="2"/>
        <w:spacing w:before="0"/>
        <w:jc w:val="center"/>
        <w:rPr>
          <w:color w:val="auto"/>
        </w:rPr>
        <w:sectPr>
          <w:pgSz w:w="11906" w:h="16838"/>
          <w:pgMar w:top="1418" w:right="1800" w:bottom="1440" w:left="1800" w:header="851" w:footer="992" w:gutter="0"/>
          <w:cols w:space="720" w:num="1"/>
          <w:docGrid w:type="lines" w:linePitch="312" w:charSpace="0"/>
        </w:sectPr>
      </w:pPr>
    </w:p>
    <w:p>
      <w:pPr>
        <w:spacing w:line="400" w:lineRule="exact"/>
        <w:rPr>
          <w:rFonts w:eastAsia="黑体"/>
          <w:color w:val="auto"/>
          <w:sz w:val="27"/>
          <w:szCs w:val="27"/>
        </w:rPr>
      </w:pPr>
    </w:p>
    <w:p>
      <w:pPr>
        <w:pStyle w:val="2"/>
        <w:jc w:val="center"/>
        <w:rPr>
          <w:color w:val="auto"/>
        </w:rPr>
      </w:pPr>
      <w:bookmarkStart w:id="157" w:name="_Toc338669155"/>
      <w:bookmarkStart w:id="158" w:name="_Toc7689"/>
      <w:bookmarkStart w:id="159" w:name="_Toc152042585"/>
      <w:bookmarkStart w:id="160" w:name="_Toc247085882"/>
      <w:bookmarkStart w:id="161" w:name="_Toc144974864"/>
      <w:bookmarkStart w:id="162" w:name="_Toc246997107"/>
      <w:bookmarkStart w:id="163" w:name="_Toc246996364"/>
      <w:bookmarkStart w:id="164" w:name="_Toc152045796"/>
      <w:bookmarkStart w:id="165" w:name="_Toc179632816"/>
      <w:r>
        <w:rPr>
          <w:rFonts w:hint="eastAsia"/>
          <w:color w:val="auto"/>
          <w:lang w:val="en-US" w:eastAsia="zh-CN"/>
        </w:rPr>
        <w:t>五</w:t>
      </w:r>
      <w:r>
        <w:rPr>
          <w:color w:val="auto"/>
        </w:rPr>
        <w:t>、</w:t>
      </w:r>
      <w:r>
        <w:rPr>
          <w:rFonts w:hint="eastAsia"/>
          <w:color w:val="auto"/>
        </w:rPr>
        <w:t>项目</w:t>
      </w:r>
      <w:r>
        <w:rPr>
          <w:color w:val="auto"/>
        </w:rPr>
        <w:t>方案</w:t>
      </w:r>
      <w:bookmarkEnd w:id="157"/>
      <w:bookmarkEnd w:id="158"/>
      <w:bookmarkEnd w:id="159"/>
      <w:bookmarkEnd w:id="160"/>
      <w:bookmarkEnd w:id="161"/>
      <w:bookmarkEnd w:id="162"/>
      <w:bookmarkEnd w:id="163"/>
      <w:bookmarkEnd w:id="164"/>
      <w:bookmarkEnd w:id="165"/>
    </w:p>
    <w:p>
      <w:pPr>
        <w:spacing w:line="440" w:lineRule="exact"/>
        <w:rPr>
          <w:color w:val="auto"/>
          <w:szCs w:val="21"/>
        </w:rPr>
      </w:pPr>
      <w:r>
        <w:rPr>
          <w:rFonts w:hint="eastAsia"/>
          <w:color w:val="auto"/>
          <w:szCs w:val="21"/>
        </w:rPr>
        <w:t>响应人应根据第四章“用户需求书/技术规范书”中的要求制定整体实施方案、质量保障及</w:t>
      </w:r>
      <w:r>
        <w:rPr>
          <w:rFonts w:hint="eastAsia"/>
          <w:color w:val="auto"/>
          <w:szCs w:val="21"/>
          <w:lang w:val="en-US" w:eastAsia="zh-CN"/>
        </w:rPr>
        <w:t>供货措施</w:t>
      </w:r>
      <w:r>
        <w:rPr>
          <w:rFonts w:hint="eastAsia"/>
          <w:color w:val="auto"/>
          <w:szCs w:val="21"/>
        </w:rPr>
        <w:t>及应急预案。竞争性谈判方可以根据实际情况增加内容，但不得擅自减少有关内容。格式自拟。</w:t>
      </w:r>
    </w:p>
    <w:p>
      <w:pPr>
        <w:widowControl/>
        <w:jc w:val="left"/>
        <w:rPr>
          <w:color w:val="auto"/>
          <w:szCs w:val="21"/>
        </w:rPr>
      </w:pPr>
      <w:r>
        <w:rPr>
          <w:color w:val="auto"/>
          <w:szCs w:val="21"/>
        </w:rPr>
        <w:br w:type="page"/>
      </w:r>
    </w:p>
    <w:p>
      <w:pPr>
        <w:pStyle w:val="2"/>
        <w:jc w:val="center"/>
        <w:rPr>
          <w:color w:val="auto"/>
          <w:szCs w:val="21"/>
        </w:rPr>
      </w:pPr>
      <w:bookmarkStart w:id="166" w:name="_Toc17181"/>
      <w:r>
        <w:rPr>
          <w:rFonts w:hint="eastAsia"/>
          <w:color w:val="auto"/>
          <w:lang w:val="en-US" w:eastAsia="zh-CN"/>
        </w:rPr>
        <w:t>六</w:t>
      </w:r>
      <w:r>
        <w:rPr>
          <w:color w:val="auto"/>
        </w:rPr>
        <w:t>、项目管理机构</w:t>
      </w:r>
      <w:bookmarkEnd w:id="166"/>
    </w:p>
    <w:p>
      <w:pPr>
        <w:spacing w:before="312" w:beforeLines="100" w:after="312" w:afterLines="100" w:line="440" w:lineRule="exact"/>
        <w:jc w:val="center"/>
        <w:rPr>
          <w:rFonts w:ascii="Arial" w:hAnsi="Arial" w:eastAsia="黑体"/>
          <w:b/>
          <w:bCs/>
          <w:color w:val="auto"/>
          <w:sz w:val="32"/>
          <w:szCs w:val="32"/>
        </w:rPr>
      </w:pPr>
      <w:bookmarkStart w:id="167" w:name="_Toc144974872"/>
      <w:bookmarkStart w:id="168" w:name="_Toc247085888"/>
      <w:bookmarkStart w:id="169" w:name="_Toc326223615"/>
      <w:bookmarkStart w:id="170" w:name="_Toc332188244"/>
      <w:bookmarkStart w:id="171" w:name="_Toc334766997"/>
      <w:bookmarkStart w:id="172" w:name="_Toc152042593"/>
      <w:bookmarkStart w:id="173" w:name="_Toc246996370"/>
      <w:bookmarkStart w:id="174" w:name="_Toc246997113"/>
      <w:bookmarkStart w:id="175" w:name="_Toc152045804"/>
      <w:bookmarkStart w:id="176" w:name="_Toc179632824"/>
      <w:r>
        <w:rPr>
          <w:rFonts w:ascii="Arial" w:hAnsi="Arial" w:eastAsia="黑体"/>
          <w:b/>
          <w:bCs/>
          <w:color w:val="auto"/>
          <w:sz w:val="32"/>
          <w:szCs w:val="32"/>
        </w:rPr>
        <w:t>（一）项目管理机构组成表</w:t>
      </w:r>
      <w:bookmarkEnd w:id="167"/>
      <w:bookmarkEnd w:id="168"/>
      <w:bookmarkEnd w:id="169"/>
      <w:bookmarkEnd w:id="170"/>
      <w:bookmarkEnd w:id="171"/>
      <w:bookmarkEnd w:id="172"/>
      <w:bookmarkEnd w:id="173"/>
      <w:bookmarkEnd w:id="174"/>
      <w:bookmarkEnd w:id="175"/>
      <w:bookmarkEnd w:id="176"/>
    </w:p>
    <w:tbl>
      <w:tblPr>
        <w:tblStyle w:val="37"/>
        <w:tblW w:w="0" w:type="auto"/>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902"/>
        <w:gridCol w:w="870"/>
        <w:gridCol w:w="644"/>
        <w:gridCol w:w="772"/>
        <w:gridCol w:w="644"/>
        <w:gridCol w:w="644"/>
        <w:gridCol w:w="645"/>
        <w:gridCol w:w="901"/>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1030" w:type="dxa"/>
            <w:vMerge w:val="restart"/>
            <w:vAlign w:val="center"/>
          </w:tcPr>
          <w:p>
            <w:pPr>
              <w:spacing w:line="440" w:lineRule="exact"/>
              <w:jc w:val="center"/>
              <w:rPr>
                <w:color w:val="auto"/>
                <w:szCs w:val="21"/>
              </w:rPr>
            </w:pPr>
            <w:r>
              <w:rPr>
                <w:color w:val="auto"/>
                <w:szCs w:val="21"/>
              </w:rPr>
              <w:t>职务</w:t>
            </w:r>
          </w:p>
        </w:tc>
        <w:tc>
          <w:tcPr>
            <w:tcW w:w="902" w:type="dxa"/>
            <w:vMerge w:val="restart"/>
            <w:vAlign w:val="center"/>
          </w:tcPr>
          <w:p>
            <w:pPr>
              <w:spacing w:line="440" w:lineRule="exact"/>
              <w:jc w:val="center"/>
              <w:rPr>
                <w:color w:val="auto"/>
                <w:szCs w:val="21"/>
              </w:rPr>
            </w:pPr>
            <w:r>
              <w:rPr>
                <w:color w:val="auto"/>
                <w:szCs w:val="21"/>
              </w:rPr>
              <w:t>姓名</w:t>
            </w:r>
          </w:p>
        </w:tc>
        <w:tc>
          <w:tcPr>
            <w:tcW w:w="870" w:type="dxa"/>
            <w:vMerge w:val="restart"/>
            <w:vAlign w:val="center"/>
          </w:tcPr>
          <w:p>
            <w:pPr>
              <w:spacing w:line="440" w:lineRule="exact"/>
              <w:jc w:val="center"/>
              <w:rPr>
                <w:color w:val="auto"/>
                <w:szCs w:val="21"/>
              </w:rPr>
            </w:pPr>
            <w:r>
              <w:rPr>
                <w:color w:val="auto"/>
                <w:szCs w:val="21"/>
              </w:rPr>
              <w:t>职称</w:t>
            </w:r>
          </w:p>
        </w:tc>
        <w:tc>
          <w:tcPr>
            <w:tcW w:w="644" w:type="dxa"/>
            <w:vMerge w:val="restart"/>
            <w:vAlign w:val="center"/>
          </w:tcPr>
          <w:p>
            <w:pPr>
              <w:spacing w:line="440" w:lineRule="exact"/>
              <w:jc w:val="center"/>
              <w:rPr>
                <w:color w:val="auto"/>
                <w:szCs w:val="21"/>
              </w:rPr>
            </w:pPr>
            <w:r>
              <w:rPr>
                <w:rFonts w:hint="eastAsia"/>
                <w:color w:val="auto"/>
                <w:szCs w:val="21"/>
              </w:rPr>
              <w:t>学历</w:t>
            </w:r>
          </w:p>
        </w:tc>
        <w:tc>
          <w:tcPr>
            <w:tcW w:w="2705" w:type="dxa"/>
            <w:gridSpan w:val="4"/>
            <w:vAlign w:val="center"/>
          </w:tcPr>
          <w:p>
            <w:pPr>
              <w:spacing w:line="440" w:lineRule="exact"/>
              <w:jc w:val="center"/>
              <w:rPr>
                <w:color w:val="auto"/>
                <w:szCs w:val="21"/>
              </w:rPr>
            </w:pPr>
            <w:r>
              <w:rPr>
                <w:color w:val="auto"/>
                <w:szCs w:val="21"/>
              </w:rPr>
              <w:t>执业或职业资格证明</w:t>
            </w:r>
          </w:p>
        </w:tc>
        <w:tc>
          <w:tcPr>
            <w:tcW w:w="901" w:type="dxa"/>
            <w:vMerge w:val="restart"/>
            <w:vAlign w:val="center"/>
          </w:tcPr>
          <w:p>
            <w:pPr>
              <w:spacing w:line="440" w:lineRule="exact"/>
              <w:jc w:val="center"/>
              <w:rPr>
                <w:color w:val="auto"/>
                <w:szCs w:val="21"/>
              </w:rPr>
            </w:pPr>
            <w:r>
              <w:rPr>
                <w:rFonts w:hint="eastAsia"/>
                <w:color w:val="auto"/>
                <w:szCs w:val="21"/>
              </w:rPr>
              <w:t>同类项目工作年限（年）</w:t>
            </w:r>
          </w:p>
        </w:tc>
        <w:tc>
          <w:tcPr>
            <w:tcW w:w="1704" w:type="dxa"/>
            <w:vMerge w:val="restart"/>
            <w:vAlign w:val="center"/>
          </w:tcPr>
          <w:p>
            <w:pPr>
              <w:spacing w:line="440" w:lineRule="exact"/>
              <w:jc w:val="center"/>
              <w:rPr>
                <w:color w:val="auto"/>
                <w:szCs w:val="21"/>
              </w:rPr>
            </w:pPr>
            <w:r>
              <w:rPr>
                <w:rFonts w:hint="eastAsia"/>
                <w:color w:val="auto"/>
                <w:szCs w:val="21"/>
              </w:rPr>
              <w:t>工作简介（项目经验）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8" w:hRule="atLeast"/>
        </w:trPr>
        <w:tc>
          <w:tcPr>
            <w:tcW w:w="1030" w:type="dxa"/>
            <w:vMerge w:val="continue"/>
            <w:vAlign w:val="center"/>
          </w:tcPr>
          <w:p>
            <w:pPr>
              <w:spacing w:line="440" w:lineRule="exact"/>
              <w:jc w:val="center"/>
              <w:rPr>
                <w:color w:val="auto"/>
                <w:szCs w:val="21"/>
              </w:rPr>
            </w:pPr>
          </w:p>
        </w:tc>
        <w:tc>
          <w:tcPr>
            <w:tcW w:w="902" w:type="dxa"/>
            <w:vMerge w:val="continue"/>
            <w:vAlign w:val="center"/>
          </w:tcPr>
          <w:p>
            <w:pPr>
              <w:spacing w:line="440" w:lineRule="exact"/>
              <w:jc w:val="center"/>
              <w:rPr>
                <w:color w:val="auto"/>
                <w:szCs w:val="21"/>
              </w:rPr>
            </w:pPr>
          </w:p>
        </w:tc>
        <w:tc>
          <w:tcPr>
            <w:tcW w:w="870" w:type="dxa"/>
            <w:vMerge w:val="continue"/>
            <w:vAlign w:val="center"/>
          </w:tcPr>
          <w:p>
            <w:pPr>
              <w:spacing w:line="440" w:lineRule="exact"/>
              <w:jc w:val="center"/>
              <w:rPr>
                <w:color w:val="auto"/>
                <w:szCs w:val="21"/>
              </w:rPr>
            </w:pPr>
          </w:p>
        </w:tc>
        <w:tc>
          <w:tcPr>
            <w:tcW w:w="644" w:type="dxa"/>
            <w:vMerge w:val="continue"/>
            <w:vAlign w:val="center"/>
          </w:tcPr>
          <w:p>
            <w:pPr>
              <w:spacing w:line="440" w:lineRule="exact"/>
              <w:jc w:val="center"/>
              <w:rPr>
                <w:color w:val="auto"/>
                <w:szCs w:val="21"/>
              </w:rPr>
            </w:pPr>
          </w:p>
        </w:tc>
        <w:tc>
          <w:tcPr>
            <w:tcW w:w="772" w:type="dxa"/>
            <w:vAlign w:val="center"/>
          </w:tcPr>
          <w:p>
            <w:pPr>
              <w:spacing w:line="440" w:lineRule="exact"/>
              <w:jc w:val="center"/>
              <w:rPr>
                <w:color w:val="auto"/>
                <w:szCs w:val="21"/>
              </w:rPr>
            </w:pPr>
            <w:r>
              <w:rPr>
                <w:color w:val="auto"/>
                <w:szCs w:val="21"/>
              </w:rPr>
              <w:t>证书名称</w:t>
            </w:r>
          </w:p>
        </w:tc>
        <w:tc>
          <w:tcPr>
            <w:tcW w:w="644" w:type="dxa"/>
            <w:vAlign w:val="center"/>
          </w:tcPr>
          <w:p>
            <w:pPr>
              <w:spacing w:line="440" w:lineRule="exact"/>
              <w:jc w:val="center"/>
              <w:rPr>
                <w:color w:val="auto"/>
                <w:szCs w:val="21"/>
              </w:rPr>
            </w:pPr>
            <w:r>
              <w:rPr>
                <w:color w:val="auto"/>
                <w:szCs w:val="21"/>
              </w:rPr>
              <w:t>级别</w:t>
            </w:r>
          </w:p>
        </w:tc>
        <w:tc>
          <w:tcPr>
            <w:tcW w:w="644" w:type="dxa"/>
            <w:vAlign w:val="center"/>
          </w:tcPr>
          <w:p>
            <w:pPr>
              <w:spacing w:line="440" w:lineRule="exact"/>
              <w:jc w:val="center"/>
              <w:rPr>
                <w:color w:val="auto"/>
                <w:szCs w:val="21"/>
              </w:rPr>
            </w:pPr>
            <w:r>
              <w:rPr>
                <w:color w:val="auto"/>
                <w:szCs w:val="21"/>
              </w:rPr>
              <w:t>证号</w:t>
            </w:r>
          </w:p>
        </w:tc>
        <w:tc>
          <w:tcPr>
            <w:tcW w:w="645" w:type="dxa"/>
            <w:vAlign w:val="center"/>
          </w:tcPr>
          <w:p>
            <w:pPr>
              <w:spacing w:line="440" w:lineRule="exact"/>
              <w:jc w:val="center"/>
              <w:rPr>
                <w:color w:val="auto"/>
                <w:szCs w:val="21"/>
              </w:rPr>
            </w:pPr>
            <w:r>
              <w:rPr>
                <w:color w:val="auto"/>
                <w:szCs w:val="21"/>
              </w:rPr>
              <w:t>专业</w:t>
            </w:r>
          </w:p>
        </w:tc>
        <w:tc>
          <w:tcPr>
            <w:tcW w:w="901" w:type="dxa"/>
            <w:vMerge w:val="continue"/>
            <w:vAlign w:val="center"/>
          </w:tcPr>
          <w:p>
            <w:pPr>
              <w:spacing w:line="440" w:lineRule="exact"/>
              <w:jc w:val="center"/>
              <w:rPr>
                <w:color w:val="auto"/>
                <w:szCs w:val="21"/>
              </w:rPr>
            </w:pPr>
          </w:p>
        </w:tc>
        <w:tc>
          <w:tcPr>
            <w:tcW w:w="1704" w:type="dxa"/>
            <w:vMerge w:val="continue"/>
            <w:vAlign w:val="center"/>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vAlign w:val="center"/>
          </w:tcPr>
          <w:p>
            <w:pPr>
              <w:spacing w:line="440" w:lineRule="exact"/>
              <w:jc w:val="center"/>
              <w:rPr>
                <w:color w:val="auto"/>
                <w:szCs w:val="21"/>
              </w:rPr>
            </w:pPr>
          </w:p>
        </w:tc>
        <w:tc>
          <w:tcPr>
            <w:tcW w:w="902" w:type="dxa"/>
            <w:vAlign w:val="center"/>
          </w:tcPr>
          <w:p>
            <w:pPr>
              <w:spacing w:line="440" w:lineRule="exact"/>
              <w:jc w:val="center"/>
              <w:rPr>
                <w:color w:val="auto"/>
                <w:szCs w:val="21"/>
              </w:rPr>
            </w:pPr>
          </w:p>
        </w:tc>
        <w:tc>
          <w:tcPr>
            <w:tcW w:w="870" w:type="dxa"/>
            <w:vAlign w:val="center"/>
          </w:tcPr>
          <w:p>
            <w:pPr>
              <w:spacing w:line="440" w:lineRule="exact"/>
              <w:jc w:val="center"/>
              <w:rPr>
                <w:color w:val="auto"/>
                <w:szCs w:val="21"/>
              </w:rPr>
            </w:pPr>
          </w:p>
        </w:tc>
        <w:tc>
          <w:tcPr>
            <w:tcW w:w="644" w:type="dxa"/>
            <w:vAlign w:val="center"/>
          </w:tcPr>
          <w:p>
            <w:pPr>
              <w:spacing w:line="440" w:lineRule="exact"/>
              <w:jc w:val="center"/>
              <w:rPr>
                <w:color w:val="auto"/>
                <w:szCs w:val="21"/>
              </w:rPr>
            </w:pPr>
          </w:p>
        </w:tc>
        <w:tc>
          <w:tcPr>
            <w:tcW w:w="772" w:type="dxa"/>
            <w:vAlign w:val="center"/>
          </w:tcPr>
          <w:p>
            <w:pPr>
              <w:spacing w:line="440" w:lineRule="exact"/>
              <w:jc w:val="center"/>
              <w:rPr>
                <w:color w:val="auto"/>
                <w:szCs w:val="21"/>
              </w:rPr>
            </w:pPr>
          </w:p>
        </w:tc>
        <w:tc>
          <w:tcPr>
            <w:tcW w:w="644" w:type="dxa"/>
            <w:vAlign w:val="center"/>
          </w:tcPr>
          <w:p>
            <w:pPr>
              <w:spacing w:line="440" w:lineRule="exact"/>
              <w:jc w:val="center"/>
              <w:rPr>
                <w:color w:val="auto"/>
                <w:szCs w:val="21"/>
              </w:rPr>
            </w:pPr>
          </w:p>
        </w:tc>
        <w:tc>
          <w:tcPr>
            <w:tcW w:w="644" w:type="dxa"/>
            <w:vAlign w:val="center"/>
          </w:tcPr>
          <w:p>
            <w:pPr>
              <w:spacing w:line="440" w:lineRule="exact"/>
              <w:jc w:val="center"/>
              <w:rPr>
                <w:color w:val="auto"/>
                <w:szCs w:val="21"/>
              </w:rPr>
            </w:pPr>
          </w:p>
        </w:tc>
        <w:tc>
          <w:tcPr>
            <w:tcW w:w="645" w:type="dxa"/>
            <w:vAlign w:val="center"/>
          </w:tcPr>
          <w:p>
            <w:pPr>
              <w:spacing w:line="440" w:lineRule="exact"/>
              <w:jc w:val="center"/>
              <w:rPr>
                <w:color w:val="auto"/>
                <w:szCs w:val="21"/>
              </w:rPr>
            </w:pPr>
          </w:p>
        </w:tc>
        <w:tc>
          <w:tcPr>
            <w:tcW w:w="901" w:type="dxa"/>
            <w:vAlign w:val="center"/>
          </w:tcPr>
          <w:p>
            <w:pPr>
              <w:spacing w:line="440" w:lineRule="exact"/>
              <w:jc w:val="center"/>
              <w:rPr>
                <w:color w:val="auto"/>
                <w:szCs w:val="21"/>
              </w:rPr>
            </w:pPr>
          </w:p>
        </w:tc>
        <w:tc>
          <w:tcPr>
            <w:tcW w:w="1704" w:type="dxa"/>
            <w:vAlign w:val="center"/>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pPr>
              <w:spacing w:line="440" w:lineRule="exact"/>
              <w:jc w:val="center"/>
              <w:rPr>
                <w:color w:val="auto"/>
                <w:szCs w:val="21"/>
              </w:rPr>
            </w:pPr>
          </w:p>
        </w:tc>
        <w:tc>
          <w:tcPr>
            <w:tcW w:w="902" w:type="dxa"/>
          </w:tcPr>
          <w:p>
            <w:pPr>
              <w:spacing w:line="440" w:lineRule="exact"/>
              <w:jc w:val="center"/>
              <w:rPr>
                <w:color w:val="auto"/>
                <w:szCs w:val="21"/>
              </w:rPr>
            </w:pPr>
          </w:p>
        </w:tc>
        <w:tc>
          <w:tcPr>
            <w:tcW w:w="870"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772"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5" w:type="dxa"/>
          </w:tcPr>
          <w:p>
            <w:pPr>
              <w:spacing w:line="440" w:lineRule="exact"/>
              <w:jc w:val="center"/>
              <w:rPr>
                <w:color w:val="auto"/>
                <w:szCs w:val="21"/>
              </w:rPr>
            </w:pPr>
          </w:p>
        </w:tc>
        <w:tc>
          <w:tcPr>
            <w:tcW w:w="901" w:type="dxa"/>
          </w:tcPr>
          <w:p>
            <w:pPr>
              <w:spacing w:line="440" w:lineRule="exact"/>
              <w:jc w:val="center"/>
              <w:rPr>
                <w:color w:val="auto"/>
                <w:szCs w:val="21"/>
              </w:rPr>
            </w:pPr>
          </w:p>
        </w:tc>
        <w:tc>
          <w:tcPr>
            <w:tcW w:w="1704" w:type="dxa"/>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pPr>
              <w:spacing w:line="440" w:lineRule="exact"/>
              <w:jc w:val="center"/>
              <w:rPr>
                <w:color w:val="auto"/>
                <w:szCs w:val="21"/>
              </w:rPr>
            </w:pPr>
          </w:p>
        </w:tc>
        <w:tc>
          <w:tcPr>
            <w:tcW w:w="902" w:type="dxa"/>
          </w:tcPr>
          <w:p>
            <w:pPr>
              <w:spacing w:line="440" w:lineRule="exact"/>
              <w:jc w:val="center"/>
              <w:rPr>
                <w:color w:val="auto"/>
                <w:szCs w:val="21"/>
              </w:rPr>
            </w:pPr>
          </w:p>
        </w:tc>
        <w:tc>
          <w:tcPr>
            <w:tcW w:w="870"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772"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5" w:type="dxa"/>
          </w:tcPr>
          <w:p>
            <w:pPr>
              <w:spacing w:line="440" w:lineRule="exact"/>
              <w:jc w:val="center"/>
              <w:rPr>
                <w:color w:val="auto"/>
                <w:szCs w:val="21"/>
              </w:rPr>
            </w:pPr>
          </w:p>
        </w:tc>
        <w:tc>
          <w:tcPr>
            <w:tcW w:w="901" w:type="dxa"/>
          </w:tcPr>
          <w:p>
            <w:pPr>
              <w:spacing w:line="440" w:lineRule="exact"/>
              <w:jc w:val="center"/>
              <w:rPr>
                <w:color w:val="auto"/>
                <w:szCs w:val="21"/>
              </w:rPr>
            </w:pPr>
          </w:p>
        </w:tc>
        <w:tc>
          <w:tcPr>
            <w:tcW w:w="1704" w:type="dxa"/>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pPr>
              <w:spacing w:line="440" w:lineRule="exact"/>
              <w:jc w:val="center"/>
              <w:rPr>
                <w:color w:val="auto"/>
                <w:szCs w:val="21"/>
              </w:rPr>
            </w:pPr>
          </w:p>
        </w:tc>
        <w:tc>
          <w:tcPr>
            <w:tcW w:w="902" w:type="dxa"/>
          </w:tcPr>
          <w:p>
            <w:pPr>
              <w:spacing w:line="440" w:lineRule="exact"/>
              <w:jc w:val="center"/>
              <w:rPr>
                <w:color w:val="auto"/>
                <w:szCs w:val="21"/>
              </w:rPr>
            </w:pPr>
          </w:p>
        </w:tc>
        <w:tc>
          <w:tcPr>
            <w:tcW w:w="870"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772"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5" w:type="dxa"/>
          </w:tcPr>
          <w:p>
            <w:pPr>
              <w:spacing w:line="440" w:lineRule="exact"/>
              <w:jc w:val="center"/>
              <w:rPr>
                <w:color w:val="auto"/>
                <w:szCs w:val="21"/>
              </w:rPr>
            </w:pPr>
          </w:p>
        </w:tc>
        <w:tc>
          <w:tcPr>
            <w:tcW w:w="901" w:type="dxa"/>
          </w:tcPr>
          <w:p>
            <w:pPr>
              <w:spacing w:line="440" w:lineRule="exact"/>
              <w:jc w:val="center"/>
              <w:rPr>
                <w:color w:val="auto"/>
                <w:szCs w:val="21"/>
              </w:rPr>
            </w:pPr>
          </w:p>
        </w:tc>
        <w:tc>
          <w:tcPr>
            <w:tcW w:w="1704" w:type="dxa"/>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pPr>
              <w:spacing w:line="440" w:lineRule="exact"/>
              <w:jc w:val="center"/>
              <w:rPr>
                <w:color w:val="auto"/>
                <w:szCs w:val="21"/>
              </w:rPr>
            </w:pPr>
            <w:r>
              <w:rPr>
                <w:color w:val="auto"/>
                <w:szCs w:val="21"/>
              </w:rPr>
              <w:t>……</w:t>
            </w:r>
          </w:p>
        </w:tc>
        <w:tc>
          <w:tcPr>
            <w:tcW w:w="902" w:type="dxa"/>
          </w:tcPr>
          <w:p>
            <w:pPr>
              <w:spacing w:line="440" w:lineRule="exact"/>
              <w:jc w:val="center"/>
              <w:rPr>
                <w:color w:val="auto"/>
                <w:szCs w:val="21"/>
              </w:rPr>
            </w:pPr>
          </w:p>
        </w:tc>
        <w:tc>
          <w:tcPr>
            <w:tcW w:w="870"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772"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5" w:type="dxa"/>
          </w:tcPr>
          <w:p>
            <w:pPr>
              <w:spacing w:line="440" w:lineRule="exact"/>
              <w:jc w:val="center"/>
              <w:rPr>
                <w:color w:val="auto"/>
                <w:szCs w:val="21"/>
              </w:rPr>
            </w:pPr>
          </w:p>
        </w:tc>
        <w:tc>
          <w:tcPr>
            <w:tcW w:w="901" w:type="dxa"/>
          </w:tcPr>
          <w:p>
            <w:pPr>
              <w:spacing w:line="440" w:lineRule="exact"/>
              <w:jc w:val="center"/>
              <w:rPr>
                <w:color w:val="auto"/>
                <w:szCs w:val="21"/>
              </w:rPr>
            </w:pPr>
          </w:p>
        </w:tc>
        <w:tc>
          <w:tcPr>
            <w:tcW w:w="1704" w:type="dxa"/>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pPr>
              <w:spacing w:line="440" w:lineRule="exact"/>
              <w:jc w:val="center"/>
              <w:rPr>
                <w:color w:val="auto"/>
                <w:szCs w:val="21"/>
              </w:rPr>
            </w:pPr>
            <w:r>
              <w:rPr>
                <w:color w:val="auto"/>
                <w:szCs w:val="21"/>
              </w:rPr>
              <w:t>……</w:t>
            </w:r>
            <w:r>
              <w:rPr>
                <w:rFonts w:hint="eastAsia"/>
                <w:color w:val="auto"/>
                <w:szCs w:val="21"/>
              </w:rPr>
              <w:t>.</w:t>
            </w:r>
          </w:p>
        </w:tc>
        <w:tc>
          <w:tcPr>
            <w:tcW w:w="902" w:type="dxa"/>
          </w:tcPr>
          <w:p>
            <w:pPr>
              <w:spacing w:line="440" w:lineRule="exact"/>
              <w:jc w:val="center"/>
              <w:rPr>
                <w:color w:val="auto"/>
                <w:szCs w:val="21"/>
              </w:rPr>
            </w:pPr>
          </w:p>
        </w:tc>
        <w:tc>
          <w:tcPr>
            <w:tcW w:w="870"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772"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5" w:type="dxa"/>
          </w:tcPr>
          <w:p>
            <w:pPr>
              <w:spacing w:line="440" w:lineRule="exact"/>
              <w:jc w:val="center"/>
              <w:rPr>
                <w:color w:val="auto"/>
                <w:szCs w:val="21"/>
              </w:rPr>
            </w:pPr>
          </w:p>
        </w:tc>
        <w:tc>
          <w:tcPr>
            <w:tcW w:w="901" w:type="dxa"/>
          </w:tcPr>
          <w:p>
            <w:pPr>
              <w:spacing w:line="440" w:lineRule="exact"/>
              <w:jc w:val="center"/>
              <w:rPr>
                <w:color w:val="auto"/>
                <w:szCs w:val="21"/>
              </w:rPr>
            </w:pPr>
          </w:p>
        </w:tc>
        <w:tc>
          <w:tcPr>
            <w:tcW w:w="1704" w:type="dxa"/>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pPr>
              <w:spacing w:line="440" w:lineRule="exact"/>
              <w:jc w:val="center"/>
              <w:rPr>
                <w:color w:val="auto"/>
                <w:szCs w:val="21"/>
              </w:rPr>
            </w:pPr>
            <w:r>
              <w:rPr>
                <w:color w:val="auto"/>
                <w:szCs w:val="21"/>
              </w:rPr>
              <w:t>……</w:t>
            </w:r>
            <w:r>
              <w:rPr>
                <w:rFonts w:hint="eastAsia"/>
                <w:color w:val="auto"/>
                <w:szCs w:val="21"/>
              </w:rPr>
              <w:t>.</w:t>
            </w:r>
          </w:p>
        </w:tc>
        <w:tc>
          <w:tcPr>
            <w:tcW w:w="902" w:type="dxa"/>
          </w:tcPr>
          <w:p>
            <w:pPr>
              <w:spacing w:line="440" w:lineRule="exact"/>
              <w:jc w:val="center"/>
              <w:rPr>
                <w:color w:val="auto"/>
                <w:szCs w:val="21"/>
              </w:rPr>
            </w:pPr>
          </w:p>
        </w:tc>
        <w:tc>
          <w:tcPr>
            <w:tcW w:w="870"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772"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5" w:type="dxa"/>
          </w:tcPr>
          <w:p>
            <w:pPr>
              <w:spacing w:line="440" w:lineRule="exact"/>
              <w:jc w:val="center"/>
              <w:rPr>
                <w:color w:val="auto"/>
                <w:szCs w:val="21"/>
              </w:rPr>
            </w:pPr>
          </w:p>
        </w:tc>
        <w:tc>
          <w:tcPr>
            <w:tcW w:w="901" w:type="dxa"/>
          </w:tcPr>
          <w:p>
            <w:pPr>
              <w:spacing w:line="440" w:lineRule="exact"/>
              <w:jc w:val="center"/>
              <w:rPr>
                <w:color w:val="auto"/>
                <w:szCs w:val="21"/>
              </w:rPr>
            </w:pPr>
          </w:p>
        </w:tc>
        <w:tc>
          <w:tcPr>
            <w:tcW w:w="1704" w:type="dxa"/>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pPr>
              <w:spacing w:line="440" w:lineRule="exact"/>
              <w:jc w:val="center"/>
              <w:rPr>
                <w:color w:val="auto"/>
                <w:szCs w:val="21"/>
              </w:rPr>
            </w:pPr>
          </w:p>
        </w:tc>
        <w:tc>
          <w:tcPr>
            <w:tcW w:w="902" w:type="dxa"/>
          </w:tcPr>
          <w:p>
            <w:pPr>
              <w:spacing w:line="440" w:lineRule="exact"/>
              <w:jc w:val="center"/>
              <w:rPr>
                <w:color w:val="auto"/>
                <w:szCs w:val="21"/>
              </w:rPr>
            </w:pPr>
          </w:p>
        </w:tc>
        <w:tc>
          <w:tcPr>
            <w:tcW w:w="870"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772"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5" w:type="dxa"/>
          </w:tcPr>
          <w:p>
            <w:pPr>
              <w:spacing w:line="440" w:lineRule="exact"/>
              <w:jc w:val="center"/>
              <w:rPr>
                <w:color w:val="auto"/>
                <w:szCs w:val="21"/>
              </w:rPr>
            </w:pPr>
          </w:p>
        </w:tc>
        <w:tc>
          <w:tcPr>
            <w:tcW w:w="901" w:type="dxa"/>
          </w:tcPr>
          <w:p>
            <w:pPr>
              <w:spacing w:line="440" w:lineRule="exact"/>
              <w:jc w:val="center"/>
              <w:rPr>
                <w:color w:val="auto"/>
                <w:szCs w:val="21"/>
              </w:rPr>
            </w:pPr>
          </w:p>
        </w:tc>
        <w:tc>
          <w:tcPr>
            <w:tcW w:w="1704" w:type="dxa"/>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Pr>
          <w:p>
            <w:pPr>
              <w:spacing w:line="440" w:lineRule="exact"/>
              <w:jc w:val="center"/>
              <w:rPr>
                <w:color w:val="auto"/>
                <w:szCs w:val="21"/>
              </w:rPr>
            </w:pPr>
          </w:p>
        </w:tc>
        <w:tc>
          <w:tcPr>
            <w:tcW w:w="902" w:type="dxa"/>
          </w:tcPr>
          <w:p>
            <w:pPr>
              <w:spacing w:line="440" w:lineRule="exact"/>
              <w:jc w:val="center"/>
              <w:rPr>
                <w:color w:val="auto"/>
                <w:szCs w:val="21"/>
              </w:rPr>
            </w:pPr>
          </w:p>
        </w:tc>
        <w:tc>
          <w:tcPr>
            <w:tcW w:w="870"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772"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4" w:type="dxa"/>
          </w:tcPr>
          <w:p>
            <w:pPr>
              <w:spacing w:line="440" w:lineRule="exact"/>
              <w:jc w:val="center"/>
              <w:rPr>
                <w:color w:val="auto"/>
                <w:szCs w:val="21"/>
              </w:rPr>
            </w:pPr>
          </w:p>
        </w:tc>
        <w:tc>
          <w:tcPr>
            <w:tcW w:w="645" w:type="dxa"/>
          </w:tcPr>
          <w:p>
            <w:pPr>
              <w:spacing w:line="440" w:lineRule="exact"/>
              <w:jc w:val="center"/>
              <w:rPr>
                <w:color w:val="auto"/>
                <w:szCs w:val="21"/>
              </w:rPr>
            </w:pPr>
          </w:p>
        </w:tc>
        <w:tc>
          <w:tcPr>
            <w:tcW w:w="901" w:type="dxa"/>
          </w:tcPr>
          <w:p>
            <w:pPr>
              <w:spacing w:line="440" w:lineRule="exact"/>
              <w:jc w:val="center"/>
              <w:rPr>
                <w:color w:val="auto"/>
                <w:szCs w:val="21"/>
              </w:rPr>
            </w:pPr>
          </w:p>
        </w:tc>
        <w:tc>
          <w:tcPr>
            <w:tcW w:w="1704" w:type="dxa"/>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87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77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5"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1"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170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87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77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5"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1"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170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87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77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5"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1"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170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87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77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5"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1"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170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87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77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5"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1"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170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87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77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5"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1"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170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87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77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5"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1"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170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3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87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77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5"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1"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170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03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870"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772"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645"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901"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c>
          <w:tcPr>
            <w:tcW w:w="1704" w:type="dxa"/>
            <w:tcBorders>
              <w:top w:val="single" w:color="auto" w:sz="4" w:space="0"/>
              <w:left w:val="single" w:color="auto" w:sz="4" w:space="0"/>
              <w:bottom w:val="single" w:color="auto" w:sz="4" w:space="0"/>
              <w:right w:val="single" w:color="auto" w:sz="4" w:space="0"/>
            </w:tcBorders>
          </w:tcPr>
          <w:p>
            <w:pPr>
              <w:spacing w:line="440" w:lineRule="exact"/>
              <w:jc w:val="center"/>
              <w:rPr>
                <w:color w:val="auto"/>
                <w:szCs w:val="21"/>
              </w:rPr>
            </w:pPr>
          </w:p>
        </w:tc>
      </w:tr>
    </w:tbl>
    <w:p>
      <w:pPr>
        <w:topLinePunct/>
        <w:spacing w:line="440" w:lineRule="exact"/>
        <w:jc w:val="center"/>
        <w:rPr>
          <w:color w:val="auto"/>
          <w:sz w:val="20"/>
        </w:rPr>
      </w:pPr>
    </w:p>
    <w:p>
      <w:pPr>
        <w:topLinePunct/>
        <w:spacing w:line="440" w:lineRule="exact"/>
        <w:jc w:val="center"/>
        <w:rPr>
          <w:color w:val="auto"/>
          <w:sz w:val="20"/>
        </w:rPr>
      </w:pPr>
      <w:r>
        <w:rPr>
          <w:color w:val="auto"/>
          <w:sz w:val="20"/>
        </w:rPr>
        <w:br w:type="page"/>
      </w:r>
    </w:p>
    <w:p>
      <w:pPr>
        <w:spacing w:before="312" w:beforeLines="100" w:after="312" w:afterLines="100" w:line="440" w:lineRule="exact"/>
        <w:jc w:val="center"/>
        <w:rPr>
          <w:rFonts w:ascii="Arial" w:hAnsi="Arial" w:eastAsia="黑体"/>
          <w:b/>
          <w:bCs/>
          <w:color w:val="auto"/>
          <w:sz w:val="32"/>
          <w:szCs w:val="32"/>
        </w:rPr>
      </w:pPr>
      <w:bookmarkStart w:id="177" w:name="_Toc247085889"/>
      <w:bookmarkStart w:id="178" w:name="_Toc326223616"/>
      <w:bookmarkStart w:id="179" w:name="_Toc152045805"/>
      <w:bookmarkStart w:id="180" w:name="_Toc179632825"/>
      <w:bookmarkStart w:id="181" w:name="_Toc246997114"/>
      <w:bookmarkStart w:id="182" w:name="_Toc246996371"/>
      <w:bookmarkStart w:id="183" w:name="_Toc334766998"/>
      <w:bookmarkStart w:id="184" w:name="_Toc144974873"/>
      <w:bookmarkStart w:id="185" w:name="_Toc152042594"/>
      <w:bookmarkStart w:id="186" w:name="_Toc332188245"/>
      <w:r>
        <w:rPr>
          <w:rFonts w:ascii="Arial" w:hAnsi="Arial" w:eastAsia="黑体"/>
          <w:b/>
          <w:bCs/>
          <w:color w:val="auto"/>
          <w:sz w:val="32"/>
          <w:szCs w:val="32"/>
        </w:rPr>
        <w:t>（二）</w:t>
      </w:r>
      <w:r>
        <w:rPr>
          <w:rFonts w:hint="eastAsia" w:ascii="Arial" w:hAnsi="Arial" w:eastAsia="黑体"/>
          <w:b/>
          <w:bCs/>
          <w:color w:val="auto"/>
          <w:sz w:val="32"/>
          <w:szCs w:val="32"/>
        </w:rPr>
        <w:t>项目负责人</w:t>
      </w:r>
      <w:r>
        <w:rPr>
          <w:rFonts w:ascii="Arial" w:hAnsi="Arial" w:eastAsia="黑体"/>
          <w:b/>
          <w:bCs/>
          <w:color w:val="auto"/>
          <w:sz w:val="32"/>
          <w:szCs w:val="32"/>
        </w:rPr>
        <w:t>简历表</w:t>
      </w:r>
      <w:bookmarkEnd w:id="177"/>
      <w:bookmarkEnd w:id="178"/>
      <w:bookmarkEnd w:id="179"/>
      <w:bookmarkEnd w:id="180"/>
      <w:bookmarkEnd w:id="181"/>
      <w:bookmarkEnd w:id="182"/>
      <w:bookmarkEnd w:id="183"/>
      <w:bookmarkEnd w:id="184"/>
      <w:bookmarkEnd w:id="185"/>
      <w:bookmarkEnd w:id="186"/>
    </w:p>
    <w:p>
      <w:pPr>
        <w:spacing w:line="400" w:lineRule="exact"/>
        <w:ind w:firstLine="420" w:firstLineChars="200"/>
        <w:rPr>
          <w:color w:val="auto"/>
        </w:rPr>
      </w:pPr>
      <w:r>
        <w:rPr>
          <w:rFonts w:hint="eastAsia"/>
          <w:color w:val="auto"/>
        </w:rPr>
        <w:t>项目负责人应附项目负责人身份证、职称证、学历证复印件，管理过的项目业绩须附合同协议书复印件。</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
        <w:gridCol w:w="173"/>
        <w:gridCol w:w="765"/>
        <w:gridCol w:w="314"/>
        <w:gridCol w:w="927"/>
        <w:gridCol w:w="446"/>
        <w:gridCol w:w="619"/>
        <w:gridCol w:w="708"/>
        <w:gridCol w:w="1097"/>
        <w:gridCol w:w="325"/>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pPr>
              <w:spacing w:line="440" w:lineRule="exact"/>
              <w:jc w:val="center"/>
              <w:rPr>
                <w:rFonts w:ascii="宋体" w:hAnsi="宋体"/>
                <w:color w:val="auto"/>
                <w:szCs w:val="21"/>
              </w:rPr>
            </w:pPr>
            <w:r>
              <w:rPr>
                <w:rFonts w:ascii="宋体" w:hAnsi="宋体"/>
                <w:color w:val="auto"/>
                <w:szCs w:val="21"/>
              </w:rPr>
              <w:t>姓  名</w:t>
            </w:r>
          </w:p>
        </w:tc>
        <w:tc>
          <w:tcPr>
            <w:tcW w:w="1079" w:type="dxa"/>
            <w:gridSpan w:val="2"/>
            <w:vAlign w:val="center"/>
          </w:tcPr>
          <w:p>
            <w:pPr>
              <w:spacing w:line="440" w:lineRule="exact"/>
              <w:jc w:val="center"/>
              <w:rPr>
                <w:rFonts w:ascii="宋体" w:hAnsi="宋体"/>
                <w:color w:val="auto"/>
                <w:szCs w:val="21"/>
              </w:rPr>
            </w:pPr>
          </w:p>
        </w:tc>
        <w:tc>
          <w:tcPr>
            <w:tcW w:w="927" w:type="dxa"/>
            <w:vAlign w:val="center"/>
          </w:tcPr>
          <w:p>
            <w:pPr>
              <w:spacing w:line="440" w:lineRule="exact"/>
              <w:jc w:val="center"/>
              <w:rPr>
                <w:rFonts w:ascii="宋体" w:hAnsi="宋体"/>
                <w:color w:val="auto"/>
                <w:szCs w:val="21"/>
              </w:rPr>
            </w:pPr>
            <w:r>
              <w:rPr>
                <w:rFonts w:ascii="宋体" w:hAnsi="宋体"/>
                <w:color w:val="auto"/>
                <w:szCs w:val="21"/>
              </w:rPr>
              <w:t>年 龄</w:t>
            </w:r>
          </w:p>
        </w:tc>
        <w:tc>
          <w:tcPr>
            <w:tcW w:w="1065" w:type="dxa"/>
            <w:gridSpan w:val="2"/>
            <w:vAlign w:val="center"/>
          </w:tcPr>
          <w:p>
            <w:pPr>
              <w:spacing w:line="440" w:lineRule="exact"/>
              <w:jc w:val="center"/>
              <w:rPr>
                <w:rFonts w:ascii="宋体" w:hAnsi="宋体"/>
                <w:color w:val="auto"/>
                <w:szCs w:val="21"/>
              </w:rPr>
            </w:pPr>
          </w:p>
        </w:tc>
        <w:tc>
          <w:tcPr>
            <w:tcW w:w="2130" w:type="dxa"/>
            <w:gridSpan w:val="3"/>
            <w:vAlign w:val="center"/>
          </w:tcPr>
          <w:p>
            <w:pPr>
              <w:spacing w:line="440" w:lineRule="exact"/>
              <w:jc w:val="center"/>
              <w:rPr>
                <w:rFonts w:ascii="宋体" w:hAnsi="宋体"/>
                <w:color w:val="auto"/>
                <w:szCs w:val="21"/>
              </w:rPr>
            </w:pPr>
            <w:r>
              <w:rPr>
                <w:rFonts w:ascii="宋体" w:hAnsi="宋体"/>
                <w:color w:val="auto"/>
                <w:szCs w:val="21"/>
              </w:rPr>
              <w:t>学历</w:t>
            </w:r>
          </w:p>
        </w:tc>
        <w:tc>
          <w:tcPr>
            <w:tcW w:w="2135" w:type="dxa"/>
            <w:vAlign w:val="center"/>
          </w:tcPr>
          <w:p>
            <w:pPr>
              <w:spacing w:line="44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pPr>
              <w:spacing w:line="440" w:lineRule="exact"/>
              <w:jc w:val="center"/>
              <w:rPr>
                <w:rFonts w:ascii="宋体" w:hAnsi="宋体"/>
                <w:color w:val="auto"/>
                <w:szCs w:val="21"/>
              </w:rPr>
            </w:pPr>
            <w:r>
              <w:rPr>
                <w:rFonts w:ascii="宋体" w:hAnsi="宋体"/>
                <w:color w:val="auto"/>
                <w:szCs w:val="21"/>
              </w:rPr>
              <w:t>职  称</w:t>
            </w:r>
          </w:p>
        </w:tc>
        <w:tc>
          <w:tcPr>
            <w:tcW w:w="1079" w:type="dxa"/>
            <w:gridSpan w:val="2"/>
            <w:vAlign w:val="center"/>
          </w:tcPr>
          <w:p>
            <w:pPr>
              <w:spacing w:line="440" w:lineRule="exact"/>
              <w:jc w:val="center"/>
              <w:rPr>
                <w:rFonts w:ascii="宋体" w:hAnsi="宋体"/>
                <w:color w:val="auto"/>
                <w:szCs w:val="21"/>
              </w:rPr>
            </w:pPr>
          </w:p>
        </w:tc>
        <w:tc>
          <w:tcPr>
            <w:tcW w:w="927" w:type="dxa"/>
            <w:vAlign w:val="center"/>
          </w:tcPr>
          <w:p>
            <w:pPr>
              <w:spacing w:line="440" w:lineRule="exact"/>
              <w:jc w:val="center"/>
              <w:rPr>
                <w:rFonts w:ascii="宋体" w:hAnsi="宋体"/>
                <w:color w:val="auto"/>
                <w:szCs w:val="21"/>
              </w:rPr>
            </w:pPr>
            <w:r>
              <w:rPr>
                <w:rFonts w:ascii="宋体" w:hAnsi="宋体"/>
                <w:color w:val="auto"/>
                <w:szCs w:val="21"/>
              </w:rPr>
              <w:t>职 务</w:t>
            </w:r>
          </w:p>
        </w:tc>
        <w:tc>
          <w:tcPr>
            <w:tcW w:w="1065" w:type="dxa"/>
            <w:gridSpan w:val="2"/>
            <w:vAlign w:val="center"/>
          </w:tcPr>
          <w:p>
            <w:pPr>
              <w:spacing w:line="440" w:lineRule="exact"/>
              <w:jc w:val="center"/>
              <w:rPr>
                <w:rFonts w:ascii="宋体" w:hAnsi="宋体"/>
                <w:color w:val="auto"/>
                <w:szCs w:val="21"/>
              </w:rPr>
            </w:pPr>
          </w:p>
        </w:tc>
        <w:tc>
          <w:tcPr>
            <w:tcW w:w="2130" w:type="dxa"/>
            <w:gridSpan w:val="3"/>
            <w:vAlign w:val="center"/>
          </w:tcPr>
          <w:p>
            <w:pPr>
              <w:spacing w:line="440" w:lineRule="exact"/>
              <w:jc w:val="center"/>
              <w:rPr>
                <w:rFonts w:ascii="宋体" w:hAnsi="宋体"/>
                <w:color w:val="auto"/>
                <w:szCs w:val="21"/>
              </w:rPr>
            </w:pPr>
            <w:r>
              <w:rPr>
                <w:rFonts w:ascii="宋体" w:hAnsi="宋体"/>
                <w:color w:val="auto"/>
                <w:szCs w:val="21"/>
              </w:rPr>
              <w:t>拟在本合同任职</w:t>
            </w:r>
          </w:p>
        </w:tc>
        <w:tc>
          <w:tcPr>
            <w:tcW w:w="2135" w:type="dxa"/>
            <w:vAlign w:val="center"/>
          </w:tcPr>
          <w:p>
            <w:pPr>
              <w:spacing w:line="44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pPr>
              <w:spacing w:line="440" w:lineRule="exact"/>
              <w:rPr>
                <w:rFonts w:ascii="宋体" w:hAnsi="宋体"/>
                <w:color w:val="auto"/>
                <w:szCs w:val="21"/>
              </w:rPr>
            </w:pPr>
            <w:r>
              <w:rPr>
                <w:rFonts w:ascii="宋体" w:hAnsi="宋体"/>
                <w:color w:val="auto"/>
                <w:szCs w:val="21"/>
              </w:rPr>
              <w:t>毕业学校</w:t>
            </w:r>
          </w:p>
        </w:tc>
        <w:tc>
          <w:tcPr>
            <w:tcW w:w="7336" w:type="dxa"/>
            <w:gridSpan w:val="9"/>
          </w:tcPr>
          <w:p>
            <w:pPr>
              <w:spacing w:line="440" w:lineRule="exact"/>
              <w:rPr>
                <w:rFonts w:ascii="宋体" w:hAnsi="宋体"/>
                <w:color w:val="auto"/>
                <w:szCs w:val="21"/>
              </w:rPr>
            </w:pPr>
            <w:r>
              <w:rPr>
                <w:rFonts w:ascii="宋体" w:hAnsi="宋体"/>
                <w:color w:val="auto"/>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gridSpan w:val="2"/>
            <w:vAlign w:val="center"/>
          </w:tcPr>
          <w:p>
            <w:pPr>
              <w:spacing w:line="440" w:lineRule="exact"/>
              <w:rPr>
                <w:rFonts w:ascii="宋体" w:hAnsi="宋体"/>
                <w:color w:val="auto"/>
                <w:szCs w:val="21"/>
              </w:rPr>
            </w:pPr>
            <w:r>
              <w:rPr>
                <w:rFonts w:hint="eastAsia" w:ascii="宋体" w:hAnsi="宋体"/>
                <w:color w:val="auto"/>
                <w:szCs w:val="21"/>
              </w:rPr>
              <w:t>同类项目工作年限（年）：</w:t>
            </w:r>
          </w:p>
        </w:tc>
        <w:tc>
          <w:tcPr>
            <w:tcW w:w="7336" w:type="dxa"/>
            <w:gridSpan w:val="9"/>
          </w:tcPr>
          <w:p>
            <w:pPr>
              <w:spacing w:line="44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11"/>
            <w:vAlign w:val="center"/>
          </w:tcPr>
          <w:p>
            <w:pPr>
              <w:spacing w:line="440" w:lineRule="exact"/>
              <w:rPr>
                <w:rFonts w:ascii="宋体" w:hAnsi="宋体"/>
                <w:color w:val="auto"/>
                <w:szCs w:val="21"/>
              </w:rPr>
            </w:pPr>
            <w:r>
              <w:rPr>
                <w:rFonts w:ascii="宋体" w:hAnsi="宋体"/>
                <w:color w:val="auto"/>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13" w:type="dxa"/>
            <w:vAlign w:val="center"/>
          </w:tcPr>
          <w:p>
            <w:pPr>
              <w:spacing w:line="440" w:lineRule="exact"/>
              <w:rPr>
                <w:rFonts w:ascii="宋体" w:hAnsi="宋体"/>
                <w:color w:val="auto"/>
                <w:szCs w:val="21"/>
              </w:rPr>
            </w:pPr>
            <w:r>
              <w:rPr>
                <w:rFonts w:ascii="宋体" w:hAnsi="宋体"/>
                <w:color w:val="auto"/>
                <w:szCs w:val="21"/>
              </w:rPr>
              <w:t>时  间</w:t>
            </w:r>
          </w:p>
        </w:tc>
        <w:tc>
          <w:tcPr>
            <w:tcW w:w="938" w:type="dxa"/>
            <w:gridSpan w:val="2"/>
            <w:vAlign w:val="center"/>
          </w:tcPr>
          <w:p>
            <w:pPr>
              <w:spacing w:line="440" w:lineRule="exact"/>
              <w:rPr>
                <w:rFonts w:ascii="宋体" w:hAnsi="宋体"/>
                <w:color w:val="auto"/>
                <w:szCs w:val="21"/>
              </w:rPr>
            </w:pPr>
            <w:r>
              <w:rPr>
                <w:rFonts w:hint="eastAsia" w:ascii="宋体" w:hAnsi="宋体"/>
                <w:color w:val="auto"/>
                <w:szCs w:val="21"/>
              </w:rPr>
              <w:t>甲方名称</w:t>
            </w:r>
          </w:p>
        </w:tc>
        <w:tc>
          <w:tcPr>
            <w:tcW w:w="1687" w:type="dxa"/>
            <w:gridSpan w:val="3"/>
            <w:vAlign w:val="center"/>
          </w:tcPr>
          <w:p>
            <w:pPr>
              <w:spacing w:line="440" w:lineRule="exact"/>
              <w:rPr>
                <w:rFonts w:ascii="宋体" w:hAnsi="宋体"/>
                <w:color w:val="auto"/>
                <w:szCs w:val="21"/>
              </w:rPr>
            </w:pPr>
            <w:r>
              <w:rPr>
                <w:rFonts w:ascii="宋体" w:hAnsi="宋体"/>
                <w:color w:val="auto"/>
                <w:szCs w:val="21"/>
              </w:rPr>
              <w:t>参加过的类似项目</w:t>
            </w:r>
            <w:r>
              <w:rPr>
                <w:rFonts w:hint="eastAsia" w:ascii="宋体" w:hAnsi="宋体"/>
                <w:color w:val="auto"/>
                <w:szCs w:val="21"/>
              </w:rPr>
              <w:t>(项目名称)</w:t>
            </w:r>
          </w:p>
        </w:tc>
        <w:tc>
          <w:tcPr>
            <w:tcW w:w="1327" w:type="dxa"/>
            <w:gridSpan w:val="2"/>
            <w:vAlign w:val="center"/>
          </w:tcPr>
          <w:p>
            <w:pPr>
              <w:spacing w:line="440" w:lineRule="exact"/>
              <w:rPr>
                <w:rFonts w:ascii="宋体" w:hAnsi="宋体"/>
                <w:color w:val="auto"/>
                <w:szCs w:val="21"/>
              </w:rPr>
            </w:pPr>
            <w:r>
              <w:rPr>
                <w:rFonts w:hint="eastAsia" w:ascii="宋体" w:hAnsi="宋体"/>
                <w:color w:val="auto"/>
                <w:szCs w:val="21"/>
              </w:rPr>
              <w:t>合同金额（万元）</w:t>
            </w:r>
          </w:p>
        </w:tc>
        <w:tc>
          <w:tcPr>
            <w:tcW w:w="1097" w:type="dxa"/>
            <w:vAlign w:val="center"/>
          </w:tcPr>
          <w:p>
            <w:pPr>
              <w:spacing w:line="440" w:lineRule="exact"/>
              <w:rPr>
                <w:rFonts w:ascii="宋体" w:hAnsi="宋体"/>
                <w:color w:val="auto"/>
                <w:szCs w:val="21"/>
              </w:rPr>
            </w:pPr>
            <w:r>
              <w:rPr>
                <w:rFonts w:ascii="宋体" w:hAnsi="宋体"/>
                <w:color w:val="auto"/>
                <w:szCs w:val="21"/>
              </w:rPr>
              <w:t>担任职务</w:t>
            </w:r>
          </w:p>
        </w:tc>
        <w:tc>
          <w:tcPr>
            <w:tcW w:w="2460" w:type="dxa"/>
            <w:gridSpan w:val="2"/>
            <w:vAlign w:val="center"/>
          </w:tcPr>
          <w:p>
            <w:pPr>
              <w:spacing w:line="440" w:lineRule="exact"/>
              <w:rPr>
                <w:rFonts w:ascii="宋体" w:hAnsi="宋体"/>
                <w:color w:val="auto"/>
                <w:szCs w:val="21"/>
              </w:rPr>
            </w:pPr>
            <w:r>
              <w:rPr>
                <w:rFonts w:hint="eastAsia" w:ascii="宋体" w:hAnsi="宋体"/>
                <w:color w:val="auto"/>
                <w:szCs w:val="21"/>
              </w:rPr>
              <w:t>甲方联系人</w:t>
            </w:r>
            <w:r>
              <w:rPr>
                <w:rFonts w:ascii="宋体" w:hAnsi="宋体"/>
                <w:color w:val="auto"/>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color w:val="auto"/>
                <w:szCs w:val="21"/>
              </w:rPr>
            </w:pPr>
          </w:p>
        </w:tc>
        <w:tc>
          <w:tcPr>
            <w:tcW w:w="938" w:type="dxa"/>
            <w:gridSpan w:val="2"/>
          </w:tcPr>
          <w:p>
            <w:pPr>
              <w:spacing w:line="440" w:lineRule="exact"/>
              <w:rPr>
                <w:rFonts w:eastAsia="黑体"/>
                <w:color w:val="auto"/>
                <w:szCs w:val="21"/>
              </w:rPr>
            </w:pPr>
          </w:p>
        </w:tc>
        <w:tc>
          <w:tcPr>
            <w:tcW w:w="1687" w:type="dxa"/>
            <w:gridSpan w:val="3"/>
          </w:tcPr>
          <w:p>
            <w:pPr>
              <w:spacing w:line="440" w:lineRule="exact"/>
              <w:rPr>
                <w:rFonts w:eastAsia="黑体"/>
                <w:color w:val="auto"/>
                <w:szCs w:val="21"/>
              </w:rPr>
            </w:pPr>
          </w:p>
        </w:tc>
        <w:tc>
          <w:tcPr>
            <w:tcW w:w="1327" w:type="dxa"/>
            <w:gridSpan w:val="2"/>
          </w:tcPr>
          <w:p>
            <w:pPr>
              <w:spacing w:line="440" w:lineRule="exact"/>
              <w:rPr>
                <w:rFonts w:eastAsia="黑体"/>
                <w:color w:val="auto"/>
                <w:szCs w:val="21"/>
              </w:rPr>
            </w:pPr>
          </w:p>
        </w:tc>
        <w:tc>
          <w:tcPr>
            <w:tcW w:w="1097" w:type="dxa"/>
          </w:tcPr>
          <w:p>
            <w:pPr>
              <w:spacing w:line="440" w:lineRule="exact"/>
              <w:rPr>
                <w:rFonts w:eastAsia="黑体"/>
                <w:color w:val="auto"/>
                <w:szCs w:val="21"/>
              </w:rPr>
            </w:pPr>
          </w:p>
        </w:tc>
        <w:tc>
          <w:tcPr>
            <w:tcW w:w="2460" w:type="dxa"/>
            <w:gridSpan w:val="2"/>
          </w:tcPr>
          <w:p>
            <w:pPr>
              <w:spacing w:line="440" w:lineRule="exact"/>
              <w:rPr>
                <w:rFonts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color w:val="auto"/>
                <w:szCs w:val="21"/>
              </w:rPr>
            </w:pPr>
          </w:p>
        </w:tc>
        <w:tc>
          <w:tcPr>
            <w:tcW w:w="938" w:type="dxa"/>
            <w:gridSpan w:val="2"/>
          </w:tcPr>
          <w:p>
            <w:pPr>
              <w:spacing w:line="440" w:lineRule="exact"/>
              <w:rPr>
                <w:rFonts w:eastAsia="黑体"/>
                <w:color w:val="auto"/>
                <w:szCs w:val="21"/>
              </w:rPr>
            </w:pPr>
          </w:p>
        </w:tc>
        <w:tc>
          <w:tcPr>
            <w:tcW w:w="1687" w:type="dxa"/>
            <w:gridSpan w:val="3"/>
          </w:tcPr>
          <w:p>
            <w:pPr>
              <w:spacing w:line="440" w:lineRule="exact"/>
              <w:rPr>
                <w:rFonts w:eastAsia="黑体"/>
                <w:color w:val="auto"/>
                <w:szCs w:val="21"/>
              </w:rPr>
            </w:pPr>
          </w:p>
        </w:tc>
        <w:tc>
          <w:tcPr>
            <w:tcW w:w="1327" w:type="dxa"/>
            <w:gridSpan w:val="2"/>
          </w:tcPr>
          <w:p>
            <w:pPr>
              <w:spacing w:line="440" w:lineRule="exact"/>
              <w:rPr>
                <w:rFonts w:eastAsia="黑体"/>
                <w:color w:val="auto"/>
                <w:szCs w:val="21"/>
              </w:rPr>
            </w:pPr>
          </w:p>
        </w:tc>
        <w:tc>
          <w:tcPr>
            <w:tcW w:w="1097" w:type="dxa"/>
          </w:tcPr>
          <w:p>
            <w:pPr>
              <w:spacing w:line="440" w:lineRule="exact"/>
              <w:rPr>
                <w:rFonts w:eastAsia="黑体"/>
                <w:color w:val="auto"/>
                <w:szCs w:val="21"/>
              </w:rPr>
            </w:pPr>
          </w:p>
        </w:tc>
        <w:tc>
          <w:tcPr>
            <w:tcW w:w="2460" w:type="dxa"/>
            <w:gridSpan w:val="2"/>
          </w:tcPr>
          <w:p>
            <w:pPr>
              <w:spacing w:line="440" w:lineRule="exact"/>
              <w:rPr>
                <w:rFonts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color w:val="auto"/>
                <w:szCs w:val="21"/>
              </w:rPr>
            </w:pPr>
          </w:p>
        </w:tc>
        <w:tc>
          <w:tcPr>
            <w:tcW w:w="938" w:type="dxa"/>
            <w:gridSpan w:val="2"/>
          </w:tcPr>
          <w:p>
            <w:pPr>
              <w:spacing w:line="440" w:lineRule="exact"/>
              <w:rPr>
                <w:rFonts w:eastAsia="黑体"/>
                <w:color w:val="auto"/>
                <w:szCs w:val="21"/>
              </w:rPr>
            </w:pPr>
          </w:p>
        </w:tc>
        <w:tc>
          <w:tcPr>
            <w:tcW w:w="1687" w:type="dxa"/>
            <w:gridSpan w:val="3"/>
          </w:tcPr>
          <w:p>
            <w:pPr>
              <w:spacing w:line="440" w:lineRule="exact"/>
              <w:rPr>
                <w:rFonts w:eastAsia="黑体"/>
                <w:color w:val="auto"/>
                <w:szCs w:val="21"/>
              </w:rPr>
            </w:pPr>
          </w:p>
        </w:tc>
        <w:tc>
          <w:tcPr>
            <w:tcW w:w="1327" w:type="dxa"/>
            <w:gridSpan w:val="2"/>
          </w:tcPr>
          <w:p>
            <w:pPr>
              <w:spacing w:line="440" w:lineRule="exact"/>
              <w:rPr>
                <w:rFonts w:eastAsia="黑体"/>
                <w:color w:val="auto"/>
                <w:szCs w:val="21"/>
              </w:rPr>
            </w:pPr>
          </w:p>
        </w:tc>
        <w:tc>
          <w:tcPr>
            <w:tcW w:w="1097" w:type="dxa"/>
          </w:tcPr>
          <w:p>
            <w:pPr>
              <w:spacing w:line="440" w:lineRule="exact"/>
              <w:rPr>
                <w:rFonts w:eastAsia="黑体"/>
                <w:color w:val="auto"/>
                <w:szCs w:val="21"/>
              </w:rPr>
            </w:pPr>
          </w:p>
        </w:tc>
        <w:tc>
          <w:tcPr>
            <w:tcW w:w="2460" w:type="dxa"/>
            <w:gridSpan w:val="2"/>
          </w:tcPr>
          <w:p>
            <w:pPr>
              <w:spacing w:line="440" w:lineRule="exact"/>
              <w:rPr>
                <w:rFonts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color w:val="auto"/>
                <w:szCs w:val="21"/>
              </w:rPr>
            </w:pPr>
          </w:p>
        </w:tc>
        <w:tc>
          <w:tcPr>
            <w:tcW w:w="938" w:type="dxa"/>
            <w:gridSpan w:val="2"/>
          </w:tcPr>
          <w:p>
            <w:pPr>
              <w:spacing w:line="440" w:lineRule="exact"/>
              <w:rPr>
                <w:rFonts w:eastAsia="黑体"/>
                <w:color w:val="auto"/>
                <w:szCs w:val="21"/>
              </w:rPr>
            </w:pPr>
          </w:p>
        </w:tc>
        <w:tc>
          <w:tcPr>
            <w:tcW w:w="1687" w:type="dxa"/>
            <w:gridSpan w:val="3"/>
          </w:tcPr>
          <w:p>
            <w:pPr>
              <w:spacing w:line="440" w:lineRule="exact"/>
              <w:rPr>
                <w:rFonts w:eastAsia="黑体"/>
                <w:color w:val="auto"/>
                <w:szCs w:val="21"/>
              </w:rPr>
            </w:pPr>
          </w:p>
        </w:tc>
        <w:tc>
          <w:tcPr>
            <w:tcW w:w="1327" w:type="dxa"/>
            <w:gridSpan w:val="2"/>
          </w:tcPr>
          <w:p>
            <w:pPr>
              <w:spacing w:line="440" w:lineRule="exact"/>
              <w:rPr>
                <w:rFonts w:eastAsia="黑体"/>
                <w:color w:val="auto"/>
                <w:szCs w:val="21"/>
              </w:rPr>
            </w:pPr>
          </w:p>
        </w:tc>
        <w:tc>
          <w:tcPr>
            <w:tcW w:w="1097" w:type="dxa"/>
          </w:tcPr>
          <w:p>
            <w:pPr>
              <w:spacing w:line="440" w:lineRule="exact"/>
              <w:rPr>
                <w:rFonts w:eastAsia="黑体"/>
                <w:color w:val="auto"/>
                <w:szCs w:val="21"/>
              </w:rPr>
            </w:pPr>
          </w:p>
        </w:tc>
        <w:tc>
          <w:tcPr>
            <w:tcW w:w="2460" w:type="dxa"/>
            <w:gridSpan w:val="2"/>
          </w:tcPr>
          <w:p>
            <w:pPr>
              <w:spacing w:line="440" w:lineRule="exact"/>
              <w:rPr>
                <w:rFonts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color w:val="auto"/>
                <w:szCs w:val="21"/>
              </w:rPr>
            </w:pPr>
          </w:p>
        </w:tc>
        <w:tc>
          <w:tcPr>
            <w:tcW w:w="938" w:type="dxa"/>
            <w:gridSpan w:val="2"/>
          </w:tcPr>
          <w:p>
            <w:pPr>
              <w:spacing w:line="440" w:lineRule="exact"/>
              <w:rPr>
                <w:rFonts w:eastAsia="黑体"/>
                <w:color w:val="auto"/>
                <w:szCs w:val="21"/>
              </w:rPr>
            </w:pPr>
          </w:p>
        </w:tc>
        <w:tc>
          <w:tcPr>
            <w:tcW w:w="1687" w:type="dxa"/>
            <w:gridSpan w:val="3"/>
          </w:tcPr>
          <w:p>
            <w:pPr>
              <w:spacing w:line="440" w:lineRule="exact"/>
              <w:rPr>
                <w:rFonts w:eastAsia="黑体"/>
                <w:color w:val="auto"/>
                <w:szCs w:val="21"/>
              </w:rPr>
            </w:pPr>
          </w:p>
        </w:tc>
        <w:tc>
          <w:tcPr>
            <w:tcW w:w="1327" w:type="dxa"/>
            <w:gridSpan w:val="2"/>
          </w:tcPr>
          <w:p>
            <w:pPr>
              <w:spacing w:line="440" w:lineRule="exact"/>
              <w:rPr>
                <w:rFonts w:eastAsia="黑体"/>
                <w:color w:val="auto"/>
                <w:szCs w:val="21"/>
              </w:rPr>
            </w:pPr>
          </w:p>
        </w:tc>
        <w:tc>
          <w:tcPr>
            <w:tcW w:w="1097" w:type="dxa"/>
          </w:tcPr>
          <w:p>
            <w:pPr>
              <w:spacing w:line="440" w:lineRule="exact"/>
              <w:rPr>
                <w:rFonts w:eastAsia="黑体"/>
                <w:color w:val="auto"/>
                <w:szCs w:val="21"/>
              </w:rPr>
            </w:pPr>
          </w:p>
        </w:tc>
        <w:tc>
          <w:tcPr>
            <w:tcW w:w="2460" w:type="dxa"/>
            <w:gridSpan w:val="2"/>
          </w:tcPr>
          <w:p>
            <w:pPr>
              <w:spacing w:line="440" w:lineRule="exact"/>
              <w:rPr>
                <w:rFonts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color w:val="auto"/>
                <w:szCs w:val="21"/>
              </w:rPr>
            </w:pPr>
          </w:p>
        </w:tc>
        <w:tc>
          <w:tcPr>
            <w:tcW w:w="938" w:type="dxa"/>
            <w:gridSpan w:val="2"/>
          </w:tcPr>
          <w:p>
            <w:pPr>
              <w:spacing w:line="440" w:lineRule="exact"/>
              <w:rPr>
                <w:rFonts w:eastAsia="黑体"/>
                <w:color w:val="auto"/>
                <w:szCs w:val="21"/>
              </w:rPr>
            </w:pPr>
          </w:p>
        </w:tc>
        <w:tc>
          <w:tcPr>
            <w:tcW w:w="1687" w:type="dxa"/>
            <w:gridSpan w:val="3"/>
          </w:tcPr>
          <w:p>
            <w:pPr>
              <w:spacing w:line="440" w:lineRule="exact"/>
              <w:rPr>
                <w:rFonts w:eastAsia="黑体"/>
                <w:color w:val="auto"/>
                <w:szCs w:val="21"/>
              </w:rPr>
            </w:pPr>
          </w:p>
        </w:tc>
        <w:tc>
          <w:tcPr>
            <w:tcW w:w="1327" w:type="dxa"/>
            <w:gridSpan w:val="2"/>
          </w:tcPr>
          <w:p>
            <w:pPr>
              <w:spacing w:line="440" w:lineRule="exact"/>
              <w:rPr>
                <w:rFonts w:eastAsia="黑体"/>
                <w:color w:val="auto"/>
                <w:szCs w:val="21"/>
              </w:rPr>
            </w:pPr>
          </w:p>
        </w:tc>
        <w:tc>
          <w:tcPr>
            <w:tcW w:w="1097" w:type="dxa"/>
          </w:tcPr>
          <w:p>
            <w:pPr>
              <w:spacing w:line="440" w:lineRule="exact"/>
              <w:rPr>
                <w:rFonts w:eastAsia="黑体"/>
                <w:color w:val="auto"/>
                <w:szCs w:val="21"/>
              </w:rPr>
            </w:pPr>
          </w:p>
        </w:tc>
        <w:tc>
          <w:tcPr>
            <w:tcW w:w="2460" w:type="dxa"/>
            <w:gridSpan w:val="2"/>
          </w:tcPr>
          <w:p>
            <w:pPr>
              <w:spacing w:line="440" w:lineRule="exact"/>
              <w:rPr>
                <w:rFonts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color w:val="auto"/>
                <w:szCs w:val="21"/>
              </w:rPr>
            </w:pPr>
          </w:p>
        </w:tc>
        <w:tc>
          <w:tcPr>
            <w:tcW w:w="938" w:type="dxa"/>
            <w:gridSpan w:val="2"/>
          </w:tcPr>
          <w:p>
            <w:pPr>
              <w:spacing w:line="440" w:lineRule="exact"/>
              <w:rPr>
                <w:rFonts w:eastAsia="黑体"/>
                <w:color w:val="auto"/>
                <w:szCs w:val="21"/>
              </w:rPr>
            </w:pPr>
          </w:p>
        </w:tc>
        <w:tc>
          <w:tcPr>
            <w:tcW w:w="1687" w:type="dxa"/>
            <w:gridSpan w:val="3"/>
          </w:tcPr>
          <w:p>
            <w:pPr>
              <w:spacing w:line="440" w:lineRule="exact"/>
              <w:rPr>
                <w:rFonts w:eastAsia="黑体"/>
                <w:color w:val="auto"/>
                <w:szCs w:val="21"/>
              </w:rPr>
            </w:pPr>
          </w:p>
        </w:tc>
        <w:tc>
          <w:tcPr>
            <w:tcW w:w="1327" w:type="dxa"/>
            <w:gridSpan w:val="2"/>
          </w:tcPr>
          <w:p>
            <w:pPr>
              <w:spacing w:line="440" w:lineRule="exact"/>
              <w:rPr>
                <w:rFonts w:eastAsia="黑体"/>
                <w:color w:val="auto"/>
                <w:szCs w:val="21"/>
              </w:rPr>
            </w:pPr>
          </w:p>
        </w:tc>
        <w:tc>
          <w:tcPr>
            <w:tcW w:w="1097" w:type="dxa"/>
          </w:tcPr>
          <w:p>
            <w:pPr>
              <w:spacing w:line="440" w:lineRule="exact"/>
              <w:rPr>
                <w:rFonts w:eastAsia="黑体"/>
                <w:color w:val="auto"/>
                <w:szCs w:val="21"/>
              </w:rPr>
            </w:pPr>
          </w:p>
        </w:tc>
        <w:tc>
          <w:tcPr>
            <w:tcW w:w="2460" w:type="dxa"/>
            <w:gridSpan w:val="2"/>
          </w:tcPr>
          <w:p>
            <w:pPr>
              <w:spacing w:line="440" w:lineRule="exact"/>
              <w:rPr>
                <w:rFonts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color w:val="auto"/>
                <w:szCs w:val="21"/>
              </w:rPr>
            </w:pPr>
          </w:p>
        </w:tc>
        <w:tc>
          <w:tcPr>
            <w:tcW w:w="938" w:type="dxa"/>
            <w:gridSpan w:val="2"/>
          </w:tcPr>
          <w:p>
            <w:pPr>
              <w:spacing w:line="440" w:lineRule="exact"/>
              <w:rPr>
                <w:rFonts w:eastAsia="黑体"/>
                <w:color w:val="auto"/>
                <w:szCs w:val="21"/>
              </w:rPr>
            </w:pPr>
          </w:p>
        </w:tc>
        <w:tc>
          <w:tcPr>
            <w:tcW w:w="1687" w:type="dxa"/>
            <w:gridSpan w:val="3"/>
          </w:tcPr>
          <w:p>
            <w:pPr>
              <w:spacing w:line="440" w:lineRule="exact"/>
              <w:rPr>
                <w:rFonts w:eastAsia="黑体"/>
                <w:color w:val="auto"/>
                <w:szCs w:val="21"/>
              </w:rPr>
            </w:pPr>
          </w:p>
        </w:tc>
        <w:tc>
          <w:tcPr>
            <w:tcW w:w="1327" w:type="dxa"/>
            <w:gridSpan w:val="2"/>
          </w:tcPr>
          <w:p>
            <w:pPr>
              <w:spacing w:line="440" w:lineRule="exact"/>
              <w:rPr>
                <w:rFonts w:eastAsia="黑体"/>
                <w:color w:val="auto"/>
                <w:szCs w:val="21"/>
              </w:rPr>
            </w:pPr>
          </w:p>
        </w:tc>
        <w:tc>
          <w:tcPr>
            <w:tcW w:w="1097" w:type="dxa"/>
          </w:tcPr>
          <w:p>
            <w:pPr>
              <w:spacing w:line="440" w:lineRule="exact"/>
              <w:rPr>
                <w:rFonts w:eastAsia="黑体"/>
                <w:color w:val="auto"/>
                <w:szCs w:val="21"/>
              </w:rPr>
            </w:pPr>
          </w:p>
        </w:tc>
        <w:tc>
          <w:tcPr>
            <w:tcW w:w="2460" w:type="dxa"/>
            <w:gridSpan w:val="2"/>
          </w:tcPr>
          <w:p>
            <w:pPr>
              <w:spacing w:line="440" w:lineRule="exact"/>
              <w:rPr>
                <w:rFonts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color w:val="auto"/>
                <w:szCs w:val="21"/>
              </w:rPr>
            </w:pPr>
          </w:p>
        </w:tc>
        <w:tc>
          <w:tcPr>
            <w:tcW w:w="938" w:type="dxa"/>
            <w:gridSpan w:val="2"/>
          </w:tcPr>
          <w:p>
            <w:pPr>
              <w:spacing w:line="440" w:lineRule="exact"/>
              <w:rPr>
                <w:rFonts w:eastAsia="黑体"/>
                <w:color w:val="auto"/>
                <w:szCs w:val="21"/>
              </w:rPr>
            </w:pPr>
          </w:p>
        </w:tc>
        <w:tc>
          <w:tcPr>
            <w:tcW w:w="1687" w:type="dxa"/>
            <w:gridSpan w:val="3"/>
          </w:tcPr>
          <w:p>
            <w:pPr>
              <w:spacing w:line="440" w:lineRule="exact"/>
              <w:rPr>
                <w:rFonts w:eastAsia="黑体"/>
                <w:color w:val="auto"/>
                <w:szCs w:val="21"/>
              </w:rPr>
            </w:pPr>
          </w:p>
        </w:tc>
        <w:tc>
          <w:tcPr>
            <w:tcW w:w="1327" w:type="dxa"/>
            <w:gridSpan w:val="2"/>
          </w:tcPr>
          <w:p>
            <w:pPr>
              <w:spacing w:line="440" w:lineRule="exact"/>
              <w:rPr>
                <w:rFonts w:eastAsia="黑体"/>
                <w:color w:val="auto"/>
                <w:szCs w:val="21"/>
              </w:rPr>
            </w:pPr>
          </w:p>
        </w:tc>
        <w:tc>
          <w:tcPr>
            <w:tcW w:w="1097" w:type="dxa"/>
          </w:tcPr>
          <w:p>
            <w:pPr>
              <w:spacing w:line="440" w:lineRule="exact"/>
              <w:rPr>
                <w:rFonts w:eastAsia="黑体"/>
                <w:color w:val="auto"/>
                <w:szCs w:val="21"/>
              </w:rPr>
            </w:pPr>
          </w:p>
        </w:tc>
        <w:tc>
          <w:tcPr>
            <w:tcW w:w="2460" w:type="dxa"/>
            <w:gridSpan w:val="2"/>
          </w:tcPr>
          <w:p>
            <w:pPr>
              <w:spacing w:line="440" w:lineRule="exact"/>
              <w:rPr>
                <w:rFonts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013" w:type="dxa"/>
          </w:tcPr>
          <w:p>
            <w:pPr>
              <w:spacing w:line="440" w:lineRule="exact"/>
              <w:rPr>
                <w:rFonts w:eastAsia="黑体"/>
                <w:color w:val="auto"/>
                <w:szCs w:val="21"/>
              </w:rPr>
            </w:pPr>
          </w:p>
        </w:tc>
        <w:tc>
          <w:tcPr>
            <w:tcW w:w="938" w:type="dxa"/>
            <w:gridSpan w:val="2"/>
          </w:tcPr>
          <w:p>
            <w:pPr>
              <w:spacing w:line="440" w:lineRule="exact"/>
              <w:rPr>
                <w:rFonts w:eastAsia="黑体"/>
                <w:color w:val="auto"/>
                <w:szCs w:val="21"/>
              </w:rPr>
            </w:pPr>
          </w:p>
        </w:tc>
        <w:tc>
          <w:tcPr>
            <w:tcW w:w="1687" w:type="dxa"/>
            <w:gridSpan w:val="3"/>
          </w:tcPr>
          <w:p>
            <w:pPr>
              <w:spacing w:line="440" w:lineRule="exact"/>
              <w:rPr>
                <w:rFonts w:eastAsia="黑体"/>
                <w:color w:val="auto"/>
                <w:szCs w:val="21"/>
              </w:rPr>
            </w:pPr>
          </w:p>
        </w:tc>
        <w:tc>
          <w:tcPr>
            <w:tcW w:w="1327" w:type="dxa"/>
            <w:gridSpan w:val="2"/>
          </w:tcPr>
          <w:p>
            <w:pPr>
              <w:spacing w:line="440" w:lineRule="exact"/>
              <w:rPr>
                <w:rFonts w:eastAsia="黑体"/>
                <w:color w:val="auto"/>
                <w:szCs w:val="21"/>
              </w:rPr>
            </w:pPr>
          </w:p>
        </w:tc>
        <w:tc>
          <w:tcPr>
            <w:tcW w:w="1097" w:type="dxa"/>
          </w:tcPr>
          <w:p>
            <w:pPr>
              <w:spacing w:line="440" w:lineRule="exact"/>
              <w:rPr>
                <w:rFonts w:eastAsia="黑体"/>
                <w:color w:val="auto"/>
                <w:szCs w:val="21"/>
              </w:rPr>
            </w:pPr>
          </w:p>
        </w:tc>
        <w:tc>
          <w:tcPr>
            <w:tcW w:w="2460" w:type="dxa"/>
            <w:gridSpan w:val="2"/>
          </w:tcPr>
          <w:p>
            <w:pPr>
              <w:spacing w:line="440" w:lineRule="exact"/>
              <w:rPr>
                <w:rFonts w:eastAsia="黑体"/>
                <w:color w:val="auto"/>
                <w:szCs w:val="21"/>
              </w:rPr>
            </w:pPr>
          </w:p>
        </w:tc>
      </w:tr>
    </w:tbl>
    <w:p>
      <w:pPr>
        <w:spacing w:line="440" w:lineRule="exact"/>
        <w:rPr>
          <w:color w:val="auto"/>
          <w:szCs w:val="21"/>
        </w:rPr>
      </w:pPr>
    </w:p>
    <w:p>
      <w:pPr>
        <w:widowControl/>
        <w:jc w:val="left"/>
        <w:rPr>
          <w:color w:val="auto"/>
          <w:szCs w:val="21"/>
        </w:rPr>
      </w:pPr>
      <w:r>
        <w:rPr>
          <w:color w:val="auto"/>
          <w:szCs w:val="21"/>
        </w:rPr>
        <w:br w:type="page"/>
      </w:r>
    </w:p>
    <w:p>
      <w:pPr>
        <w:pStyle w:val="2"/>
        <w:jc w:val="center"/>
        <w:rPr>
          <w:rFonts w:ascii="黑体"/>
          <w:color w:val="auto"/>
        </w:rPr>
      </w:pPr>
      <w:bookmarkStart w:id="187" w:name="_Toc486425436"/>
      <w:bookmarkStart w:id="188" w:name="_Toc475483727"/>
      <w:bookmarkStart w:id="189" w:name="_Toc14616"/>
      <w:r>
        <w:rPr>
          <w:rFonts w:hint="eastAsia" w:ascii="黑体"/>
          <w:color w:val="auto"/>
          <w:lang w:val="en-US" w:eastAsia="zh-CN"/>
        </w:rPr>
        <w:t>七</w:t>
      </w:r>
      <w:r>
        <w:rPr>
          <w:rFonts w:hint="eastAsia" w:ascii="黑体"/>
          <w:color w:val="auto"/>
        </w:rPr>
        <w:t>、</w:t>
      </w:r>
      <w:r>
        <w:rPr>
          <w:color w:val="auto"/>
        </w:rPr>
        <w:fldChar w:fldCharType="begin"/>
      </w:r>
      <w:r>
        <w:rPr>
          <w:color w:val="auto"/>
        </w:rPr>
        <w:instrText xml:space="preserve"> HYPERLINK \l "_Toc338661813" </w:instrText>
      </w:r>
      <w:r>
        <w:rPr>
          <w:color w:val="auto"/>
        </w:rPr>
        <w:fldChar w:fldCharType="separate"/>
      </w:r>
      <w:r>
        <w:rPr>
          <w:rFonts w:hint="eastAsia" w:ascii="黑体"/>
          <w:b w:val="0"/>
          <w:color w:val="auto"/>
        </w:rPr>
        <w:t>实质性条款偏离表</w:t>
      </w:r>
      <w:bookmarkEnd w:id="187"/>
      <w:bookmarkEnd w:id="188"/>
      <w:r>
        <w:rPr>
          <w:rFonts w:hint="eastAsia" w:ascii="黑体"/>
          <w:b w:val="0"/>
          <w:color w:val="auto"/>
        </w:rPr>
        <w:fldChar w:fldCharType="end"/>
      </w:r>
      <w:bookmarkEnd w:id="189"/>
    </w:p>
    <w:p>
      <w:pPr>
        <w:rPr>
          <w:color w:val="auto"/>
        </w:rPr>
      </w:pPr>
      <w:r>
        <w:rPr>
          <w:rFonts w:hint="eastAsia"/>
          <w:color w:val="auto"/>
        </w:rPr>
        <w:t>项目名称：</w:t>
      </w:r>
      <w:r>
        <w:rPr>
          <w:rFonts w:hint="eastAsia"/>
          <w:color w:val="auto"/>
          <w:u w:val="single"/>
        </w:rPr>
        <w:t xml:space="preserve">                </w:t>
      </w:r>
      <w:r>
        <w:rPr>
          <w:rFonts w:hint="eastAsia"/>
          <w:color w:val="auto"/>
        </w:rPr>
        <w:t xml:space="preserve">  项目编号：</w:t>
      </w:r>
      <w:r>
        <w:rPr>
          <w:rFonts w:hint="eastAsia"/>
          <w:color w:val="auto"/>
          <w:u w:val="single"/>
        </w:rPr>
        <w:t xml:space="preserve">               </w:t>
      </w:r>
    </w:p>
    <w:tbl>
      <w:tblPr>
        <w:tblStyle w:val="37"/>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pPr>
              <w:widowControl/>
              <w:snapToGrid w:val="0"/>
              <w:spacing w:before="156" w:beforeLines="50" w:line="360" w:lineRule="auto"/>
              <w:jc w:val="center"/>
              <w:rPr>
                <w:rFonts w:ascii="宋体" w:hAnsi="宋体"/>
                <w:color w:val="auto"/>
                <w:kern w:val="0"/>
                <w:szCs w:val="21"/>
              </w:rPr>
            </w:pPr>
            <w:r>
              <w:rPr>
                <w:rFonts w:hint="eastAsia" w:ascii="宋体" w:hAnsi="宋体"/>
                <w:color w:val="auto"/>
                <w:kern w:val="0"/>
                <w:szCs w:val="21"/>
              </w:rPr>
              <w:t>序号</w:t>
            </w:r>
          </w:p>
        </w:tc>
        <w:tc>
          <w:tcPr>
            <w:tcW w:w="1701" w:type="dxa"/>
            <w:vAlign w:val="center"/>
          </w:tcPr>
          <w:p>
            <w:pPr>
              <w:widowControl/>
              <w:snapToGrid w:val="0"/>
              <w:spacing w:before="156" w:beforeLines="50" w:line="360" w:lineRule="auto"/>
              <w:jc w:val="center"/>
              <w:rPr>
                <w:rFonts w:ascii="宋体" w:hAnsi="宋体"/>
                <w:color w:val="auto"/>
                <w:kern w:val="0"/>
                <w:szCs w:val="21"/>
              </w:rPr>
            </w:pPr>
            <w:r>
              <w:rPr>
                <w:rFonts w:hint="eastAsia" w:ascii="宋体" w:hAnsi="宋体"/>
                <w:color w:val="auto"/>
                <w:kern w:val="0"/>
                <w:szCs w:val="21"/>
              </w:rPr>
              <w:t>竞争性谈判文件条目号</w:t>
            </w:r>
          </w:p>
        </w:tc>
        <w:tc>
          <w:tcPr>
            <w:tcW w:w="2126" w:type="dxa"/>
            <w:vAlign w:val="center"/>
          </w:tcPr>
          <w:p>
            <w:pPr>
              <w:widowControl/>
              <w:snapToGrid w:val="0"/>
              <w:spacing w:before="156" w:beforeLines="50" w:line="360" w:lineRule="auto"/>
              <w:jc w:val="center"/>
              <w:rPr>
                <w:rFonts w:ascii="宋体" w:hAnsi="宋体"/>
                <w:color w:val="auto"/>
                <w:kern w:val="0"/>
                <w:szCs w:val="21"/>
              </w:rPr>
            </w:pPr>
            <w:r>
              <w:rPr>
                <w:rFonts w:hint="eastAsia" w:ascii="宋体" w:hAnsi="宋体"/>
                <w:color w:val="auto"/>
                <w:kern w:val="0"/>
                <w:szCs w:val="21"/>
              </w:rPr>
              <w:t>竞争性谈判文件</w:t>
            </w:r>
            <w:r>
              <w:rPr>
                <w:rFonts w:hint="eastAsia" w:ascii="宋体" w:hAnsi="宋体" w:cs="宋体"/>
                <w:color w:val="auto"/>
                <w:szCs w:val="21"/>
              </w:rPr>
              <w:t>“</w:t>
            </w:r>
            <w:r>
              <w:rPr>
                <w:rFonts w:eastAsia="黑体"/>
                <w:color w:val="auto"/>
                <w:sz w:val="32"/>
                <w:szCs w:val="32"/>
              </w:rPr>
              <w:sym w:font="Wingdings" w:char="00AB"/>
            </w:r>
            <w:r>
              <w:rPr>
                <w:rFonts w:hint="eastAsia" w:ascii="宋体" w:hAnsi="宋体" w:cs="宋体"/>
                <w:color w:val="auto"/>
                <w:szCs w:val="21"/>
              </w:rPr>
              <w:t>”</w:t>
            </w:r>
            <w:r>
              <w:rPr>
                <w:rFonts w:hint="eastAsia" w:ascii="宋体" w:hAnsi="宋体"/>
                <w:color w:val="auto"/>
                <w:kern w:val="0"/>
                <w:szCs w:val="21"/>
              </w:rPr>
              <w:t>条款</w:t>
            </w:r>
          </w:p>
        </w:tc>
        <w:tc>
          <w:tcPr>
            <w:tcW w:w="2694" w:type="dxa"/>
            <w:vAlign w:val="center"/>
          </w:tcPr>
          <w:p>
            <w:pPr>
              <w:widowControl/>
              <w:snapToGrid w:val="0"/>
              <w:spacing w:before="156" w:beforeLines="50"/>
              <w:jc w:val="center"/>
              <w:rPr>
                <w:rFonts w:ascii="宋体" w:hAnsi="宋体"/>
                <w:color w:val="auto"/>
                <w:kern w:val="0"/>
                <w:szCs w:val="21"/>
              </w:rPr>
            </w:pPr>
            <w:r>
              <w:rPr>
                <w:rFonts w:hint="eastAsia" w:ascii="宋体" w:hAnsi="宋体"/>
                <w:color w:val="auto"/>
                <w:kern w:val="0"/>
                <w:szCs w:val="21"/>
              </w:rPr>
              <w:t>竞争性谈判响应文件偏离情况</w:t>
            </w:r>
          </w:p>
          <w:p>
            <w:pPr>
              <w:widowControl/>
              <w:snapToGrid w:val="0"/>
              <w:spacing w:before="156" w:beforeLines="50" w:line="360" w:lineRule="auto"/>
              <w:jc w:val="center"/>
              <w:rPr>
                <w:rFonts w:ascii="宋体" w:hAnsi="宋体"/>
                <w:color w:val="auto"/>
                <w:kern w:val="0"/>
                <w:szCs w:val="21"/>
              </w:rPr>
            </w:pPr>
            <w:r>
              <w:rPr>
                <w:rFonts w:hint="eastAsia" w:ascii="宋体" w:hAnsi="宋体"/>
                <w:color w:val="auto"/>
                <w:kern w:val="0"/>
                <w:szCs w:val="21"/>
              </w:rPr>
              <w:t>（正偏离/负偏离/无偏离）</w:t>
            </w:r>
          </w:p>
        </w:tc>
        <w:tc>
          <w:tcPr>
            <w:tcW w:w="1134" w:type="dxa"/>
            <w:vAlign w:val="center"/>
          </w:tcPr>
          <w:p>
            <w:pPr>
              <w:widowControl/>
              <w:snapToGrid w:val="0"/>
              <w:spacing w:before="156" w:beforeLines="50"/>
              <w:jc w:val="center"/>
              <w:rPr>
                <w:rFonts w:ascii="宋体" w:hAnsi="宋体"/>
                <w:color w:val="auto"/>
                <w:kern w:val="0"/>
                <w:szCs w:val="21"/>
              </w:rPr>
            </w:pPr>
            <w:r>
              <w:rPr>
                <w:rFonts w:hint="eastAsia" w:ascii="宋体" w:hAnsi="宋体"/>
                <w:color w:val="auto"/>
                <w:kern w:val="0"/>
                <w:szCs w:val="21"/>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color w:val="auto"/>
                <w:kern w:val="0"/>
                <w:szCs w:val="21"/>
              </w:rPr>
            </w:pPr>
          </w:p>
        </w:tc>
        <w:tc>
          <w:tcPr>
            <w:tcW w:w="1701" w:type="dxa"/>
            <w:vAlign w:val="center"/>
          </w:tcPr>
          <w:p>
            <w:pPr>
              <w:widowControl/>
              <w:snapToGrid w:val="0"/>
              <w:spacing w:before="156" w:beforeLines="50" w:line="360" w:lineRule="auto"/>
              <w:jc w:val="center"/>
              <w:rPr>
                <w:rFonts w:ascii="宋体" w:hAnsi="宋体"/>
                <w:color w:val="auto"/>
                <w:kern w:val="0"/>
                <w:szCs w:val="21"/>
              </w:rPr>
            </w:pPr>
          </w:p>
        </w:tc>
        <w:tc>
          <w:tcPr>
            <w:tcW w:w="2126" w:type="dxa"/>
            <w:vAlign w:val="center"/>
          </w:tcPr>
          <w:p>
            <w:pPr>
              <w:widowControl/>
              <w:snapToGrid w:val="0"/>
              <w:spacing w:before="156" w:beforeLines="50" w:line="360" w:lineRule="auto"/>
              <w:jc w:val="center"/>
              <w:rPr>
                <w:rFonts w:ascii="宋体" w:hAnsi="宋体"/>
                <w:color w:val="auto"/>
                <w:kern w:val="0"/>
                <w:szCs w:val="21"/>
              </w:rPr>
            </w:pPr>
          </w:p>
        </w:tc>
        <w:tc>
          <w:tcPr>
            <w:tcW w:w="2694" w:type="dxa"/>
            <w:vAlign w:val="center"/>
          </w:tcPr>
          <w:p>
            <w:pPr>
              <w:widowControl/>
              <w:snapToGrid w:val="0"/>
              <w:spacing w:before="156" w:beforeLines="50"/>
              <w:jc w:val="center"/>
              <w:rPr>
                <w:rFonts w:ascii="宋体" w:hAnsi="宋体"/>
                <w:color w:val="auto"/>
                <w:kern w:val="0"/>
                <w:szCs w:val="21"/>
              </w:rPr>
            </w:pPr>
          </w:p>
        </w:tc>
        <w:tc>
          <w:tcPr>
            <w:tcW w:w="1134" w:type="dxa"/>
            <w:vAlign w:val="center"/>
          </w:tcPr>
          <w:p>
            <w:pPr>
              <w:widowControl/>
              <w:snapToGrid w:val="0"/>
              <w:spacing w:before="156" w:beforeLines="50"/>
              <w:jc w:val="center"/>
              <w:rPr>
                <w:rFonts w:ascii="宋体" w:hAnsi="宋体"/>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color w:val="auto"/>
                <w:kern w:val="0"/>
                <w:szCs w:val="21"/>
              </w:rPr>
            </w:pPr>
          </w:p>
        </w:tc>
        <w:tc>
          <w:tcPr>
            <w:tcW w:w="1701" w:type="dxa"/>
            <w:vAlign w:val="center"/>
          </w:tcPr>
          <w:p>
            <w:pPr>
              <w:widowControl/>
              <w:snapToGrid w:val="0"/>
              <w:spacing w:before="156" w:beforeLines="50" w:line="360" w:lineRule="auto"/>
              <w:jc w:val="center"/>
              <w:rPr>
                <w:rFonts w:ascii="宋体" w:hAnsi="宋体"/>
                <w:color w:val="auto"/>
                <w:kern w:val="0"/>
                <w:szCs w:val="21"/>
              </w:rPr>
            </w:pPr>
          </w:p>
        </w:tc>
        <w:tc>
          <w:tcPr>
            <w:tcW w:w="2126" w:type="dxa"/>
            <w:vAlign w:val="center"/>
          </w:tcPr>
          <w:p>
            <w:pPr>
              <w:widowControl/>
              <w:snapToGrid w:val="0"/>
              <w:spacing w:before="156" w:beforeLines="50" w:line="360" w:lineRule="auto"/>
              <w:jc w:val="center"/>
              <w:rPr>
                <w:rFonts w:ascii="宋体" w:hAnsi="宋体"/>
                <w:color w:val="auto"/>
                <w:kern w:val="0"/>
                <w:szCs w:val="21"/>
              </w:rPr>
            </w:pPr>
          </w:p>
        </w:tc>
        <w:tc>
          <w:tcPr>
            <w:tcW w:w="2694" w:type="dxa"/>
            <w:vAlign w:val="center"/>
          </w:tcPr>
          <w:p>
            <w:pPr>
              <w:widowControl/>
              <w:snapToGrid w:val="0"/>
              <w:spacing w:before="156" w:beforeLines="50"/>
              <w:jc w:val="center"/>
              <w:rPr>
                <w:rFonts w:ascii="宋体" w:hAnsi="宋体"/>
                <w:color w:val="auto"/>
                <w:kern w:val="0"/>
                <w:szCs w:val="21"/>
              </w:rPr>
            </w:pPr>
          </w:p>
        </w:tc>
        <w:tc>
          <w:tcPr>
            <w:tcW w:w="1134" w:type="dxa"/>
            <w:vAlign w:val="center"/>
          </w:tcPr>
          <w:p>
            <w:pPr>
              <w:widowControl/>
              <w:snapToGrid w:val="0"/>
              <w:spacing w:before="156" w:beforeLines="50"/>
              <w:jc w:val="center"/>
              <w:rPr>
                <w:rFonts w:ascii="宋体" w:hAnsi="宋体"/>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color w:val="auto"/>
                <w:kern w:val="0"/>
                <w:szCs w:val="21"/>
              </w:rPr>
            </w:pPr>
          </w:p>
        </w:tc>
        <w:tc>
          <w:tcPr>
            <w:tcW w:w="1701" w:type="dxa"/>
            <w:vAlign w:val="center"/>
          </w:tcPr>
          <w:p>
            <w:pPr>
              <w:widowControl/>
              <w:snapToGrid w:val="0"/>
              <w:spacing w:before="156" w:beforeLines="50" w:line="360" w:lineRule="auto"/>
              <w:jc w:val="center"/>
              <w:rPr>
                <w:rFonts w:ascii="宋体" w:hAnsi="宋体"/>
                <w:color w:val="auto"/>
                <w:kern w:val="0"/>
                <w:szCs w:val="21"/>
              </w:rPr>
            </w:pPr>
          </w:p>
        </w:tc>
        <w:tc>
          <w:tcPr>
            <w:tcW w:w="2126" w:type="dxa"/>
            <w:vAlign w:val="center"/>
          </w:tcPr>
          <w:p>
            <w:pPr>
              <w:widowControl/>
              <w:snapToGrid w:val="0"/>
              <w:spacing w:before="156" w:beforeLines="50" w:line="360" w:lineRule="auto"/>
              <w:jc w:val="center"/>
              <w:rPr>
                <w:rFonts w:ascii="宋体" w:hAnsi="宋体"/>
                <w:color w:val="auto"/>
                <w:kern w:val="0"/>
                <w:szCs w:val="21"/>
              </w:rPr>
            </w:pPr>
          </w:p>
        </w:tc>
        <w:tc>
          <w:tcPr>
            <w:tcW w:w="2694" w:type="dxa"/>
            <w:vAlign w:val="center"/>
          </w:tcPr>
          <w:p>
            <w:pPr>
              <w:widowControl/>
              <w:snapToGrid w:val="0"/>
              <w:spacing w:before="156" w:beforeLines="50"/>
              <w:jc w:val="center"/>
              <w:rPr>
                <w:rFonts w:ascii="宋体" w:hAnsi="宋体"/>
                <w:color w:val="auto"/>
                <w:kern w:val="0"/>
                <w:szCs w:val="21"/>
              </w:rPr>
            </w:pPr>
          </w:p>
        </w:tc>
        <w:tc>
          <w:tcPr>
            <w:tcW w:w="1134" w:type="dxa"/>
            <w:vAlign w:val="center"/>
          </w:tcPr>
          <w:p>
            <w:pPr>
              <w:widowControl/>
              <w:snapToGrid w:val="0"/>
              <w:spacing w:before="156" w:beforeLines="50"/>
              <w:jc w:val="center"/>
              <w:rPr>
                <w:rFonts w:ascii="宋体" w:hAnsi="宋体"/>
                <w:color w:val="auto"/>
                <w:kern w:val="0"/>
                <w:szCs w:val="21"/>
              </w:rPr>
            </w:pPr>
          </w:p>
        </w:tc>
      </w:tr>
    </w:tbl>
    <w:p>
      <w:pPr>
        <w:spacing w:line="440" w:lineRule="exact"/>
        <w:ind w:firstLine="420" w:firstLineChars="200"/>
        <w:jc w:val="left"/>
        <w:rPr>
          <w:rFonts w:ascii="宋体" w:hAnsi="宋体"/>
          <w:color w:val="auto"/>
          <w:szCs w:val="21"/>
        </w:rPr>
      </w:pPr>
      <w:r>
        <w:rPr>
          <w:rFonts w:hint="eastAsia" w:ascii="宋体" w:hAnsi="宋体"/>
          <w:color w:val="auto"/>
          <w:szCs w:val="21"/>
        </w:rPr>
        <w:t>注：1.响应人应当逐条对照竞争性谈判通知书</w:t>
      </w:r>
      <w:r>
        <w:rPr>
          <w:rFonts w:hint="eastAsia" w:ascii="宋体" w:hAnsi="宋体" w:cs="宋体"/>
          <w:color w:val="auto"/>
          <w:szCs w:val="21"/>
        </w:rPr>
        <w:t>“</w:t>
      </w:r>
      <w:r>
        <w:rPr>
          <w:rFonts w:eastAsia="黑体"/>
          <w:color w:val="auto"/>
          <w:sz w:val="32"/>
          <w:szCs w:val="32"/>
        </w:rPr>
        <w:sym w:font="Wingdings" w:char="00AB"/>
      </w:r>
      <w:r>
        <w:rPr>
          <w:rFonts w:hint="eastAsia" w:ascii="宋体" w:hAnsi="宋体" w:cs="宋体"/>
          <w:color w:val="auto"/>
          <w:szCs w:val="21"/>
        </w:rPr>
        <w:t>”</w:t>
      </w:r>
      <w:r>
        <w:rPr>
          <w:rFonts w:hint="eastAsia" w:ascii="宋体" w:hAnsi="宋体"/>
          <w:color w:val="auto"/>
          <w:kern w:val="0"/>
          <w:szCs w:val="21"/>
        </w:rPr>
        <w:t>条款内容</w:t>
      </w:r>
      <w:r>
        <w:rPr>
          <w:rFonts w:hint="eastAsia" w:ascii="宋体" w:hAnsi="宋体"/>
          <w:color w:val="auto"/>
          <w:szCs w:val="21"/>
        </w:rPr>
        <w:t>，就竞争性谈判响应文件对实质性条款存在的偏差与例外逐条做出说明；</w:t>
      </w:r>
    </w:p>
    <w:p>
      <w:pPr>
        <w:spacing w:line="440" w:lineRule="exact"/>
        <w:ind w:firstLine="420" w:firstLineChars="200"/>
        <w:jc w:val="left"/>
        <w:rPr>
          <w:rFonts w:ascii="宋体" w:hAnsi="宋体"/>
          <w:color w:val="auto"/>
          <w:szCs w:val="21"/>
        </w:rPr>
      </w:pPr>
      <w:r>
        <w:rPr>
          <w:rFonts w:hint="eastAsia" w:ascii="宋体" w:hAnsi="宋体"/>
          <w:color w:val="auto"/>
          <w:szCs w:val="21"/>
        </w:rPr>
        <w:t>2.如竞争性谈判响应文件对合同条款无任何偏差，响应人仅需在本偏离表中填写“无偏离”即可。</w:t>
      </w:r>
    </w:p>
    <w:p>
      <w:pPr>
        <w:spacing w:after="120"/>
        <w:rPr>
          <w:rFonts w:ascii="宋体" w:hAnsi="宋体"/>
          <w:color w:val="auto"/>
          <w:szCs w:val="21"/>
        </w:rPr>
      </w:pPr>
    </w:p>
    <w:p>
      <w:pPr>
        <w:spacing w:line="360" w:lineRule="auto"/>
        <w:ind w:firstLine="3675" w:firstLineChars="1750"/>
        <w:rPr>
          <w:color w:val="auto"/>
          <w:szCs w:val="21"/>
        </w:rPr>
      </w:pPr>
      <w:r>
        <w:rPr>
          <w:rFonts w:hint="eastAsia"/>
          <w:color w:val="auto"/>
          <w:szCs w:val="21"/>
        </w:rPr>
        <w:t>响应</w:t>
      </w:r>
      <w:r>
        <w:rPr>
          <w:color w:val="auto"/>
          <w:szCs w:val="21"/>
        </w:rPr>
        <w:t>人：</w:t>
      </w:r>
      <w:r>
        <w:rPr>
          <w:color w:val="auto"/>
          <w:szCs w:val="21"/>
          <w:u w:val="single"/>
        </w:rPr>
        <w:t xml:space="preserve">                      </w:t>
      </w:r>
      <w:r>
        <w:rPr>
          <w:color w:val="auto"/>
          <w:szCs w:val="21"/>
        </w:rPr>
        <w:t>（盖单位公章）</w:t>
      </w:r>
    </w:p>
    <w:p>
      <w:pPr>
        <w:spacing w:line="360" w:lineRule="auto"/>
        <w:ind w:firstLine="3675" w:firstLineChars="1750"/>
        <w:rPr>
          <w:color w:val="auto"/>
          <w:szCs w:val="21"/>
        </w:rPr>
      </w:pPr>
      <w:r>
        <w:rPr>
          <w:color w:val="auto"/>
          <w:szCs w:val="21"/>
        </w:rPr>
        <w:t>法定代表人或其委托代理人：</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（签字）</w:t>
      </w:r>
    </w:p>
    <w:p>
      <w:pPr>
        <w:spacing w:line="480" w:lineRule="auto"/>
        <w:rPr>
          <w:rFonts w:ascii="黑体" w:hAnsi="宋体"/>
          <w:color w:val="auto"/>
        </w:rPr>
      </w:pPr>
      <w:r>
        <w:rPr>
          <w:rFonts w:hint="eastAsia"/>
          <w:color w:val="auto"/>
          <w:szCs w:val="21"/>
        </w:rPr>
        <w:t xml:space="preserve">                                     </w:t>
      </w: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rFonts w:hint="eastAsia"/>
          <w:color w:val="auto"/>
          <w:szCs w:val="21"/>
        </w:rPr>
        <w:t>日</w:t>
      </w:r>
    </w:p>
    <w:p>
      <w:pPr>
        <w:widowControl/>
        <w:jc w:val="left"/>
        <w:rPr>
          <w:color w:val="auto"/>
          <w:szCs w:val="21"/>
        </w:rPr>
      </w:pPr>
      <w:r>
        <w:rPr>
          <w:color w:val="auto"/>
          <w:szCs w:val="21"/>
        </w:rPr>
        <w:br w:type="page"/>
      </w:r>
    </w:p>
    <w:p>
      <w:pPr>
        <w:pStyle w:val="2"/>
        <w:jc w:val="center"/>
        <w:rPr>
          <w:rFonts w:ascii="黑体"/>
          <w:color w:val="auto"/>
        </w:rPr>
      </w:pPr>
      <w:bookmarkStart w:id="190" w:name="_Toc25972"/>
      <w:r>
        <w:rPr>
          <w:rFonts w:hint="eastAsia" w:ascii="黑体"/>
          <w:color w:val="auto"/>
          <w:lang w:val="en-US" w:eastAsia="zh-CN"/>
        </w:rPr>
        <w:t>八</w:t>
      </w:r>
      <w:r>
        <w:rPr>
          <w:rFonts w:hint="eastAsia" w:ascii="黑体"/>
          <w:color w:val="auto"/>
        </w:rPr>
        <w:t>、</w:t>
      </w:r>
      <w:r>
        <w:rPr>
          <w:color w:val="auto"/>
        </w:rPr>
        <w:fldChar w:fldCharType="begin"/>
      </w:r>
      <w:r>
        <w:rPr>
          <w:color w:val="auto"/>
        </w:rPr>
        <w:instrText xml:space="preserve"> HYPERLINK \l "_Toc338661813" </w:instrText>
      </w:r>
      <w:r>
        <w:rPr>
          <w:color w:val="auto"/>
        </w:rPr>
        <w:fldChar w:fldCharType="separate"/>
      </w:r>
      <w:r>
        <w:rPr>
          <w:rFonts w:hint="eastAsia"/>
          <w:color w:val="auto"/>
          <w:lang w:val="en-US" w:eastAsia="zh-CN"/>
        </w:rPr>
        <w:t>商务</w:t>
      </w:r>
      <w:r>
        <w:rPr>
          <w:rFonts w:hint="eastAsia" w:ascii="黑体"/>
          <w:b w:val="0"/>
          <w:color w:val="auto"/>
        </w:rPr>
        <w:t>条款偏离表</w:t>
      </w:r>
      <w:r>
        <w:rPr>
          <w:rFonts w:hint="eastAsia" w:ascii="黑体"/>
          <w:b w:val="0"/>
          <w:color w:val="auto"/>
        </w:rPr>
        <w:fldChar w:fldCharType="end"/>
      </w:r>
      <w:bookmarkEnd w:id="190"/>
    </w:p>
    <w:p>
      <w:pPr>
        <w:rPr>
          <w:color w:val="auto"/>
        </w:rPr>
      </w:pPr>
      <w:r>
        <w:rPr>
          <w:rFonts w:hint="eastAsia"/>
          <w:color w:val="auto"/>
        </w:rPr>
        <w:t>项目名称：</w:t>
      </w:r>
      <w:r>
        <w:rPr>
          <w:rFonts w:hint="eastAsia"/>
          <w:color w:val="auto"/>
          <w:u w:val="single"/>
        </w:rPr>
        <w:t xml:space="preserve">                </w:t>
      </w:r>
      <w:r>
        <w:rPr>
          <w:rFonts w:hint="eastAsia"/>
          <w:color w:val="auto"/>
        </w:rPr>
        <w:t xml:space="preserve">  项目编号：</w:t>
      </w:r>
      <w:r>
        <w:rPr>
          <w:rFonts w:hint="eastAsia"/>
          <w:color w:val="auto"/>
          <w:u w:val="single"/>
        </w:rPr>
        <w:t xml:space="preserve">               </w:t>
      </w:r>
      <w:r>
        <w:rPr>
          <w:rFonts w:hint="eastAsia"/>
          <w:color w:val="auto"/>
        </w:rPr>
        <w:t xml:space="preserve"> </w:t>
      </w:r>
    </w:p>
    <w:tbl>
      <w:tblPr>
        <w:tblStyle w:val="37"/>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pPr>
              <w:widowControl/>
              <w:snapToGrid w:val="0"/>
              <w:spacing w:before="156" w:beforeLines="50" w:line="360" w:lineRule="auto"/>
              <w:jc w:val="center"/>
              <w:rPr>
                <w:rFonts w:ascii="宋体" w:hAnsi="宋体"/>
                <w:color w:val="auto"/>
                <w:kern w:val="0"/>
                <w:szCs w:val="21"/>
              </w:rPr>
            </w:pPr>
            <w:r>
              <w:rPr>
                <w:rFonts w:hint="eastAsia" w:ascii="宋体" w:hAnsi="宋体"/>
                <w:color w:val="auto"/>
                <w:kern w:val="0"/>
                <w:szCs w:val="21"/>
              </w:rPr>
              <w:t>序号</w:t>
            </w:r>
          </w:p>
        </w:tc>
        <w:tc>
          <w:tcPr>
            <w:tcW w:w="1701" w:type="dxa"/>
            <w:vAlign w:val="center"/>
          </w:tcPr>
          <w:p>
            <w:pPr>
              <w:widowControl/>
              <w:snapToGrid w:val="0"/>
              <w:spacing w:before="156" w:beforeLines="50" w:line="360" w:lineRule="auto"/>
              <w:jc w:val="center"/>
              <w:rPr>
                <w:rFonts w:ascii="宋体" w:hAnsi="宋体"/>
                <w:color w:val="auto"/>
                <w:kern w:val="0"/>
                <w:szCs w:val="21"/>
              </w:rPr>
            </w:pPr>
            <w:r>
              <w:rPr>
                <w:rFonts w:hint="eastAsia" w:ascii="宋体" w:hAnsi="宋体"/>
                <w:color w:val="auto"/>
                <w:kern w:val="0"/>
                <w:szCs w:val="21"/>
              </w:rPr>
              <w:t>竞争性谈判文件条目号</w:t>
            </w:r>
          </w:p>
        </w:tc>
        <w:tc>
          <w:tcPr>
            <w:tcW w:w="2126" w:type="dxa"/>
            <w:vAlign w:val="center"/>
          </w:tcPr>
          <w:p>
            <w:pPr>
              <w:widowControl/>
              <w:snapToGrid w:val="0"/>
              <w:spacing w:before="156" w:beforeLines="50" w:line="360" w:lineRule="auto"/>
              <w:jc w:val="center"/>
              <w:rPr>
                <w:rFonts w:ascii="宋体" w:hAnsi="宋体"/>
                <w:color w:val="auto"/>
                <w:kern w:val="0"/>
                <w:szCs w:val="21"/>
              </w:rPr>
            </w:pPr>
            <w:r>
              <w:rPr>
                <w:rFonts w:hint="eastAsia" w:ascii="宋体" w:hAnsi="宋体"/>
                <w:color w:val="auto"/>
                <w:kern w:val="0"/>
                <w:szCs w:val="21"/>
              </w:rPr>
              <w:t>竞争性谈判文件《用户需求书/技术规范书》的商务条款</w:t>
            </w:r>
          </w:p>
        </w:tc>
        <w:tc>
          <w:tcPr>
            <w:tcW w:w="2694" w:type="dxa"/>
            <w:vAlign w:val="center"/>
          </w:tcPr>
          <w:p>
            <w:pPr>
              <w:widowControl/>
              <w:snapToGrid w:val="0"/>
              <w:spacing w:before="156" w:beforeLines="50"/>
              <w:jc w:val="center"/>
              <w:rPr>
                <w:rFonts w:ascii="宋体" w:hAnsi="宋体"/>
                <w:color w:val="auto"/>
                <w:kern w:val="0"/>
                <w:szCs w:val="21"/>
              </w:rPr>
            </w:pPr>
            <w:r>
              <w:rPr>
                <w:rFonts w:hint="eastAsia" w:ascii="宋体" w:hAnsi="宋体"/>
                <w:color w:val="auto"/>
                <w:kern w:val="0"/>
                <w:szCs w:val="21"/>
              </w:rPr>
              <w:t>竞争性谈判响应文件偏离情况</w:t>
            </w:r>
          </w:p>
          <w:p>
            <w:pPr>
              <w:widowControl/>
              <w:snapToGrid w:val="0"/>
              <w:spacing w:before="156" w:beforeLines="50" w:line="360" w:lineRule="auto"/>
              <w:jc w:val="center"/>
              <w:rPr>
                <w:rFonts w:ascii="宋体" w:hAnsi="宋体"/>
                <w:color w:val="auto"/>
                <w:kern w:val="0"/>
                <w:szCs w:val="21"/>
              </w:rPr>
            </w:pPr>
            <w:r>
              <w:rPr>
                <w:rFonts w:hint="eastAsia" w:ascii="宋体" w:hAnsi="宋体"/>
                <w:color w:val="auto"/>
                <w:kern w:val="0"/>
                <w:szCs w:val="21"/>
              </w:rPr>
              <w:t>（正偏离/负偏离/无偏离）</w:t>
            </w:r>
          </w:p>
        </w:tc>
        <w:tc>
          <w:tcPr>
            <w:tcW w:w="1134" w:type="dxa"/>
            <w:vAlign w:val="center"/>
          </w:tcPr>
          <w:p>
            <w:pPr>
              <w:widowControl/>
              <w:snapToGrid w:val="0"/>
              <w:spacing w:before="156" w:beforeLines="50"/>
              <w:jc w:val="center"/>
              <w:rPr>
                <w:rFonts w:ascii="宋体" w:hAnsi="宋体"/>
                <w:color w:val="auto"/>
                <w:kern w:val="0"/>
                <w:szCs w:val="21"/>
              </w:rPr>
            </w:pPr>
            <w:r>
              <w:rPr>
                <w:rFonts w:hint="eastAsia" w:ascii="宋体" w:hAnsi="宋体"/>
                <w:color w:val="auto"/>
                <w:kern w:val="0"/>
                <w:szCs w:val="21"/>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color w:val="auto"/>
                <w:kern w:val="0"/>
                <w:szCs w:val="21"/>
              </w:rPr>
            </w:pPr>
          </w:p>
        </w:tc>
        <w:tc>
          <w:tcPr>
            <w:tcW w:w="1701" w:type="dxa"/>
            <w:vAlign w:val="center"/>
          </w:tcPr>
          <w:p>
            <w:pPr>
              <w:widowControl/>
              <w:snapToGrid w:val="0"/>
              <w:spacing w:before="156" w:beforeLines="50" w:line="360" w:lineRule="auto"/>
              <w:jc w:val="center"/>
              <w:rPr>
                <w:rFonts w:ascii="宋体" w:hAnsi="宋体"/>
                <w:color w:val="auto"/>
                <w:kern w:val="0"/>
                <w:szCs w:val="21"/>
              </w:rPr>
            </w:pPr>
          </w:p>
        </w:tc>
        <w:tc>
          <w:tcPr>
            <w:tcW w:w="2126" w:type="dxa"/>
            <w:vAlign w:val="center"/>
          </w:tcPr>
          <w:p>
            <w:pPr>
              <w:widowControl/>
              <w:snapToGrid w:val="0"/>
              <w:spacing w:before="156" w:beforeLines="50" w:line="360" w:lineRule="auto"/>
              <w:jc w:val="center"/>
              <w:rPr>
                <w:rFonts w:ascii="宋体" w:hAnsi="宋体"/>
                <w:color w:val="auto"/>
                <w:kern w:val="0"/>
                <w:szCs w:val="21"/>
              </w:rPr>
            </w:pPr>
          </w:p>
        </w:tc>
        <w:tc>
          <w:tcPr>
            <w:tcW w:w="2694" w:type="dxa"/>
            <w:vAlign w:val="center"/>
          </w:tcPr>
          <w:p>
            <w:pPr>
              <w:widowControl/>
              <w:snapToGrid w:val="0"/>
              <w:spacing w:before="156" w:beforeLines="50"/>
              <w:jc w:val="center"/>
              <w:rPr>
                <w:rFonts w:ascii="宋体" w:hAnsi="宋体"/>
                <w:color w:val="auto"/>
                <w:kern w:val="0"/>
                <w:szCs w:val="21"/>
              </w:rPr>
            </w:pPr>
          </w:p>
        </w:tc>
        <w:tc>
          <w:tcPr>
            <w:tcW w:w="1134" w:type="dxa"/>
            <w:vAlign w:val="center"/>
          </w:tcPr>
          <w:p>
            <w:pPr>
              <w:widowControl/>
              <w:snapToGrid w:val="0"/>
              <w:spacing w:before="156" w:beforeLines="50"/>
              <w:jc w:val="center"/>
              <w:rPr>
                <w:rFonts w:ascii="宋体" w:hAnsi="宋体"/>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color w:val="auto"/>
                <w:kern w:val="0"/>
                <w:szCs w:val="21"/>
              </w:rPr>
            </w:pPr>
          </w:p>
        </w:tc>
        <w:tc>
          <w:tcPr>
            <w:tcW w:w="1701" w:type="dxa"/>
            <w:vAlign w:val="center"/>
          </w:tcPr>
          <w:p>
            <w:pPr>
              <w:widowControl/>
              <w:snapToGrid w:val="0"/>
              <w:spacing w:before="156" w:beforeLines="50" w:line="360" w:lineRule="auto"/>
              <w:jc w:val="center"/>
              <w:rPr>
                <w:rFonts w:ascii="宋体" w:hAnsi="宋体"/>
                <w:color w:val="auto"/>
                <w:kern w:val="0"/>
                <w:szCs w:val="21"/>
              </w:rPr>
            </w:pPr>
          </w:p>
        </w:tc>
        <w:tc>
          <w:tcPr>
            <w:tcW w:w="2126" w:type="dxa"/>
            <w:vAlign w:val="center"/>
          </w:tcPr>
          <w:p>
            <w:pPr>
              <w:widowControl/>
              <w:snapToGrid w:val="0"/>
              <w:spacing w:before="156" w:beforeLines="50" w:line="360" w:lineRule="auto"/>
              <w:jc w:val="center"/>
              <w:rPr>
                <w:rFonts w:ascii="宋体" w:hAnsi="宋体"/>
                <w:color w:val="auto"/>
                <w:kern w:val="0"/>
                <w:szCs w:val="21"/>
              </w:rPr>
            </w:pPr>
          </w:p>
        </w:tc>
        <w:tc>
          <w:tcPr>
            <w:tcW w:w="2694" w:type="dxa"/>
            <w:vAlign w:val="center"/>
          </w:tcPr>
          <w:p>
            <w:pPr>
              <w:widowControl/>
              <w:snapToGrid w:val="0"/>
              <w:spacing w:before="156" w:beforeLines="50"/>
              <w:jc w:val="center"/>
              <w:rPr>
                <w:rFonts w:ascii="宋体" w:hAnsi="宋体"/>
                <w:color w:val="auto"/>
                <w:kern w:val="0"/>
                <w:szCs w:val="21"/>
              </w:rPr>
            </w:pPr>
          </w:p>
        </w:tc>
        <w:tc>
          <w:tcPr>
            <w:tcW w:w="1134" w:type="dxa"/>
            <w:vAlign w:val="center"/>
          </w:tcPr>
          <w:p>
            <w:pPr>
              <w:widowControl/>
              <w:snapToGrid w:val="0"/>
              <w:spacing w:before="156" w:beforeLines="50"/>
              <w:jc w:val="center"/>
              <w:rPr>
                <w:rFonts w:ascii="宋体" w:hAnsi="宋体"/>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color w:val="auto"/>
                <w:kern w:val="0"/>
                <w:szCs w:val="21"/>
              </w:rPr>
            </w:pPr>
          </w:p>
        </w:tc>
        <w:tc>
          <w:tcPr>
            <w:tcW w:w="1701" w:type="dxa"/>
            <w:vAlign w:val="center"/>
          </w:tcPr>
          <w:p>
            <w:pPr>
              <w:widowControl/>
              <w:snapToGrid w:val="0"/>
              <w:spacing w:before="156" w:beforeLines="50" w:line="360" w:lineRule="auto"/>
              <w:jc w:val="center"/>
              <w:rPr>
                <w:rFonts w:ascii="宋体" w:hAnsi="宋体"/>
                <w:color w:val="auto"/>
                <w:kern w:val="0"/>
                <w:szCs w:val="21"/>
              </w:rPr>
            </w:pPr>
          </w:p>
        </w:tc>
        <w:tc>
          <w:tcPr>
            <w:tcW w:w="2126" w:type="dxa"/>
            <w:vAlign w:val="center"/>
          </w:tcPr>
          <w:p>
            <w:pPr>
              <w:widowControl/>
              <w:snapToGrid w:val="0"/>
              <w:spacing w:before="156" w:beforeLines="50" w:line="360" w:lineRule="auto"/>
              <w:jc w:val="center"/>
              <w:rPr>
                <w:rFonts w:ascii="宋体" w:hAnsi="宋体"/>
                <w:color w:val="auto"/>
                <w:kern w:val="0"/>
                <w:szCs w:val="21"/>
              </w:rPr>
            </w:pPr>
          </w:p>
        </w:tc>
        <w:tc>
          <w:tcPr>
            <w:tcW w:w="2694" w:type="dxa"/>
            <w:vAlign w:val="center"/>
          </w:tcPr>
          <w:p>
            <w:pPr>
              <w:widowControl/>
              <w:snapToGrid w:val="0"/>
              <w:spacing w:before="156" w:beforeLines="50"/>
              <w:jc w:val="center"/>
              <w:rPr>
                <w:rFonts w:ascii="宋体" w:hAnsi="宋体"/>
                <w:color w:val="auto"/>
                <w:kern w:val="0"/>
                <w:szCs w:val="21"/>
              </w:rPr>
            </w:pPr>
          </w:p>
        </w:tc>
        <w:tc>
          <w:tcPr>
            <w:tcW w:w="1134" w:type="dxa"/>
            <w:vAlign w:val="center"/>
          </w:tcPr>
          <w:p>
            <w:pPr>
              <w:widowControl/>
              <w:snapToGrid w:val="0"/>
              <w:spacing w:before="156" w:beforeLines="50"/>
              <w:jc w:val="center"/>
              <w:rPr>
                <w:rFonts w:ascii="宋体" w:hAnsi="宋体"/>
                <w:color w:val="auto"/>
                <w:kern w:val="0"/>
                <w:szCs w:val="21"/>
              </w:rPr>
            </w:pPr>
          </w:p>
        </w:tc>
      </w:tr>
    </w:tbl>
    <w:p>
      <w:pPr>
        <w:spacing w:line="440" w:lineRule="exact"/>
        <w:ind w:firstLine="420" w:firstLineChars="200"/>
        <w:jc w:val="left"/>
        <w:rPr>
          <w:rFonts w:ascii="宋体" w:hAnsi="宋体"/>
          <w:color w:val="auto"/>
          <w:szCs w:val="21"/>
        </w:rPr>
      </w:pPr>
      <w:r>
        <w:rPr>
          <w:rFonts w:hint="eastAsia" w:ascii="宋体" w:hAnsi="宋体"/>
          <w:color w:val="auto"/>
          <w:szCs w:val="21"/>
        </w:rPr>
        <w:t>注：1.响应人应当逐条对照</w:t>
      </w:r>
      <w:r>
        <w:rPr>
          <w:rFonts w:hint="eastAsia" w:ascii="宋体" w:hAnsi="宋体"/>
          <w:color w:val="auto"/>
          <w:kern w:val="0"/>
          <w:szCs w:val="21"/>
        </w:rPr>
        <w:t>竞争性谈判文件《用户需求书/技术规范书》的商务条款</w:t>
      </w:r>
      <w:r>
        <w:rPr>
          <w:rFonts w:hint="eastAsia" w:ascii="宋体" w:hAnsi="宋体"/>
          <w:color w:val="auto"/>
          <w:szCs w:val="21"/>
        </w:rPr>
        <w:t>，就竞争性谈判响应文件对商务条款存在的偏差与例外逐条做出说明；</w:t>
      </w:r>
    </w:p>
    <w:p>
      <w:pPr>
        <w:spacing w:line="440" w:lineRule="exact"/>
        <w:ind w:firstLine="420" w:firstLineChars="200"/>
        <w:jc w:val="left"/>
        <w:rPr>
          <w:rFonts w:ascii="宋体" w:hAnsi="宋体"/>
          <w:color w:val="auto"/>
          <w:szCs w:val="21"/>
        </w:rPr>
      </w:pPr>
      <w:r>
        <w:rPr>
          <w:rFonts w:hint="eastAsia" w:ascii="宋体" w:hAnsi="宋体"/>
          <w:color w:val="auto"/>
          <w:szCs w:val="21"/>
        </w:rPr>
        <w:t>2.如竞争性谈判响应文件对商务条款无任何偏差，响应人仅需在本偏离表中填写“无偏离”即可。</w:t>
      </w:r>
    </w:p>
    <w:p>
      <w:pPr>
        <w:spacing w:after="120"/>
        <w:rPr>
          <w:rFonts w:ascii="宋体" w:hAnsi="宋体"/>
          <w:color w:val="auto"/>
          <w:szCs w:val="21"/>
        </w:rPr>
      </w:pPr>
    </w:p>
    <w:p>
      <w:pPr>
        <w:spacing w:line="360" w:lineRule="auto"/>
        <w:ind w:firstLine="3675" w:firstLineChars="1750"/>
        <w:rPr>
          <w:color w:val="auto"/>
          <w:szCs w:val="21"/>
        </w:rPr>
      </w:pPr>
      <w:r>
        <w:rPr>
          <w:rFonts w:hint="eastAsia"/>
          <w:color w:val="auto"/>
          <w:szCs w:val="21"/>
        </w:rPr>
        <w:t>响应</w:t>
      </w:r>
      <w:r>
        <w:rPr>
          <w:color w:val="auto"/>
          <w:szCs w:val="21"/>
        </w:rPr>
        <w:t>人：</w:t>
      </w:r>
      <w:r>
        <w:rPr>
          <w:color w:val="auto"/>
          <w:szCs w:val="21"/>
          <w:u w:val="single"/>
        </w:rPr>
        <w:t xml:space="preserve">                      </w:t>
      </w:r>
      <w:r>
        <w:rPr>
          <w:color w:val="auto"/>
          <w:szCs w:val="21"/>
        </w:rPr>
        <w:t>（盖单位公章）</w:t>
      </w:r>
    </w:p>
    <w:p>
      <w:pPr>
        <w:spacing w:line="360" w:lineRule="auto"/>
        <w:ind w:firstLine="3675" w:firstLineChars="1750"/>
        <w:rPr>
          <w:color w:val="auto"/>
          <w:szCs w:val="21"/>
        </w:rPr>
      </w:pPr>
      <w:r>
        <w:rPr>
          <w:color w:val="auto"/>
          <w:szCs w:val="21"/>
        </w:rPr>
        <w:t>法定代表人或其委托代理人：</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（签字）</w:t>
      </w:r>
    </w:p>
    <w:p>
      <w:pPr>
        <w:spacing w:line="480" w:lineRule="auto"/>
        <w:rPr>
          <w:rFonts w:ascii="黑体" w:hAnsi="宋体"/>
          <w:color w:val="auto"/>
        </w:rPr>
      </w:pPr>
      <w:r>
        <w:rPr>
          <w:rFonts w:hint="eastAsia"/>
          <w:color w:val="auto"/>
          <w:szCs w:val="21"/>
        </w:rPr>
        <w:t xml:space="preserve">                                     </w:t>
      </w: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rFonts w:hint="eastAsia"/>
          <w:color w:val="auto"/>
          <w:szCs w:val="21"/>
        </w:rPr>
        <w:t>日</w:t>
      </w:r>
    </w:p>
    <w:p>
      <w:pPr>
        <w:pStyle w:val="2"/>
        <w:spacing w:before="0"/>
        <w:jc w:val="center"/>
        <w:rPr>
          <w:color w:val="auto"/>
        </w:rPr>
        <w:sectPr>
          <w:pgSz w:w="11906" w:h="16838"/>
          <w:pgMar w:top="1418" w:right="1800" w:bottom="1440" w:left="1800" w:header="851" w:footer="992" w:gutter="0"/>
          <w:cols w:space="720" w:num="1"/>
          <w:docGrid w:type="lines" w:linePitch="312" w:charSpace="0"/>
        </w:sectPr>
      </w:pPr>
    </w:p>
    <w:p>
      <w:pPr>
        <w:pStyle w:val="2"/>
        <w:jc w:val="center"/>
        <w:rPr>
          <w:rFonts w:ascii="黑体"/>
          <w:color w:val="auto"/>
        </w:rPr>
      </w:pPr>
      <w:bookmarkStart w:id="191" w:name="_Toc15277"/>
      <w:r>
        <w:rPr>
          <w:rFonts w:hint="eastAsia" w:ascii="黑体"/>
          <w:color w:val="auto"/>
        </w:rPr>
        <w:t>九、</w:t>
      </w:r>
      <w:r>
        <w:rPr>
          <w:color w:val="auto"/>
        </w:rPr>
        <w:fldChar w:fldCharType="begin"/>
      </w:r>
      <w:r>
        <w:rPr>
          <w:color w:val="auto"/>
        </w:rPr>
        <w:instrText xml:space="preserve"> HYPERLINK \l "_Toc338661813" </w:instrText>
      </w:r>
      <w:r>
        <w:rPr>
          <w:color w:val="auto"/>
        </w:rPr>
        <w:fldChar w:fldCharType="separate"/>
      </w:r>
      <w:r>
        <w:rPr>
          <w:rFonts w:hint="eastAsia" w:ascii="黑体"/>
          <w:b w:val="0"/>
          <w:color w:val="auto"/>
        </w:rPr>
        <w:t>技术条款偏离表</w:t>
      </w:r>
      <w:r>
        <w:rPr>
          <w:rFonts w:hint="eastAsia" w:ascii="黑体"/>
          <w:b w:val="0"/>
          <w:color w:val="auto"/>
        </w:rPr>
        <w:fldChar w:fldCharType="end"/>
      </w:r>
      <w:bookmarkEnd w:id="191"/>
    </w:p>
    <w:p>
      <w:pPr>
        <w:rPr>
          <w:color w:val="auto"/>
        </w:rPr>
      </w:pPr>
      <w:r>
        <w:rPr>
          <w:rFonts w:hint="eastAsia"/>
          <w:color w:val="auto"/>
        </w:rPr>
        <w:t>项目名称：</w:t>
      </w:r>
      <w:r>
        <w:rPr>
          <w:rFonts w:hint="eastAsia"/>
          <w:color w:val="auto"/>
          <w:u w:val="single"/>
        </w:rPr>
        <w:t xml:space="preserve">                </w:t>
      </w:r>
      <w:r>
        <w:rPr>
          <w:rFonts w:hint="eastAsia"/>
          <w:color w:val="auto"/>
        </w:rPr>
        <w:t xml:space="preserve">  项目编号：</w:t>
      </w:r>
      <w:r>
        <w:rPr>
          <w:rFonts w:hint="eastAsia"/>
          <w:color w:val="auto"/>
          <w:u w:val="single"/>
        </w:rPr>
        <w:t xml:space="preserve">               </w:t>
      </w:r>
      <w:r>
        <w:rPr>
          <w:rFonts w:hint="eastAsia"/>
          <w:color w:val="auto"/>
        </w:rPr>
        <w:t xml:space="preserve"> </w:t>
      </w:r>
    </w:p>
    <w:tbl>
      <w:tblPr>
        <w:tblStyle w:val="37"/>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701"/>
        <w:gridCol w:w="2126"/>
        <w:gridCol w:w="2694"/>
        <w:gridCol w:w="11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1" w:type="dxa"/>
            <w:vAlign w:val="center"/>
          </w:tcPr>
          <w:p>
            <w:pPr>
              <w:widowControl/>
              <w:snapToGrid w:val="0"/>
              <w:spacing w:before="156" w:beforeLines="50" w:line="360" w:lineRule="auto"/>
              <w:jc w:val="center"/>
              <w:rPr>
                <w:rFonts w:ascii="宋体" w:hAnsi="宋体"/>
                <w:color w:val="auto"/>
                <w:kern w:val="0"/>
                <w:szCs w:val="21"/>
              </w:rPr>
            </w:pPr>
            <w:r>
              <w:rPr>
                <w:rFonts w:hint="eastAsia" w:ascii="宋体" w:hAnsi="宋体"/>
                <w:color w:val="auto"/>
                <w:kern w:val="0"/>
                <w:szCs w:val="21"/>
              </w:rPr>
              <w:t>序号</w:t>
            </w:r>
          </w:p>
        </w:tc>
        <w:tc>
          <w:tcPr>
            <w:tcW w:w="1701" w:type="dxa"/>
            <w:vAlign w:val="center"/>
          </w:tcPr>
          <w:p>
            <w:pPr>
              <w:widowControl/>
              <w:snapToGrid w:val="0"/>
              <w:spacing w:before="156" w:beforeLines="50" w:line="360" w:lineRule="auto"/>
              <w:jc w:val="center"/>
              <w:rPr>
                <w:rFonts w:ascii="宋体" w:hAnsi="宋体"/>
                <w:color w:val="auto"/>
                <w:kern w:val="0"/>
                <w:szCs w:val="21"/>
              </w:rPr>
            </w:pPr>
            <w:r>
              <w:rPr>
                <w:rFonts w:hint="eastAsia" w:ascii="宋体" w:hAnsi="宋体"/>
                <w:color w:val="auto"/>
                <w:kern w:val="0"/>
                <w:szCs w:val="21"/>
              </w:rPr>
              <w:t>竞争性谈判文件条目号</w:t>
            </w:r>
          </w:p>
        </w:tc>
        <w:tc>
          <w:tcPr>
            <w:tcW w:w="2126" w:type="dxa"/>
            <w:vAlign w:val="center"/>
          </w:tcPr>
          <w:p>
            <w:pPr>
              <w:widowControl/>
              <w:snapToGrid w:val="0"/>
              <w:spacing w:before="156" w:beforeLines="50" w:line="360" w:lineRule="auto"/>
              <w:jc w:val="center"/>
              <w:rPr>
                <w:rFonts w:ascii="宋体" w:hAnsi="宋体"/>
                <w:color w:val="auto"/>
                <w:kern w:val="0"/>
                <w:szCs w:val="21"/>
              </w:rPr>
            </w:pPr>
            <w:r>
              <w:rPr>
                <w:rFonts w:hint="eastAsia" w:ascii="宋体" w:hAnsi="宋体"/>
                <w:color w:val="auto"/>
                <w:kern w:val="0"/>
                <w:szCs w:val="21"/>
              </w:rPr>
              <w:t>竞争性谈判文件《用户需求书/技术规范书》的技术条款</w:t>
            </w:r>
          </w:p>
        </w:tc>
        <w:tc>
          <w:tcPr>
            <w:tcW w:w="2694" w:type="dxa"/>
            <w:vAlign w:val="center"/>
          </w:tcPr>
          <w:p>
            <w:pPr>
              <w:widowControl/>
              <w:snapToGrid w:val="0"/>
              <w:spacing w:before="156" w:beforeLines="50"/>
              <w:jc w:val="center"/>
              <w:rPr>
                <w:rFonts w:ascii="宋体" w:hAnsi="宋体"/>
                <w:color w:val="auto"/>
                <w:kern w:val="0"/>
                <w:szCs w:val="21"/>
              </w:rPr>
            </w:pPr>
            <w:r>
              <w:rPr>
                <w:rFonts w:hint="eastAsia" w:ascii="宋体" w:hAnsi="宋体"/>
                <w:color w:val="auto"/>
                <w:kern w:val="0"/>
                <w:szCs w:val="21"/>
              </w:rPr>
              <w:t>竞争性谈判响应文件偏离情况</w:t>
            </w:r>
          </w:p>
          <w:p>
            <w:pPr>
              <w:widowControl/>
              <w:snapToGrid w:val="0"/>
              <w:spacing w:before="156" w:beforeLines="50" w:line="360" w:lineRule="auto"/>
              <w:jc w:val="center"/>
              <w:rPr>
                <w:rFonts w:ascii="宋体" w:hAnsi="宋体"/>
                <w:color w:val="auto"/>
                <w:kern w:val="0"/>
                <w:szCs w:val="21"/>
              </w:rPr>
            </w:pPr>
            <w:r>
              <w:rPr>
                <w:rFonts w:hint="eastAsia" w:ascii="宋体" w:hAnsi="宋体"/>
                <w:color w:val="auto"/>
                <w:kern w:val="0"/>
                <w:szCs w:val="21"/>
              </w:rPr>
              <w:t>（正偏离/负偏离/无偏离）</w:t>
            </w:r>
          </w:p>
        </w:tc>
        <w:tc>
          <w:tcPr>
            <w:tcW w:w="1134" w:type="dxa"/>
            <w:vAlign w:val="center"/>
          </w:tcPr>
          <w:p>
            <w:pPr>
              <w:widowControl/>
              <w:snapToGrid w:val="0"/>
              <w:spacing w:before="156" w:beforeLines="50"/>
              <w:jc w:val="center"/>
              <w:rPr>
                <w:rFonts w:ascii="宋体" w:hAnsi="宋体"/>
                <w:color w:val="auto"/>
                <w:kern w:val="0"/>
                <w:szCs w:val="21"/>
              </w:rPr>
            </w:pPr>
            <w:r>
              <w:rPr>
                <w:rFonts w:hint="eastAsia" w:ascii="宋体" w:hAnsi="宋体"/>
                <w:color w:val="auto"/>
                <w:kern w:val="0"/>
                <w:szCs w:val="21"/>
              </w:rPr>
              <w:t>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color w:val="auto"/>
                <w:kern w:val="0"/>
                <w:szCs w:val="21"/>
              </w:rPr>
            </w:pPr>
          </w:p>
        </w:tc>
        <w:tc>
          <w:tcPr>
            <w:tcW w:w="1701" w:type="dxa"/>
            <w:vAlign w:val="center"/>
          </w:tcPr>
          <w:p>
            <w:pPr>
              <w:widowControl/>
              <w:snapToGrid w:val="0"/>
              <w:spacing w:before="156" w:beforeLines="50" w:line="360" w:lineRule="auto"/>
              <w:jc w:val="center"/>
              <w:rPr>
                <w:rFonts w:ascii="宋体" w:hAnsi="宋体"/>
                <w:color w:val="auto"/>
                <w:kern w:val="0"/>
                <w:szCs w:val="21"/>
              </w:rPr>
            </w:pPr>
          </w:p>
        </w:tc>
        <w:tc>
          <w:tcPr>
            <w:tcW w:w="2126" w:type="dxa"/>
            <w:vAlign w:val="center"/>
          </w:tcPr>
          <w:p>
            <w:pPr>
              <w:widowControl/>
              <w:snapToGrid w:val="0"/>
              <w:spacing w:before="156" w:beforeLines="50" w:line="360" w:lineRule="auto"/>
              <w:jc w:val="center"/>
              <w:rPr>
                <w:rFonts w:ascii="宋体" w:hAnsi="宋体"/>
                <w:color w:val="auto"/>
                <w:kern w:val="0"/>
                <w:szCs w:val="21"/>
              </w:rPr>
            </w:pPr>
          </w:p>
        </w:tc>
        <w:tc>
          <w:tcPr>
            <w:tcW w:w="2694" w:type="dxa"/>
            <w:vAlign w:val="center"/>
          </w:tcPr>
          <w:p>
            <w:pPr>
              <w:widowControl/>
              <w:snapToGrid w:val="0"/>
              <w:spacing w:before="156" w:beforeLines="50"/>
              <w:jc w:val="center"/>
              <w:rPr>
                <w:rFonts w:ascii="宋体" w:hAnsi="宋体"/>
                <w:color w:val="auto"/>
                <w:kern w:val="0"/>
                <w:szCs w:val="21"/>
              </w:rPr>
            </w:pPr>
          </w:p>
        </w:tc>
        <w:tc>
          <w:tcPr>
            <w:tcW w:w="1134" w:type="dxa"/>
            <w:vAlign w:val="center"/>
          </w:tcPr>
          <w:p>
            <w:pPr>
              <w:widowControl/>
              <w:snapToGrid w:val="0"/>
              <w:spacing w:before="156" w:beforeLines="50"/>
              <w:jc w:val="center"/>
              <w:rPr>
                <w:rFonts w:ascii="宋体" w:hAnsi="宋体"/>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37" w:hRule="atLeast"/>
        </w:trPr>
        <w:tc>
          <w:tcPr>
            <w:tcW w:w="851" w:type="dxa"/>
            <w:vAlign w:val="center"/>
          </w:tcPr>
          <w:p>
            <w:pPr>
              <w:widowControl/>
              <w:snapToGrid w:val="0"/>
              <w:spacing w:before="156" w:beforeLines="50" w:line="360" w:lineRule="auto"/>
              <w:jc w:val="center"/>
              <w:rPr>
                <w:rFonts w:ascii="宋体" w:hAnsi="宋体"/>
                <w:color w:val="auto"/>
                <w:kern w:val="0"/>
                <w:szCs w:val="21"/>
              </w:rPr>
            </w:pPr>
          </w:p>
        </w:tc>
        <w:tc>
          <w:tcPr>
            <w:tcW w:w="1701" w:type="dxa"/>
            <w:vAlign w:val="center"/>
          </w:tcPr>
          <w:p>
            <w:pPr>
              <w:widowControl/>
              <w:snapToGrid w:val="0"/>
              <w:spacing w:before="156" w:beforeLines="50" w:line="360" w:lineRule="auto"/>
              <w:jc w:val="center"/>
              <w:rPr>
                <w:rFonts w:ascii="宋体" w:hAnsi="宋体"/>
                <w:color w:val="auto"/>
                <w:kern w:val="0"/>
                <w:szCs w:val="21"/>
              </w:rPr>
            </w:pPr>
          </w:p>
        </w:tc>
        <w:tc>
          <w:tcPr>
            <w:tcW w:w="2126" w:type="dxa"/>
            <w:vAlign w:val="center"/>
          </w:tcPr>
          <w:p>
            <w:pPr>
              <w:widowControl/>
              <w:snapToGrid w:val="0"/>
              <w:spacing w:before="156" w:beforeLines="50" w:line="360" w:lineRule="auto"/>
              <w:jc w:val="center"/>
              <w:rPr>
                <w:rFonts w:ascii="宋体" w:hAnsi="宋体"/>
                <w:color w:val="auto"/>
                <w:kern w:val="0"/>
                <w:szCs w:val="21"/>
              </w:rPr>
            </w:pPr>
          </w:p>
        </w:tc>
        <w:tc>
          <w:tcPr>
            <w:tcW w:w="2694" w:type="dxa"/>
            <w:vAlign w:val="center"/>
          </w:tcPr>
          <w:p>
            <w:pPr>
              <w:widowControl/>
              <w:snapToGrid w:val="0"/>
              <w:spacing w:before="156" w:beforeLines="50"/>
              <w:jc w:val="center"/>
              <w:rPr>
                <w:rFonts w:ascii="宋体" w:hAnsi="宋体"/>
                <w:color w:val="auto"/>
                <w:kern w:val="0"/>
                <w:szCs w:val="21"/>
              </w:rPr>
            </w:pPr>
          </w:p>
        </w:tc>
        <w:tc>
          <w:tcPr>
            <w:tcW w:w="1134" w:type="dxa"/>
            <w:vAlign w:val="center"/>
          </w:tcPr>
          <w:p>
            <w:pPr>
              <w:widowControl/>
              <w:snapToGrid w:val="0"/>
              <w:spacing w:before="156" w:beforeLines="50"/>
              <w:jc w:val="center"/>
              <w:rPr>
                <w:rFonts w:ascii="宋体" w:hAnsi="宋体"/>
                <w:color w:val="auto"/>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851" w:type="dxa"/>
            <w:vAlign w:val="center"/>
          </w:tcPr>
          <w:p>
            <w:pPr>
              <w:widowControl/>
              <w:snapToGrid w:val="0"/>
              <w:spacing w:before="156" w:beforeLines="50" w:line="360" w:lineRule="auto"/>
              <w:jc w:val="center"/>
              <w:rPr>
                <w:rFonts w:ascii="宋体" w:hAnsi="宋体"/>
                <w:color w:val="auto"/>
                <w:kern w:val="0"/>
                <w:szCs w:val="21"/>
              </w:rPr>
            </w:pPr>
          </w:p>
        </w:tc>
        <w:tc>
          <w:tcPr>
            <w:tcW w:w="1701" w:type="dxa"/>
            <w:vAlign w:val="center"/>
          </w:tcPr>
          <w:p>
            <w:pPr>
              <w:widowControl/>
              <w:snapToGrid w:val="0"/>
              <w:spacing w:before="156" w:beforeLines="50" w:line="360" w:lineRule="auto"/>
              <w:jc w:val="center"/>
              <w:rPr>
                <w:rFonts w:ascii="宋体" w:hAnsi="宋体"/>
                <w:color w:val="auto"/>
                <w:kern w:val="0"/>
                <w:szCs w:val="21"/>
              </w:rPr>
            </w:pPr>
          </w:p>
        </w:tc>
        <w:tc>
          <w:tcPr>
            <w:tcW w:w="2126" w:type="dxa"/>
            <w:vAlign w:val="center"/>
          </w:tcPr>
          <w:p>
            <w:pPr>
              <w:widowControl/>
              <w:snapToGrid w:val="0"/>
              <w:spacing w:before="156" w:beforeLines="50" w:line="360" w:lineRule="auto"/>
              <w:jc w:val="center"/>
              <w:rPr>
                <w:rFonts w:ascii="宋体" w:hAnsi="宋体"/>
                <w:color w:val="auto"/>
                <w:kern w:val="0"/>
                <w:szCs w:val="21"/>
              </w:rPr>
            </w:pPr>
          </w:p>
        </w:tc>
        <w:tc>
          <w:tcPr>
            <w:tcW w:w="2694" w:type="dxa"/>
            <w:vAlign w:val="center"/>
          </w:tcPr>
          <w:p>
            <w:pPr>
              <w:widowControl/>
              <w:snapToGrid w:val="0"/>
              <w:spacing w:before="156" w:beforeLines="50"/>
              <w:jc w:val="center"/>
              <w:rPr>
                <w:rFonts w:ascii="宋体" w:hAnsi="宋体"/>
                <w:color w:val="auto"/>
                <w:kern w:val="0"/>
                <w:szCs w:val="21"/>
              </w:rPr>
            </w:pPr>
          </w:p>
        </w:tc>
        <w:tc>
          <w:tcPr>
            <w:tcW w:w="1134" w:type="dxa"/>
            <w:vAlign w:val="center"/>
          </w:tcPr>
          <w:p>
            <w:pPr>
              <w:widowControl/>
              <w:snapToGrid w:val="0"/>
              <w:spacing w:before="156" w:beforeLines="50"/>
              <w:jc w:val="center"/>
              <w:rPr>
                <w:rFonts w:ascii="宋体" w:hAnsi="宋体"/>
                <w:color w:val="auto"/>
                <w:kern w:val="0"/>
                <w:szCs w:val="21"/>
              </w:rPr>
            </w:pPr>
          </w:p>
        </w:tc>
      </w:tr>
    </w:tbl>
    <w:p>
      <w:pPr>
        <w:spacing w:line="440" w:lineRule="exact"/>
        <w:ind w:firstLine="420" w:firstLineChars="200"/>
        <w:jc w:val="left"/>
        <w:rPr>
          <w:rFonts w:ascii="宋体" w:hAnsi="宋体"/>
          <w:color w:val="auto"/>
          <w:szCs w:val="21"/>
        </w:rPr>
      </w:pPr>
      <w:r>
        <w:rPr>
          <w:rFonts w:hint="eastAsia" w:ascii="宋体" w:hAnsi="宋体"/>
          <w:color w:val="auto"/>
          <w:szCs w:val="21"/>
        </w:rPr>
        <w:t>注：1.响应人应当逐条对照</w:t>
      </w:r>
      <w:r>
        <w:rPr>
          <w:rFonts w:hint="eastAsia" w:ascii="宋体" w:hAnsi="宋体"/>
          <w:color w:val="auto"/>
          <w:kern w:val="0"/>
          <w:szCs w:val="21"/>
        </w:rPr>
        <w:t>竞争性谈判文件《用户需求书/技术规范书》的技术条款</w:t>
      </w:r>
      <w:r>
        <w:rPr>
          <w:rFonts w:hint="eastAsia" w:ascii="宋体" w:hAnsi="宋体"/>
          <w:color w:val="auto"/>
          <w:szCs w:val="21"/>
        </w:rPr>
        <w:t>，就竞争性谈判响应文件对技术条款存在的偏差与例外逐条做出说明；</w:t>
      </w:r>
    </w:p>
    <w:p>
      <w:pPr>
        <w:spacing w:line="440" w:lineRule="exact"/>
        <w:ind w:firstLine="420" w:firstLineChars="200"/>
        <w:jc w:val="left"/>
        <w:rPr>
          <w:rFonts w:ascii="宋体" w:hAnsi="宋体"/>
          <w:color w:val="auto"/>
          <w:szCs w:val="21"/>
        </w:rPr>
      </w:pPr>
      <w:r>
        <w:rPr>
          <w:rFonts w:hint="eastAsia" w:ascii="宋体" w:hAnsi="宋体"/>
          <w:color w:val="auto"/>
          <w:szCs w:val="21"/>
        </w:rPr>
        <w:t>2.如竞争性谈判响应文件对技术条款无任何偏差，响应人仅需在本偏离表中填写“无偏离”即可。</w:t>
      </w:r>
    </w:p>
    <w:p>
      <w:pPr>
        <w:spacing w:after="120"/>
        <w:rPr>
          <w:rFonts w:ascii="宋体" w:hAnsi="宋体"/>
          <w:color w:val="auto"/>
          <w:szCs w:val="21"/>
        </w:rPr>
      </w:pPr>
    </w:p>
    <w:p>
      <w:pPr>
        <w:spacing w:line="360" w:lineRule="auto"/>
        <w:ind w:firstLine="3675" w:firstLineChars="1750"/>
        <w:rPr>
          <w:color w:val="auto"/>
          <w:szCs w:val="21"/>
        </w:rPr>
      </w:pPr>
      <w:r>
        <w:rPr>
          <w:rFonts w:hint="eastAsia"/>
          <w:color w:val="auto"/>
          <w:szCs w:val="21"/>
        </w:rPr>
        <w:t>响应</w:t>
      </w:r>
      <w:r>
        <w:rPr>
          <w:color w:val="auto"/>
          <w:szCs w:val="21"/>
        </w:rPr>
        <w:t>人：</w:t>
      </w:r>
      <w:r>
        <w:rPr>
          <w:color w:val="auto"/>
          <w:szCs w:val="21"/>
          <w:u w:val="single"/>
        </w:rPr>
        <w:t xml:space="preserve">                      </w:t>
      </w:r>
      <w:r>
        <w:rPr>
          <w:color w:val="auto"/>
          <w:szCs w:val="21"/>
        </w:rPr>
        <w:t>（盖单位公章）</w:t>
      </w:r>
    </w:p>
    <w:p>
      <w:pPr>
        <w:spacing w:line="360" w:lineRule="auto"/>
        <w:ind w:firstLine="3675" w:firstLineChars="1750"/>
        <w:rPr>
          <w:color w:val="auto"/>
          <w:szCs w:val="21"/>
        </w:rPr>
      </w:pPr>
      <w:r>
        <w:rPr>
          <w:color w:val="auto"/>
          <w:szCs w:val="21"/>
        </w:rPr>
        <w:t>法定代表人或其委托代理人：</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（签字）</w:t>
      </w:r>
    </w:p>
    <w:p>
      <w:pPr>
        <w:spacing w:line="480" w:lineRule="auto"/>
        <w:rPr>
          <w:rFonts w:ascii="黑体" w:hAnsi="宋体"/>
          <w:color w:val="auto"/>
        </w:rPr>
      </w:pPr>
      <w:r>
        <w:rPr>
          <w:rFonts w:hint="eastAsia"/>
          <w:color w:val="auto"/>
          <w:szCs w:val="21"/>
        </w:rPr>
        <w:t xml:space="preserve">                                     </w:t>
      </w: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rFonts w:hint="eastAsia"/>
          <w:color w:val="auto"/>
          <w:szCs w:val="21"/>
        </w:rPr>
        <w:t>日</w:t>
      </w:r>
    </w:p>
    <w:p>
      <w:pPr>
        <w:pStyle w:val="2"/>
        <w:spacing w:before="0"/>
        <w:jc w:val="center"/>
        <w:rPr>
          <w:color w:val="auto"/>
        </w:rPr>
        <w:sectPr>
          <w:pgSz w:w="11906" w:h="16838"/>
          <w:pgMar w:top="1418" w:right="1800" w:bottom="1440" w:left="1800" w:header="851" w:footer="992" w:gutter="0"/>
          <w:cols w:space="720" w:num="1"/>
          <w:docGrid w:type="lines" w:linePitch="312" w:charSpace="0"/>
        </w:sectPr>
      </w:pPr>
    </w:p>
    <w:p>
      <w:pPr>
        <w:pStyle w:val="2"/>
        <w:jc w:val="center"/>
        <w:rPr>
          <w:rFonts w:hint="eastAsia"/>
          <w:color w:val="auto"/>
          <w:lang w:val="en-US" w:eastAsia="zh-CN"/>
        </w:rPr>
      </w:pPr>
      <w:bookmarkStart w:id="192" w:name="_Toc21643"/>
      <w:bookmarkStart w:id="193" w:name="_Toc246996372"/>
      <w:bookmarkStart w:id="194" w:name="_Toc179632827"/>
      <w:bookmarkStart w:id="195" w:name="_Toc152045807"/>
      <w:bookmarkStart w:id="196" w:name="_Toc152042596"/>
      <w:bookmarkStart w:id="197" w:name="_Toc486425440"/>
      <w:bookmarkStart w:id="198" w:name="_Toc338669161"/>
      <w:bookmarkStart w:id="199" w:name="_Toc144974875"/>
      <w:bookmarkStart w:id="200" w:name="_Toc247085890"/>
      <w:bookmarkStart w:id="201" w:name="_Toc246997115"/>
      <w:r>
        <w:rPr>
          <w:rFonts w:hint="eastAsia"/>
          <w:color w:val="auto"/>
        </w:rPr>
        <w:t>十</w:t>
      </w:r>
      <w:r>
        <w:rPr>
          <w:color w:val="auto"/>
        </w:rPr>
        <w:t>、</w:t>
      </w:r>
      <w:r>
        <w:rPr>
          <w:rFonts w:hint="eastAsia"/>
          <w:color w:val="auto"/>
          <w:lang w:val="en-US" w:eastAsia="zh-CN"/>
        </w:rPr>
        <w:t>承诺函</w:t>
      </w:r>
      <w:bookmarkEnd w:id="192"/>
    </w:p>
    <w:p>
      <w:pPr>
        <w:rPr>
          <w:rFonts w:hint="eastAsia"/>
          <w:color w:val="auto"/>
          <w:lang w:val="en-US" w:eastAsia="zh-CN"/>
        </w:rPr>
      </w:pPr>
      <w:r>
        <w:rPr>
          <w:rFonts w:hint="eastAsia"/>
          <w:color w:val="auto"/>
          <w:lang w:val="en-US" w:eastAsia="zh-CN"/>
        </w:rPr>
        <w:t>致：东莞迎宾馆酒店有限公司、</w:t>
      </w:r>
    </w:p>
    <w:p>
      <w:pPr>
        <w:spacing w:line="360" w:lineRule="auto"/>
        <w:ind w:firstLine="420" w:firstLineChars="200"/>
        <w:rPr>
          <w:rFonts w:hint="eastAsia" w:ascii="宋体" w:hAnsi="宋体" w:eastAsia="宋体" w:cs="宋体"/>
          <w:b w:val="0"/>
          <w:bCs w:val="0"/>
          <w:color w:val="auto"/>
          <w:sz w:val="21"/>
          <w:szCs w:val="21"/>
          <w:lang w:val="en-US" w:eastAsia="zh-CN"/>
        </w:rPr>
      </w:pPr>
    </w:p>
    <w:p>
      <w:pPr>
        <w:spacing w:line="360" w:lineRule="auto"/>
        <w:ind w:firstLine="420" w:firstLineChars="200"/>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我司承诺：派出的安装人员应具备相关的专业知识、技术水平、相应资质如：具备国家相关部门核发的《特种作业操作证》（作业类别：高处作业；操作项目：高处安装、维护、拆除作业）、《特种作业操作证》（作业类别：电工作业；操作项目：低压电工作业）且在有效期内）和能力，熟悉本合同所述货物的规格、技术指标及安装工艺，有足够能力安装、调试本合同的货物并使之达到本合同要求。</w:t>
      </w:r>
    </w:p>
    <w:p>
      <w:pPr>
        <w:spacing w:line="360" w:lineRule="auto"/>
        <w:ind w:firstLine="3675" w:firstLineChars="1750"/>
        <w:rPr>
          <w:rFonts w:hint="eastAsia" w:ascii="宋体" w:hAnsi="宋体" w:eastAsia="宋体" w:cs="宋体"/>
          <w:b w:val="0"/>
          <w:bCs w:val="0"/>
          <w:color w:val="auto"/>
          <w:sz w:val="21"/>
          <w:szCs w:val="21"/>
          <w:lang w:val="en-US" w:eastAsia="zh-CN"/>
        </w:rPr>
      </w:pPr>
    </w:p>
    <w:p>
      <w:pPr>
        <w:spacing w:line="360" w:lineRule="auto"/>
        <w:ind w:firstLine="3675" w:firstLineChars="1750"/>
        <w:rPr>
          <w:rFonts w:hint="eastAsia" w:ascii="宋体" w:hAnsi="宋体" w:eastAsia="宋体" w:cs="宋体"/>
          <w:b w:val="0"/>
          <w:bCs w:val="0"/>
          <w:color w:val="auto"/>
          <w:sz w:val="21"/>
          <w:szCs w:val="21"/>
          <w:lang w:val="en-US" w:eastAsia="zh-CN"/>
        </w:rPr>
      </w:pPr>
    </w:p>
    <w:p>
      <w:pPr>
        <w:spacing w:line="360" w:lineRule="auto"/>
        <w:ind w:firstLine="3675" w:firstLineChars="1750"/>
        <w:rPr>
          <w:color w:val="auto"/>
          <w:szCs w:val="21"/>
        </w:rPr>
      </w:pPr>
      <w:r>
        <w:rPr>
          <w:rFonts w:hint="eastAsia"/>
          <w:color w:val="auto"/>
          <w:szCs w:val="21"/>
        </w:rPr>
        <w:t>响应</w:t>
      </w:r>
      <w:r>
        <w:rPr>
          <w:color w:val="auto"/>
          <w:szCs w:val="21"/>
        </w:rPr>
        <w:t>人：</w:t>
      </w:r>
      <w:r>
        <w:rPr>
          <w:color w:val="auto"/>
          <w:szCs w:val="21"/>
          <w:u w:val="single"/>
        </w:rPr>
        <w:t xml:space="preserve">                      </w:t>
      </w:r>
      <w:r>
        <w:rPr>
          <w:color w:val="auto"/>
          <w:szCs w:val="21"/>
        </w:rPr>
        <w:t>（盖单位公章）</w:t>
      </w:r>
    </w:p>
    <w:p>
      <w:pPr>
        <w:spacing w:line="360" w:lineRule="auto"/>
        <w:ind w:firstLine="3675" w:firstLineChars="1750"/>
        <w:rPr>
          <w:color w:val="auto"/>
          <w:szCs w:val="21"/>
        </w:rPr>
      </w:pPr>
      <w:r>
        <w:rPr>
          <w:color w:val="auto"/>
          <w:szCs w:val="21"/>
        </w:rPr>
        <w:t>法定代表人或其委托代理人：</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（签字）</w:t>
      </w:r>
    </w:p>
    <w:p>
      <w:pPr>
        <w:rPr>
          <w:color w:val="auto"/>
        </w:rPr>
      </w:pPr>
      <w:r>
        <w:rPr>
          <w:rFonts w:hint="eastAsia"/>
          <w:color w:val="auto"/>
          <w:szCs w:val="21"/>
        </w:rPr>
        <w:t xml:space="preserve">                                     </w:t>
      </w: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rFonts w:hint="eastAsia"/>
          <w:color w:val="auto"/>
          <w:szCs w:val="21"/>
        </w:rPr>
        <w:t>日</w:t>
      </w:r>
    </w:p>
    <w:p>
      <w:pPr>
        <w:rPr>
          <w:rFonts w:hint="eastAsia"/>
          <w:color w:val="auto"/>
          <w:lang w:val="en-US" w:eastAsia="zh-CN"/>
        </w:rPr>
      </w:pPr>
      <w:r>
        <w:rPr>
          <w:rFonts w:hint="eastAsia"/>
          <w:color w:val="auto"/>
          <w:lang w:val="en-US" w:eastAsia="zh-CN"/>
        </w:rPr>
        <w:br w:type="page"/>
      </w:r>
    </w:p>
    <w:p>
      <w:pPr>
        <w:pStyle w:val="2"/>
        <w:jc w:val="center"/>
        <w:rPr>
          <w:color w:val="auto"/>
        </w:rPr>
      </w:pPr>
      <w:bookmarkStart w:id="202" w:name="_Toc28417"/>
      <w:r>
        <w:rPr>
          <w:rFonts w:hint="eastAsia"/>
          <w:color w:val="auto"/>
          <w:lang w:val="en-US" w:eastAsia="zh-CN"/>
        </w:rPr>
        <w:t>十一、</w:t>
      </w:r>
      <w:r>
        <w:rPr>
          <w:color w:val="auto"/>
        </w:rPr>
        <w:t>资格审查资料</w:t>
      </w:r>
      <w:bookmarkEnd w:id="193"/>
      <w:bookmarkEnd w:id="194"/>
      <w:bookmarkEnd w:id="195"/>
      <w:bookmarkEnd w:id="196"/>
      <w:bookmarkEnd w:id="197"/>
      <w:bookmarkEnd w:id="198"/>
      <w:bookmarkEnd w:id="199"/>
      <w:bookmarkEnd w:id="200"/>
      <w:bookmarkEnd w:id="201"/>
      <w:bookmarkEnd w:id="202"/>
    </w:p>
    <w:p>
      <w:pPr>
        <w:widowControl/>
        <w:jc w:val="left"/>
        <w:rPr>
          <w:color w:val="auto"/>
          <w:szCs w:val="21"/>
        </w:rPr>
      </w:pPr>
      <w:r>
        <w:rPr>
          <w:color w:val="auto"/>
          <w:szCs w:val="21"/>
        </w:rPr>
        <w:br w:type="page"/>
      </w:r>
    </w:p>
    <w:p>
      <w:pPr>
        <w:pStyle w:val="2"/>
        <w:jc w:val="center"/>
        <w:rPr>
          <w:rFonts w:hint="eastAsia"/>
          <w:color w:val="auto"/>
        </w:rPr>
        <w:sectPr>
          <w:pgSz w:w="11906" w:h="16838"/>
          <w:pgMar w:top="1440" w:right="1800" w:bottom="1440" w:left="1800" w:header="851" w:footer="992" w:gutter="0"/>
          <w:cols w:space="720" w:num="1"/>
          <w:docGrid w:type="lines" w:linePitch="312" w:charSpace="0"/>
        </w:sectPr>
      </w:pPr>
    </w:p>
    <w:p>
      <w:pPr>
        <w:keepNext/>
        <w:keepLines/>
        <w:widowControl w:val="0"/>
        <w:spacing w:before="260" w:after="260" w:line="416" w:lineRule="auto"/>
        <w:jc w:val="center"/>
        <w:outlineLvl w:val="1"/>
        <w:rPr>
          <w:rFonts w:hint="eastAsia" w:ascii="Arial" w:hAnsi="Arial" w:eastAsia="黑体" w:cs="Times New Roman"/>
          <w:b/>
          <w:bCs/>
          <w:color w:val="auto"/>
          <w:kern w:val="2"/>
          <w:sz w:val="32"/>
          <w:szCs w:val="32"/>
          <w:lang w:val="en-US" w:eastAsia="zh-CN" w:bidi="ar-SA"/>
        </w:rPr>
      </w:pPr>
      <w:bookmarkStart w:id="203" w:name="_Toc2396"/>
      <w:r>
        <w:rPr>
          <w:rFonts w:hint="eastAsia" w:ascii="Arial" w:hAnsi="Arial" w:eastAsia="黑体" w:cs="Times New Roman"/>
          <w:b/>
          <w:bCs/>
          <w:color w:val="auto"/>
          <w:kern w:val="2"/>
          <w:sz w:val="32"/>
          <w:szCs w:val="32"/>
          <w:lang w:val="en-US" w:eastAsia="zh-CN" w:bidi="ar-SA"/>
        </w:rPr>
        <w:t>十二、不可撤销履约保函</w:t>
      </w:r>
      <w:bookmarkEnd w:id="203"/>
    </w:p>
    <w:p>
      <w:pPr>
        <w:widowControl/>
        <w:adjustRightInd w:val="0"/>
        <w:snapToGrid w:val="0"/>
        <w:spacing w:line="360" w:lineRule="auto"/>
        <w:jc w:val="center"/>
        <w:rPr>
          <w:rFonts w:hint="eastAsia" w:ascii="宋体" w:hAnsi="宋体" w:cs="Times New Roman"/>
          <w:color w:val="auto"/>
          <w:kern w:val="0"/>
          <w:szCs w:val="22"/>
        </w:rPr>
      </w:pPr>
    </w:p>
    <w:p>
      <w:pPr>
        <w:widowControl/>
        <w:adjustRightInd w:val="0"/>
        <w:snapToGrid w:val="0"/>
        <w:spacing w:line="360" w:lineRule="auto"/>
        <w:jc w:val="center"/>
        <w:rPr>
          <w:rFonts w:ascii="宋体" w:hAnsi="宋体" w:cs="Times New Roman"/>
          <w:color w:val="auto"/>
          <w:kern w:val="0"/>
          <w:szCs w:val="22"/>
        </w:rPr>
      </w:pPr>
      <w:r>
        <w:rPr>
          <w:rFonts w:hint="eastAsia" w:ascii="宋体" w:hAnsi="宋体" w:cs="Times New Roman"/>
          <w:color w:val="auto"/>
          <w:kern w:val="0"/>
          <w:szCs w:val="22"/>
        </w:rPr>
        <w:t>银行编号：</w:t>
      </w:r>
    </w:p>
    <w:p>
      <w:pPr>
        <w:widowControl/>
        <w:adjustRightInd w:val="0"/>
        <w:snapToGrid w:val="0"/>
        <w:spacing w:line="360" w:lineRule="auto"/>
        <w:jc w:val="left"/>
        <w:rPr>
          <w:rFonts w:ascii="宋体" w:hAnsi="宋体" w:cs="Times New Roman"/>
          <w:color w:val="auto"/>
          <w:kern w:val="0"/>
          <w:szCs w:val="22"/>
        </w:rPr>
      </w:pPr>
      <w:r>
        <w:rPr>
          <w:rFonts w:ascii="宋体" w:hAnsi="宋体" w:cs="Times New Roman"/>
          <w:color w:val="auto"/>
          <w:kern w:val="0"/>
          <w:szCs w:val="22"/>
        </w:rPr>
        <w:t>致：</w:t>
      </w:r>
      <w:r>
        <w:rPr>
          <w:rFonts w:hint="eastAsia" w:ascii="宋体" w:hAnsi="宋体" w:cs="Times New Roman"/>
          <w:color w:val="auto"/>
          <w:kern w:val="0"/>
          <w:szCs w:val="22"/>
          <w:u w:val="single"/>
        </w:rPr>
        <w:t xml:space="preserve">                        </w:t>
      </w:r>
      <w:r>
        <w:rPr>
          <w:rFonts w:hint="eastAsia" w:ascii="宋体" w:hAnsi="宋体" w:cs="Times New Roman"/>
          <w:color w:val="auto"/>
          <w:kern w:val="0"/>
          <w:szCs w:val="22"/>
        </w:rPr>
        <w:t>（</w:t>
      </w:r>
      <w:r>
        <w:rPr>
          <w:rFonts w:hint="eastAsia" w:ascii="Tahoma" w:hAnsi="Tahoma" w:cs="Times New Roman"/>
          <w:color w:val="auto"/>
          <w:kern w:val="0"/>
          <w:szCs w:val="22"/>
        </w:rPr>
        <w:t>甲方</w:t>
      </w:r>
      <w:r>
        <w:rPr>
          <w:rFonts w:hint="eastAsia" w:ascii="宋体" w:hAnsi="宋体" w:cs="Times New Roman"/>
          <w:color w:val="auto"/>
          <w:kern w:val="0"/>
          <w:szCs w:val="22"/>
        </w:rPr>
        <w:t>）</w:t>
      </w:r>
    </w:p>
    <w:p>
      <w:pPr>
        <w:widowControl/>
        <w:adjustRightInd w:val="0"/>
        <w:snapToGrid w:val="0"/>
        <w:spacing w:line="360" w:lineRule="auto"/>
        <w:ind w:firstLine="420" w:firstLineChars="200"/>
        <w:jc w:val="left"/>
        <w:rPr>
          <w:rFonts w:ascii="宋体" w:hAnsi="宋体" w:cs="Times New Roman"/>
          <w:color w:val="auto"/>
          <w:kern w:val="0"/>
          <w:szCs w:val="22"/>
        </w:rPr>
      </w:pPr>
      <w:r>
        <w:rPr>
          <w:rFonts w:hint="eastAsia" w:ascii="宋体" w:hAnsi="宋体" w:cs="Times New Roman"/>
          <w:color w:val="auto"/>
          <w:kern w:val="0"/>
          <w:szCs w:val="22"/>
        </w:rPr>
        <w:t>鉴于</w:t>
      </w:r>
      <w:r>
        <w:rPr>
          <w:rFonts w:hint="eastAsia" w:ascii="宋体" w:hAnsi="宋体" w:cs="Times New Roman"/>
          <w:color w:val="auto"/>
          <w:kern w:val="0"/>
          <w:szCs w:val="22"/>
          <w:u w:val="single"/>
        </w:rPr>
        <w:t xml:space="preserve">         （地址：          ，下称 “乙方” ）</w:t>
      </w:r>
      <w:r>
        <w:rPr>
          <w:rFonts w:hint="eastAsia" w:ascii="宋体" w:hAnsi="宋体" w:cs="Times New Roman"/>
          <w:color w:val="auto"/>
          <w:kern w:val="0"/>
          <w:szCs w:val="22"/>
        </w:rPr>
        <w:t>已保证按</w:t>
      </w:r>
      <w:r>
        <w:rPr>
          <w:rFonts w:hint="eastAsia" w:ascii="宋体" w:hAnsi="宋体" w:cs="Times New Roman"/>
          <w:color w:val="auto"/>
          <w:kern w:val="0"/>
          <w:szCs w:val="22"/>
          <w:u w:val="single"/>
        </w:rPr>
        <w:t xml:space="preserve">        承包合同书（合同编号：    ）</w:t>
      </w:r>
      <w:r>
        <w:rPr>
          <w:rFonts w:hint="eastAsia" w:ascii="宋体" w:hAnsi="宋体" w:cs="Times New Roman"/>
          <w:color w:val="auto"/>
          <w:kern w:val="0"/>
          <w:szCs w:val="22"/>
        </w:rPr>
        <w:t>中规定的义务履行合同。</w:t>
      </w:r>
    </w:p>
    <w:p>
      <w:pPr>
        <w:widowControl/>
        <w:adjustRightInd w:val="0"/>
        <w:snapToGrid w:val="0"/>
        <w:spacing w:line="360" w:lineRule="auto"/>
        <w:ind w:firstLine="420" w:firstLineChars="200"/>
        <w:jc w:val="left"/>
        <w:rPr>
          <w:rFonts w:ascii="宋体" w:hAnsi="宋体" w:cs="Times New Roman"/>
          <w:color w:val="auto"/>
          <w:kern w:val="0"/>
          <w:szCs w:val="22"/>
        </w:rPr>
      </w:pPr>
      <w:r>
        <w:rPr>
          <w:rFonts w:hint="eastAsia" w:ascii="宋体" w:hAnsi="宋体" w:cs="Times New Roman"/>
          <w:color w:val="auto"/>
          <w:kern w:val="0"/>
          <w:szCs w:val="22"/>
        </w:rPr>
        <w:t>根据上述合同约定，乙方应向</w:t>
      </w:r>
      <w:r>
        <w:rPr>
          <w:rFonts w:hint="eastAsia" w:ascii="Tahoma" w:hAnsi="Tahoma" w:cs="Times New Roman"/>
          <w:color w:val="auto"/>
          <w:kern w:val="0"/>
          <w:szCs w:val="22"/>
        </w:rPr>
        <w:t>甲方</w:t>
      </w:r>
      <w:r>
        <w:rPr>
          <w:rFonts w:hint="eastAsia" w:ascii="宋体" w:hAnsi="宋体" w:cs="Times New Roman"/>
          <w:color w:val="auto"/>
          <w:kern w:val="0"/>
          <w:szCs w:val="22"/>
        </w:rPr>
        <w:t>提供一份金额为合同总价的10%即</w:t>
      </w:r>
      <w:r>
        <w:rPr>
          <w:rFonts w:hint="eastAsia" w:ascii="宋体" w:hAnsi="宋体" w:cs="Times New Roman"/>
          <w:color w:val="auto"/>
          <w:kern w:val="0"/>
          <w:szCs w:val="22"/>
          <w:u w:val="single"/>
        </w:rPr>
        <w:t>人民币      （RMB    元）</w:t>
      </w:r>
      <w:r>
        <w:rPr>
          <w:rFonts w:hint="eastAsia" w:ascii="宋体" w:hAnsi="宋体" w:cs="Times New Roman"/>
          <w:color w:val="auto"/>
          <w:kern w:val="0"/>
          <w:szCs w:val="22"/>
        </w:rPr>
        <w:t>的</w:t>
      </w:r>
      <w:r>
        <w:rPr>
          <w:rFonts w:hint="eastAsia" w:ascii="宋体" w:hAnsi="宋体" w:cs="Times New Roman"/>
          <w:bCs/>
          <w:color w:val="auto"/>
          <w:kern w:val="0"/>
          <w:szCs w:val="22"/>
        </w:rPr>
        <w:t>不可撤销</w:t>
      </w:r>
      <w:r>
        <w:rPr>
          <w:rFonts w:hint="eastAsia" w:ascii="宋体" w:hAnsi="宋体" w:cs="Times New Roman"/>
          <w:color w:val="auto"/>
          <w:kern w:val="0"/>
          <w:szCs w:val="22"/>
        </w:rPr>
        <w:t>银行履约保函，作为乙方履行上述合同的担保。</w:t>
      </w:r>
    </w:p>
    <w:p>
      <w:pPr>
        <w:widowControl/>
        <w:adjustRightInd w:val="0"/>
        <w:snapToGrid w:val="0"/>
        <w:spacing w:line="360" w:lineRule="auto"/>
        <w:ind w:firstLine="420" w:firstLineChars="200"/>
        <w:jc w:val="left"/>
        <w:rPr>
          <w:rFonts w:ascii="宋体" w:hAnsi="宋体" w:cs="Times New Roman"/>
          <w:color w:val="auto"/>
          <w:kern w:val="0"/>
          <w:szCs w:val="22"/>
        </w:rPr>
      </w:pPr>
      <w:r>
        <w:rPr>
          <w:rFonts w:hint="eastAsia" w:ascii="宋体" w:hAnsi="宋体" w:cs="Times New Roman"/>
          <w:color w:val="auto"/>
          <w:kern w:val="0"/>
          <w:szCs w:val="22"/>
        </w:rPr>
        <w:t>我方</w:t>
      </w:r>
      <w:r>
        <w:rPr>
          <w:rFonts w:hint="eastAsia" w:ascii="宋体" w:hAnsi="宋体" w:cs="Times New Roman"/>
          <w:color w:val="auto"/>
          <w:kern w:val="0"/>
          <w:szCs w:val="22"/>
          <w:u w:val="single"/>
        </w:rPr>
        <w:t xml:space="preserve">            （银行名称）</w:t>
      </w:r>
      <w:r>
        <w:rPr>
          <w:rFonts w:hint="eastAsia" w:ascii="宋体" w:hAnsi="宋体" w:cs="Times New Roman"/>
          <w:color w:val="auto"/>
          <w:kern w:val="0"/>
          <w:szCs w:val="22"/>
        </w:rPr>
        <w:t>，受乙方的委托，不仅作为连带责任保证人而且作为主要的责任人，无条件和不可撤销地同意在</w:t>
      </w:r>
      <w:r>
        <w:rPr>
          <w:rFonts w:hint="eastAsia" w:ascii="Tahoma" w:hAnsi="Tahoma" w:cs="Times New Roman"/>
          <w:color w:val="auto"/>
          <w:kern w:val="0"/>
          <w:szCs w:val="22"/>
        </w:rPr>
        <w:t>甲方</w:t>
      </w:r>
      <w:r>
        <w:rPr>
          <w:rFonts w:hint="eastAsia" w:ascii="宋体" w:hAnsi="宋体" w:cs="Times New Roman"/>
          <w:color w:val="auto"/>
          <w:kern w:val="0"/>
          <w:szCs w:val="22"/>
        </w:rPr>
        <w:t>提出因乙方没有履行上述合同规定，而要求扣划保证金的书面要求后，7个工作日内为</w:t>
      </w:r>
      <w:r>
        <w:rPr>
          <w:rFonts w:hint="eastAsia" w:ascii="Tahoma" w:hAnsi="Tahoma" w:cs="Times New Roman"/>
          <w:color w:val="auto"/>
          <w:kern w:val="0"/>
          <w:szCs w:val="22"/>
        </w:rPr>
        <w:t>甲方</w:t>
      </w:r>
      <w:r>
        <w:rPr>
          <w:rFonts w:hint="eastAsia" w:ascii="宋体" w:hAnsi="宋体" w:cs="Times New Roman"/>
          <w:color w:val="auto"/>
          <w:kern w:val="0"/>
          <w:szCs w:val="22"/>
        </w:rPr>
        <w:t>扣划金额不超过</w:t>
      </w:r>
      <w:r>
        <w:rPr>
          <w:rFonts w:hint="eastAsia" w:ascii="宋体" w:hAnsi="宋体" w:cs="Times New Roman"/>
          <w:color w:val="auto"/>
          <w:kern w:val="0"/>
          <w:szCs w:val="22"/>
          <w:u w:val="single"/>
        </w:rPr>
        <w:t>人民币          （RMB       元）</w:t>
      </w:r>
      <w:r>
        <w:rPr>
          <w:rFonts w:hint="eastAsia" w:ascii="宋体" w:hAnsi="宋体" w:cs="Times New Roman"/>
          <w:color w:val="auto"/>
          <w:kern w:val="0"/>
          <w:szCs w:val="22"/>
        </w:rPr>
        <w:t>的保证金。</w:t>
      </w:r>
    </w:p>
    <w:p>
      <w:pPr>
        <w:widowControl/>
        <w:adjustRightInd w:val="0"/>
        <w:snapToGrid w:val="0"/>
        <w:spacing w:line="360" w:lineRule="auto"/>
        <w:ind w:firstLine="420" w:firstLineChars="200"/>
        <w:jc w:val="left"/>
        <w:rPr>
          <w:rFonts w:ascii="Tahoma" w:hAnsi="Tahoma" w:cs="Times New Roman"/>
          <w:color w:val="auto"/>
          <w:kern w:val="0"/>
          <w:szCs w:val="22"/>
        </w:rPr>
      </w:pPr>
      <w:r>
        <w:rPr>
          <w:rFonts w:hint="eastAsia" w:ascii="宋体" w:hAnsi="宋体" w:cs="Times New Roman"/>
          <w:color w:val="auto"/>
          <w:kern w:val="0"/>
          <w:szCs w:val="22"/>
        </w:rPr>
        <w:t>我</w:t>
      </w:r>
      <w:r>
        <w:rPr>
          <w:rFonts w:hint="eastAsia" w:ascii="Tahoma" w:hAnsi="Tahoma" w:cs="Times New Roman"/>
          <w:color w:val="auto"/>
          <w:kern w:val="0"/>
          <w:szCs w:val="22"/>
        </w:rPr>
        <w:t>方还同意，任何甲方与乙方之间可能对合同条款的修改、规范或其他合同文件的变动补充，都不能免除我方按本保函所承担的责任。因此，有关上述变动、补充和修改无须通知我方。</w:t>
      </w:r>
    </w:p>
    <w:p>
      <w:pPr>
        <w:widowControl/>
        <w:adjustRightInd w:val="0"/>
        <w:snapToGrid w:val="0"/>
        <w:spacing w:line="360" w:lineRule="auto"/>
        <w:ind w:firstLine="420" w:firstLineChars="200"/>
        <w:jc w:val="left"/>
        <w:rPr>
          <w:rFonts w:ascii="Tahoma" w:hAnsi="Tahoma" w:cs="Times New Roman"/>
          <w:color w:val="auto"/>
          <w:kern w:val="0"/>
          <w:szCs w:val="22"/>
        </w:rPr>
      </w:pPr>
      <w:r>
        <w:rPr>
          <w:rFonts w:hint="eastAsia" w:ascii="Tahoma" w:hAnsi="Tahoma" w:cs="Times New Roman"/>
          <w:color w:val="auto"/>
          <w:kern w:val="0"/>
          <w:szCs w:val="22"/>
        </w:rPr>
        <w:t>本保函从上述合同签订之日起至项目服务期结束验收合格并完成结算后，双方签字之日起</w:t>
      </w:r>
      <w:r>
        <w:rPr>
          <w:rFonts w:hint="eastAsia" w:ascii="Tahoma" w:hAnsi="Tahoma" w:cs="Times New Roman"/>
          <w:color w:val="auto"/>
          <w:kern w:val="0"/>
          <w:szCs w:val="22"/>
          <w:lang w:val="en-US" w:eastAsia="zh-CN"/>
        </w:rPr>
        <w:t>30</w:t>
      </w:r>
      <w:r>
        <w:rPr>
          <w:rFonts w:hint="eastAsia" w:ascii="Tahoma" w:hAnsi="Tahoma" w:cs="Times New Roman"/>
          <w:color w:val="auto"/>
          <w:kern w:val="0"/>
          <w:szCs w:val="22"/>
        </w:rPr>
        <w:t>天内保持有效。</w:t>
      </w:r>
    </w:p>
    <w:p>
      <w:pPr>
        <w:widowControl/>
        <w:adjustRightInd w:val="0"/>
        <w:snapToGrid w:val="0"/>
        <w:spacing w:line="360" w:lineRule="auto"/>
        <w:ind w:firstLine="2824" w:firstLineChars="1345"/>
        <w:jc w:val="left"/>
        <w:rPr>
          <w:rFonts w:ascii="宋体" w:hAnsi="宋体" w:cs="Times New Roman"/>
          <w:color w:val="auto"/>
          <w:kern w:val="0"/>
          <w:szCs w:val="22"/>
        </w:rPr>
      </w:pPr>
    </w:p>
    <w:p>
      <w:pPr>
        <w:widowControl/>
        <w:adjustRightInd w:val="0"/>
        <w:snapToGrid w:val="0"/>
        <w:spacing w:line="360" w:lineRule="auto"/>
        <w:ind w:firstLine="5040" w:firstLineChars="2400"/>
        <w:jc w:val="left"/>
        <w:rPr>
          <w:rFonts w:ascii="宋体" w:hAnsi="宋体" w:cs="Times New Roman"/>
          <w:color w:val="auto"/>
          <w:kern w:val="0"/>
          <w:szCs w:val="22"/>
        </w:rPr>
      </w:pPr>
      <w:r>
        <w:rPr>
          <w:rFonts w:hint="eastAsia" w:ascii="宋体" w:hAnsi="宋体" w:cs="Times New Roman"/>
          <w:color w:val="auto"/>
          <w:kern w:val="0"/>
          <w:szCs w:val="22"/>
        </w:rPr>
        <w:t>保证人：（盖章）</w:t>
      </w:r>
      <w:r>
        <w:rPr>
          <w:rFonts w:hint="eastAsia" w:ascii="宋体" w:hAnsi="宋体" w:cs="Times New Roman"/>
          <w:color w:val="auto"/>
          <w:kern w:val="0"/>
          <w:szCs w:val="22"/>
          <w:u w:val="single"/>
        </w:rPr>
        <w:t xml:space="preserve">                        </w:t>
      </w:r>
    </w:p>
    <w:p>
      <w:pPr>
        <w:widowControl/>
        <w:adjustRightInd w:val="0"/>
        <w:snapToGrid w:val="0"/>
        <w:spacing w:line="360" w:lineRule="auto"/>
        <w:ind w:firstLine="5040" w:firstLineChars="2400"/>
        <w:jc w:val="left"/>
        <w:rPr>
          <w:rFonts w:ascii="宋体" w:hAnsi="宋体" w:cs="Times New Roman"/>
          <w:color w:val="auto"/>
          <w:kern w:val="0"/>
          <w:szCs w:val="22"/>
        </w:rPr>
      </w:pPr>
      <w:r>
        <w:rPr>
          <w:rFonts w:hint="eastAsia" w:ascii="宋体" w:hAnsi="宋体" w:cs="Times New Roman"/>
          <w:color w:val="auto"/>
          <w:kern w:val="0"/>
          <w:szCs w:val="22"/>
        </w:rPr>
        <w:t>负责人：（签字）</w:t>
      </w:r>
      <w:r>
        <w:rPr>
          <w:rFonts w:hint="eastAsia" w:ascii="宋体" w:hAnsi="宋体" w:cs="Times New Roman"/>
          <w:color w:val="auto"/>
          <w:kern w:val="0"/>
          <w:szCs w:val="22"/>
          <w:u w:val="single"/>
        </w:rPr>
        <w:t xml:space="preserve">                        </w:t>
      </w:r>
    </w:p>
    <w:p>
      <w:pPr>
        <w:widowControl/>
        <w:adjustRightInd w:val="0"/>
        <w:snapToGrid w:val="0"/>
        <w:spacing w:line="360" w:lineRule="auto"/>
        <w:ind w:firstLine="5040" w:firstLineChars="2400"/>
        <w:jc w:val="left"/>
        <w:rPr>
          <w:rFonts w:ascii="宋体" w:hAnsi="宋体" w:cs="Times New Roman"/>
          <w:color w:val="auto"/>
          <w:kern w:val="0"/>
          <w:szCs w:val="22"/>
        </w:rPr>
      </w:pPr>
      <w:r>
        <w:rPr>
          <w:rFonts w:hint="eastAsia" w:ascii="宋体" w:hAnsi="宋体" w:cs="Times New Roman"/>
          <w:color w:val="auto"/>
          <w:kern w:val="0"/>
          <w:szCs w:val="22"/>
        </w:rPr>
        <w:t>联系人：</w:t>
      </w:r>
      <w:r>
        <w:rPr>
          <w:rFonts w:hint="eastAsia" w:ascii="宋体" w:hAnsi="宋体" w:cs="Times New Roman"/>
          <w:color w:val="auto"/>
          <w:kern w:val="0"/>
          <w:szCs w:val="22"/>
          <w:u w:val="single"/>
        </w:rPr>
        <w:t xml:space="preserve">                               </w:t>
      </w:r>
      <w:r>
        <w:rPr>
          <w:rFonts w:hint="eastAsia" w:ascii="宋体" w:hAnsi="宋体" w:cs="Times New Roman"/>
          <w:color w:val="auto"/>
          <w:kern w:val="0"/>
          <w:szCs w:val="22"/>
        </w:rPr>
        <w:t xml:space="preserve">   </w:t>
      </w:r>
    </w:p>
    <w:p>
      <w:pPr>
        <w:widowControl/>
        <w:adjustRightInd w:val="0"/>
        <w:snapToGrid w:val="0"/>
        <w:spacing w:line="360" w:lineRule="auto"/>
        <w:ind w:firstLine="5040" w:firstLineChars="2400"/>
        <w:jc w:val="left"/>
        <w:rPr>
          <w:rFonts w:ascii="宋体" w:hAnsi="宋体" w:cs="Times New Roman"/>
          <w:color w:val="auto"/>
          <w:kern w:val="0"/>
          <w:szCs w:val="22"/>
        </w:rPr>
      </w:pPr>
      <w:r>
        <w:rPr>
          <w:rFonts w:hint="eastAsia" w:ascii="宋体" w:hAnsi="宋体" w:cs="Times New Roman"/>
          <w:color w:val="auto"/>
          <w:kern w:val="0"/>
          <w:szCs w:val="22"/>
        </w:rPr>
        <w:t>联系电话：</w:t>
      </w:r>
      <w:r>
        <w:rPr>
          <w:rFonts w:hint="eastAsia" w:ascii="宋体" w:hAnsi="宋体" w:cs="Times New Roman"/>
          <w:color w:val="auto"/>
          <w:kern w:val="0"/>
          <w:szCs w:val="22"/>
          <w:u w:val="single"/>
        </w:rPr>
        <w:t xml:space="preserve">                             </w:t>
      </w:r>
    </w:p>
    <w:p>
      <w:pPr>
        <w:widowControl/>
        <w:adjustRightInd w:val="0"/>
        <w:snapToGrid w:val="0"/>
        <w:spacing w:line="360" w:lineRule="auto"/>
        <w:ind w:firstLine="5040" w:firstLineChars="2400"/>
        <w:jc w:val="left"/>
        <w:rPr>
          <w:rFonts w:ascii="宋体" w:hAnsi="宋体" w:cs="Times New Roman"/>
          <w:color w:val="auto"/>
          <w:kern w:val="0"/>
          <w:szCs w:val="22"/>
        </w:rPr>
      </w:pPr>
      <w:r>
        <w:rPr>
          <w:rFonts w:hint="eastAsia" w:ascii="宋体" w:hAnsi="宋体" w:cs="Times New Roman"/>
          <w:color w:val="auto"/>
          <w:kern w:val="0"/>
          <w:szCs w:val="22"/>
        </w:rPr>
        <w:t>日期：</w:t>
      </w:r>
      <w:r>
        <w:rPr>
          <w:rFonts w:hint="eastAsia" w:ascii="宋体" w:hAnsi="宋体" w:cs="Times New Roman"/>
          <w:color w:val="auto"/>
          <w:kern w:val="0"/>
          <w:szCs w:val="22"/>
          <w:u w:val="single"/>
        </w:rPr>
        <w:t xml:space="preserve">                               </w:t>
      </w:r>
    </w:p>
    <w:p>
      <w:pPr>
        <w:adjustRightInd w:val="0"/>
        <w:snapToGrid w:val="0"/>
        <w:spacing w:line="360" w:lineRule="auto"/>
        <w:ind w:left="359" w:leftChars="171" w:firstLine="179" w:firstLineChars="85"/>
        <w:rPr>
          <w:rFonts w:hint="eastAsia" w:ascii="宋体" w:hAnsi="宋体" w:eastAsia="宋体" w:cs="宋体"/>
          <w:b/>
          <w:bCs/>
          <w:color w:val="auto"/>
          <w:sz w:val="21"/>
          <w:szCs w:val="24"/>
          <w:lang w:val="en-US" w:eastAsia="zh-CN" w:bidi="ar-SA"/>
        </w:rPr>
      </w:pPr>
    </w:p>
    <w:p>
      <w:pPr>
        <w:adjustRightInd w:val="0"/>
        <w:snapToGrid w:val="0"/>
        <w:spacing w:line="360" w:lineRule="auto"/>
        <w:ind w:left="359" w:leftChars="171" w:firstLine="179" w:firstLineChars="85"/>
        <w:rPr>
          <w:rFonts w:hint="eastAsia"/>
          <w:color w:val="auto"/>
        </w:rPr>
        <w:sectPr>
          <w:pgSz w:w="11906" w:h="16838"/>
          <w:pgMar w:top="1440" w:right="1800" w:bottom="1440" w:left="1800" w:header="851" w:footer="992" w:gutter="0"/>
          <w:cols w:space="720" w:num="1"/>
          <w:docGrid w:type="lines" w:linePitch="312" w:charSpace="0"/>
        </w:sectPr>
      </w:pPr>
      <w:r>
        <w:rPr>
          <w:rFonts w:hint="eastAsia" w:ascii="宋体" w:hAnsi="宋体" w:eastAsia="宋体" w:cs="宋体"/>
          <w:b/>
          <w:bCs/>
          <w:color w:val="auto"/>
          <w:sz w:val="21"/>
          <w:szCs w:val="24"/>
          <w:lang w:val="en-US" w:eastAsia="zh-CN" w:bidi="ar-SA"/>
        </w:rPr>
        <w:t>说明：响应人在投标时不需提交正式保函，在响应文件中盖</w:t>
      </w:r>
      <w:r>
        <w:rPr>
          <w:rFonts w:hint="eastAsia" w:ascii="宋体" w:hAnsi="宋体" w:cs="宋体"/>
          <w:b/>
          <w:bCs/>
          <w:color w:val="auto"/>
          <w:sz w:val="21"/>
          <w:szCs w:val="24"/>
          <w:lang w:val="en-US" w:eastAsia="zh-CN" w:bidi="ar-SA"/>
        </w:rPr>
        <w:t>响应</w:t>
      </w:r>
      <w:r>
        <w:rPr>
          <w:rFonts w:hint="eastAsia" w:ascii="宋体" w:hAnsi="宋体" w:eastAsia="宋体" w:cs="宋体"/>
          <w:b/>
          <w:bCs/>
          <w:color w:val="auto"/>
          <w:sz w:val="21"/>
          <w:szCs w:val="24"/>
          <w:lang w:val="en-US" w:eastAsia="zh-CN" w:bidi="ar-SA"/>
        </w:rPr>
        <w:t>人公章确认保函格式即可，乙方</w:t>
      </w:r>
      <w:r>
        <w:rPr>
          <w:rFonts w:hint="eastAsia" w:ascii="宋体" w:hAnsi="宋体" w:eastAsia="宋体" w:cs="宋体"/>
          <w:b/>
          <w:bCs/>
          <w:color w:val="auto"/>
          <w:sz w:val="21"/>
          <w:szCs w:val="26"/>
          <w:lang w:val="en-US" w:eastAsia="zh-CN" w:bidi="ar-SA"/>
        </w:rPr>
        <w:t>在签订合同时</w:t>
      </w:r>
      <w:r>
        <w:rPr>
          <w:rFonts w:hint="eastAsia" w:ascii="宋体" w:hAnsi="宋体" w:eastAsia="宋体" w:cs="宋体"/>
          <w:b/>
          <w:bCs/>
          <w:color w:val="auto"/>
          <w:sz w:val="21"/>
          <w:szCs w:val="24"/>
          <w:lang w:val="en-US" w:eastAsia="zh-CN" w:bidi="ar-SA"/>
        </w:rPr>
        <w:t>提交正式保函。</w:t>
      </w:r>
    </w:p>
    <w:p>
      <w:pPr>
        <w:pStyle w:val="2"/>
        <w:jc w:val="center"/>
        <w:rPr>
          <w:color w:val="auto"/>
        </w:rPr>
      </w:pPr>
      <w:bookmarkStart w:id="204" w:name="_Toc29254"/>
      <w:r>
        <w:rPr>
          <w:rFonts w:hint="eastAsia"/>
          <w:color w:val="auto"/>
        </w:rPr>
        <w:t>十</w:t>
      </w:r>
      <w:r>
        <w:rPr>
          <w:rFonts w:hint="eastAsia"/>
          <w:color w:val="auto"/>
          <w:lang w:val="en-US" w:eastAsia="zh-CN"/>
        </w:rPr>
        <w:t>三</w:t>
      </w:r>
      <w:r>
        <w:rPr>
          <w:color w:val="auto"/>
        </w:rPr>
        <w:t>、</w:t>
      </w:r>
      <w:r>
        <w:rPr>
          <w:rFonts w:hint="eastAsia"/>
          <w:color w:val="auto"/>
        </w:rPr>
        <w:t>其他需要补充的</w:t>
      </w:r>
      <w:r>
        <w:rPr>
          <w:color w:val="auto"/>
        </w:rPr>
        <w:t>资料</w:t>
      </w:r>
      <w:bookmarkEnd w:id="204"/>
    </w:p>
    <w:p>
      <w:pPr>
        <w:widowControl/>
        <w:jc w:val="left"/>
        <w:rPr>
          <w:color w:val="auto"/>
          <w:szCs w:val="21"/>
        </w:rPr>
      </w:pPr>
      <w:r>
        <w:rPr>
          <w:color w:val="auto"/>
          <w:szCs w:val="21"/>
        </w:rPr>
        <w:br w:type="page"/>
      </w:r>
    </w:p>
    <w:p>
      <w:pPr>
        <w:spacing w:line="480" w:lineRule="auto"/>
        <w:jc w:val="center"/>
        <w:rPr>
          <w:rFonts w:eastAsia="黑体"/>
          <w:color w:val="auto"/>
          <w:sz w:val="20"/>
          <w:szCs w:val="20"/>
        </w:rPr>
      </w:pPr>
      <w:bookmarkStart w:id="205" w:name="_Toc486425443"/>
      <w:r>
        <w:rPr>
          <w:rFonts w:hint="eastAsia" w:eastAsia="黑体"/>
          <w:color w:val="auto"/>
          <w:sz w:val="28"/>
          <w:szCs w:val="28"/>
          <w:u w:val="single"/>
        </w:rPr>
        <w:t xml:space="preserve">    </w:t>
      </w:r>
      <w:r>
        <w:rPr>
          <w:rFonts w:eastAsia="黑体"/>
          <w:color w:val="auto"/>
          <w:sz w:val="28"/>
          <w:szCs w:val="28"/>
          <w:u w:val="single"/>
        </w:rPr>
        <w:t>（项目名称）</w:t>
      </w:r>
      <w:r>
        <w:rPr>
          <w:rFonts w:hint="eastAsia" w:eastAsia="黑体"/>
          <w:color w:val="auto"/>
          <w:sz w:val="28"/>
          <w:szCs w:val="28"/>
          <w:u w:val="single"/>
        </w:rPr>
        <w:t xml:space="preserve"> </w:t>
      </w:r>
      <w:r>
        <w:rPr>
          <w:rFonts w:eastAsia="黑体"/>
          <w:color w:val="auto"/>
          <w:sz w:val="28"/>
          <w:szCs w:val="28"/>
          <w:u w:val="single"/>
        </w:rPr>
        <w:t xml:space="preserve">  </w:t>
      </w:r>
    </w:p>
    <w:p>
      <w:pPr>
        <w:spacing w:line="480" w:lineRule="auto"/>
        <w:jc w:val="center"/>
        <w:rPr>
          <w:rFonts w:eastAsia="黑体"/>
          <w:color w:val="auto"/>
          <w:sz w:val="20"/>
          <w:szCs w:val="20"/>
        </w:rPr>
      </w:pPr>
    </w:p>
    <w:p>
      <w:pPr>
        <w:spacing w:line="480" w:lineRule="auto"/>
        <w:jc w:val="center"/>
        <w:rPr>
          <w:rFonts w:eastAsia="黑体"/>
          <w:color w:val="auto"/>
          <w:sz w:val="20"/>
          <w:szCs w:val="20"/>
        </w:rPr>
      </w:pPr>
    </w:p>
    <w:p>
      <w:pPr>
        <w:spacing w:line="480" w:lineRule="auto"/>
        <w:jc w:val="center"/>
        <w:outlineLvl w:val="1"/>
        <w:rPr>
          <w:rFonts w:ascii="宋体" w:hAnsi="宋体"/>
          <w:b/>
          <w:color w:val="auto"/>
          <w:sz w:val="52"/>
          <w:szCs w:val="52"/>
        </w:rPr>
      </w:pPr>
      <w:bookmarkStart w:id="206" w:name="_Toc28672"/>
      <w:r>
        <w:rPr>
          <w:rFonts w:hint="eastAsia" w:ascii="宋体" w:hAnsi="宋体"/>
          <w:b/>
          <w:color w:val="auto"/>
          <w:sz w:val="52"/>
          <w:szCs w:val="52"/>
          <w:lang w:val="en-US" w:eastAsia="zh-CN"/>
        </w:rPr>
        <w:t xml:space="preserve">经 济 </w:t>
      </w:r>
      <w:r>
        <w:rPr>
          <w:rFonts w:hint="eastAsia" w:ascii="宋体" w:hAnsi="宋体"/>
          <w:b/>
          <w:color w:val="auto"/>
          <w:sz w:val="52"/>
          <w:szCs w:val="52"/>
        </w:rPr>
        <w:t>响</w:t>
      </w:r>
      <w:r>
        <w:rPr>
          <w:rFonts w:ascii="宋体" w:hAnsi="宋体"/>
          <w:b/>
          <w:color w:val="auto"/>
          <w:sz w:val="52"/>
          <w:szCs w:val="52"/>
        </w:rPr>
        <w:t xml:space="preserve">  </w:t>
      </w:r>
      <w:r>
        <w:rPr>
          <w:rFonts w:hint="eastAsia" w:ascii="宋体" w:hAnsi="宋体"/>
          <w:b/>
          <w:color w:val="auto"/>
          <w:sz w:val="52"/>
          <w:szCs w:val="52"/>
        </w:rPr>
        <w:t>应</w:t>
      </w:r>
      <w:r>
        <w:rPr>
          <w:rFonts w:ascii="宋体" w:hAnsi="宋体"/>
          <w:b/>
          <w:color w:val="auto"/>
          <w:sz w:val="52"/>
          <w:szCs w:val="52"/>
        </w:rPr>
        <w:t xml:space="preserve">  文  件</w:t>
      </w:r>
      <w:bookmarkEnd w:id="206"/>
    </w:p>
    <w:p>
      <w:pPr>
        <w:jc w:val="center"/>
        <w:rPr>
          <w:rFonts w:eastAsia="黑体"/>
          <w:color w:val="auto"/>
          <w:sz w:val="28"/>
          <w:szCs w:val="28"/>
        </w:rPr>
      </w:pPr>
    </w:p>
    <w:p>
      <w:pPr>
        <w:rPr>
          <w:rFonts w:eastAsia="黑体"/>
          <w:color w:val="auto"/>
          <w:sz w:val="28"/>
          <w:szCs w:val="28"/>
        </w:rPr>
      </w:pPr>
    </w:p>
    <w:p>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spacing w:line="360" w:lineRule="auto"/>
        <w:jc w:val="center"/>
        <w:rPr>
          <w:rFonts w:eastAsia="黑体"/>
          <w:color w:val="auto"/>
          <w:sz w:val="28"/>
          <w:szCs w:val="28"/>
          <w:u w:val="single"/>
        </w:rPr>
      </w:pPr>
      <w:r>
        <w:rPr>
          <w:rFonts w:eastAsia="黑体"/>
          <w:color w:val="auto"/>
          <w:sz w:val="28"/>
          <w:szCs w:val="28"/>
        </w:rPr>
        <w:t>响应人：</w:t>
      </w:r>
      <w:r>
        <w:rPr>
          <w:rFonts w:eastAsia="黑体"/>
          <w:color w:val="auto"/>
          <w:sz w:val="28"/>
          <w:szCs w:val="28"/>
          <w:u w:val="single"/>
        </w:rPr>
        <w:t xml:space="preserve">                </w:t>
      </w:r>
      <w:r>
        <w:rPr>
          <w:rFonts w:hint="eastAsia" w:eastAsia="黑体"/>
          <w:color w:val="auto"/>
          <w:sz w:val="28"/>
          <w:szCs w:val="28"/>
          <w:u w:val="single"/>
        </w:rPr>
        <w:t xml:space="preserve"> </w:t>
      </w:r>
      <w:r>
        <w:rPr>
          <w:rFonts w:eastAsia="黑体"/>
          <w:color w:val="auto"/>
          <w:sz w:val="28"/>
          <w:szCs w:val="28"/>
          <w:u w:val="single"/>
        </w:rPr>
        <w:t xml:space="preserve">      </w:t>
      </w:r>
      <w:r>
        <w:rPr>
          <w:rFonts w:eastAsia="黑体"/>
          <w:color w:val="auto"/>
          <w:sz w:val="28"/>
          <w:szCs w:val="28"/>
        </w:rPr>
        <w:t>（盖单位</w:t>
      </w:r>
      <w:r>
        <w:rPr>
          <w:rFonts w:hint="eastAsia" w:eastAsia="黑体"/>
          <w:color w:val="auto"/>
          <w:sz w:val="28"/>
          <w:szCs w:val="28"/>
        </w:rPr>
        <w:t>公</w:t>
      </w:r>
      <w:r>
        <w:rPr>
          <w:rFonts w:eastAsia="黑体"/>
          <w:color w:val="auto"/>
          <w:sz w:val="28"/>
          <w:szCs w:val="28"/>
        </w:rPr>
        <w:t>章）</w:t>
      </w:r>
    </w:p>
    <w:p>
      <w:pPr>
        <w:spacing w:line="360" w:lineRule="auto"/>
        <w:jc w:val="center"/>
        <w:rPr>
          <w:rFonts w:eastAsia="黑体"/>
          <w:color w:val="auto"/>
          <w:sz w:val="28"/>
          <w:szCs w:val="28"/>
        </w:rPr>
      </w:pPr>
      <w:r>
        <w:rPr>
          <w:rFonts w:eastAsia="黑体"/>
          <w:color w:val="auto"/>
          <w:sz w:val="28"/>
          <w:szCs w:val="28"/>
        </w:rPr>
        <w:t>法定代表人或其委托代理人：</w:t>
      </w:r>
      <w:r>
        <w:rPr>
          <w:rFonts w:eastAsia="黑体"/>
          <w:color w:val="auto"/>
          <w:sz w:val="28"/>
          <w:szCs w:val="28"/>
          <w:u w:val="single"/>
        </w:rPr>
        <w:t xml:space="preserve">         </w:t>
      </w:r>
      <w:r>
        <w:rPr>
          <w:rFonts w:eastAsia="黑体"/>
          <w:color w:val="auto"/>
          <w:sz w:val="28"/>
          <w:szCs w:val="28"/>
        </w:rPr>
        <w:t>（签字）</w:t>
      </w:r>
    </w:p>
    <w:p>
      <w:pPr>
        <w:spacing w:line="360" w:lineRule="auto"/>
        <w:jc w:val="center"/>
        <w:rPr>
          <w:rFonts w:eastAsia="黑体"/>
          <w:color w:val="auto"/>
          <w:sz w:val="28"/>
          <w:szCs w:val="28"/>
        </w:rPr>
      </w:pPr>
      <w:r>
        <w:rPr>
          <w:rFonts w:eastAsia="黑体"/>
          <w:color w:val="auto"/>
          <w:sz w:val="28"/>
          <w:szCs w:val="28"/>
          <w:u w:val="single"/>
        </w:rPr>
        <w:t xml:space="preserve">        </w:t>
      </w:r>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eastAsia="黑体"/>
          <w:color w:val="auto"/>
          <w:sz w:val="28"/>
          <w:szCs w:val="28"/>
        </w:rPr>
        <w:t>日</w:t>
      </w:r>
    </w:p>
    <w:p>
      <w:pPr>
        <w:jc w:val="center"/>
        <w:rPr>
          <w:rFonts w:eastAsia="黑体"/>
          <w:color w:val="auto"/>
          <w:sz w:val="28"/>
          <w:szCs w:val="28"/>
        </w:rPr>
      </w:pPr>
    </w:p>
    <w:p>
      <w:pPr>
        <w:widowControl/>
        <w:jc w:val="left"/>
        <w:rPr>
          <w:color w:val="auto"/>
        </w:rPr>
      </w:pPr>
      <w:r>
        <w:rPr>
          <w:color w:val="auto"/>
        </w:rPr>
        <w:br w:type="page"/>
      </w:r>
      <w:bookmarkEnd w:id="205"/>
    </w:p>
    <w:p>
      <w:pPr>
        <w:pStyle w:val="2"/>
        <w:spacing w:line="240" w:lineRule="auto"/>
        <w:rPr>
          <w:rFonts w:ascii="黑体" w:hAnsi="Times New Roman"/>
          <w:b w:val="0"/>
          <w:bCs w:val="0"/>
          <w:color w:val="auto"/>
          <w:sz w:val="28"/>
          <w:szCs w:val="28"/>
        </w:rPr>
      </w:pPr>
      <w:bookmarkStart w:id="207" w:name="_Toc27675"/>
      <w:bookmarkStart w:id="208" w:name="_Toc486425444"/>
      <w:bookmarkStart w:id="209" w:name="_Toc338669163"/>
      <w:r>
        <w:rPr>
          <w:rFonts w:hint="eastAsia" w:ascii="黑体" w:hAnsi="Times New Roman"/>
          <w:b w:val="0"/>
          <w:bCs w:val="0"/>
          <w:color w:val="auto"/>
          <w:sz w:val="28"/>
          <w:szCs w:val="28"/>
        </w:rPr>
        <w:t>一、报价一览表</w:t>
      </w:r>
      <w:bookmarkEnd w:id="207"/>
      <w:bookmarkEnd w:id="208"/>
      <w:bookmarkEnd w:id="209"/>
    </w:p>
    <w:p>
      <w:pPr>
        <w:rPr>
          <w:color w:val="auto"/>
          <w:highlight w:val="none"/>
        </w:rPr>
      </w:pPr>
    </w:p>
    <w:p>
      <w:pPr>
        <w:keepNext w:val="0"/>
        <w:keepLines w:val="0"/>
        <w:pageBreakBefore w:val="0"/>
        <w:widowControl w:val="0"/>
        <w:kinsoku/>
        <w:wordWrap/>
        <w:overflowPunct/>
        <w:topLinePunct w:val="0"/>
        <w:bidi w:val="0"/>
        <w:snapToGrid/>
        <w:spacing w:line="360" w:lineRule="auto"/>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名称：</w:t>
      </w:r>
    </w:p>
    <w:p>
      <w:pPr>
        <w:keepNext w:val="0"/>
        <w:keepLines w:val="0"/>
        <w:pageBreakBefore w:val="0"/>
        <w:widowControl w:val="0"/>
        <w:kinsoku/>
        <w:wordWrap/>
        <w:overflowPunct/>
        <w:topLinePunct w:val="0"/>
        <w:bidi w:val="0"/>
        <w:snapToGrid/>
        <w:spacing w:line="360" w:lineRule="auto"/>
        <w:textAlignment w:val="auto"/>
        <w:rPr>
          <w:color w:val="auto"/>
          <w:highlight w:val="none"/>
        </w:rPr>
      </w:pPr>
      <w:r>
        <w:rPr>
          <w:rFonts w:hint="eastAsia" w:ascii="宋体" w:hAnsi="宋体"/>
          <w:color w:val="auto"/>
          <w:szCs w:val="21"/>
          <w:highlight w:val="none"/>
        </w:rPr>
        <w:t>采购项目编号：</w:t>
      </w:r>
    </w:p>
    <w:tbl>
      <w:tblPr>
        <w:tblStyle w:val="37"/>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2"/>
        <w:gridCol w:w="2154"/>
        <w:gridCol w:w="1896"/>
        <w:gridCol w:w="1274"/>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792"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kern w:val="28"/>
                <w:szCs w:val="21"/>
                <w:highlight w:val="none"/>
              </w:rPr>
            </w:pPr>
            <w:r>
              <w:rPr>
                <w:rFonts w:hint="eastAsia" w:ascii="宋体" w:hAnsi="宋体"/>
                <w:color w:val="auto"/>
                <w:szCs w:val="21"/>
                <w:highlight w:val="none"/>
              </w:rPr>
              <w:t>项目名称</w:t>
            </w:r>
          </w:p>
        </w:tc>
        <w:tc>
          <w:tcPr>
            <w:tcW w:w="2154"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default" w:ascii="宋体" w:hAnsi="宋体" w:eastAsia="宋体" w:cs="宋体"/>
                <w:color w:val="auto"/>
                <w:kern w:val="28"/>
                <w:szCs w:val="21"/>
                <w:highlight w:val="none"/>
                <w:lang w:val="en-US" w:eastAsia="zh-CN"/>
              </w:rPr>
            </w:pPr>
            <w:r>
              <w:rPr>
                <w:rFonts w:hint="eastAsia" w:ascii="宋体" w:hAnsi="宋体" w:cs="宋体"/>
                <w:color w:val="auto"/>
                <w:kern w:val="28"/>
                <w:szCs w:val="21"/>
                <w:highlight w:val="none"/>
                <w:lang w:val="en-US" w:eastAsia="zh-CN"/>
              </w:rPr>
              <w:t>响应报价（不含税）</w:t>
            </w:r>
          </w:p>
        </w:tc>
        <w:tc>
          <w:tcPr>
            <w:tcW w:w="1896"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default" w:ascii="宋体" w:hAnsi="宋体" w:eastAsia="宋体" w:cs="宋体"/>
                <w:color w:val="auto"/>
                <w:kern w:val="28"/>
                <w:szCs w:val="21"/>
                <w:highlight w:val="none"/>
                <w:lang w:val="en-US" w:eastAsia="zh-CN"/>
              </w:rPr>
            </w:pPr>
            <w:r>
              <w:rPr>
                <w:rFonts w:hint="eastAsia" w:ascii="宋体" w:hAnsi="宋体" w:eastAsia="宋体" w:cs="宋体"/>
                <w:color w:val="auto"/>
                <w:kern w:val="28"/>
                <w:szCs w:val="21"/>
                <w:highlight w:val="none"/>
                <w:lang w:val="en-US" w:eastAsia="zh-CN"/>
              </w:rPr>
              <w:t>税金金额</w:t>
            </w:r>
          </w:p>
        </w:tc>
        <w:tc>
          <w:tcPr>
            <w:tcW w:w="1274"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kern w:val="28"/>
                <w:szCs w:val="21"/>
                <w:highlight w:val="none"/>
              </w:rPr>
            </w:pPr>
            <w:r>
              <w:rPr>
                <w:rFonts w:hint="eastAsia" w:ascii="宋体" w:hAnsi="宋体" w:cs="宋体"/>
                <w:color w:val="auto"/>
                <w:kern w:val="28"/>
                <w:szCs w:val="21"/>
                <w:highlight w:val="none"/>
                <w:lang w:val="en-US" w:eastAsia="zh-CN"/>
              </w:rPr>
              <w:t>税率</w:t>
            </w:r>
          </w:p>
        </w:tc>
        <w:tc>
          <w:tcPr>
            <w:tcW w:w="2088"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cs="宋体"/>
                <w:color w:val="auto"/>
                <w:kern w:val="28"/>
                <w:szCs w:val="21"/>
                <w:highlight w:val="none"/>
              </w:rPr>
            </w:pPr>
            <w:r>
              <w:rPr>
                <w:rFonts w:hint="eastAsia" w:ascii="宋体" w:hAnsi="宋体" w:cs="宋体"/>
                <w:color w:val="auto"/>
                <w:kern w:val="28"/>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1792"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东莞迎宾馆桃源路灯杆智慧屏幕、路灯更换及灯光改造项目</w:t>
            </w:r>
          </w:p>
        </w:tc>
        <w:tc>
          <w:tcPr>
            <w:tcW w:w="2154" w:type="dxa"/>
            <w:vAlign w:val="center"/>
          </w:tcPr>
          <w:p>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小写：</w:t>
            </w:r>
          </w:p>
          <w:p>
            <w:pPr>
              <w:keepNext w:val="0"/>
              <w:keepLines w:val="0"/>
              <w:pageBreakBefore w:val="0"/>
              <w:widowControl w:val="0"/>
              <w:kinsoku/>
              <w:wordWrap/>
              <w:overflowPunct/>
              <w:topLinePunct w:val="0"/>
              <w:bidi w:val="0"/>
              <w:snapToGrid/>
              <w:spacing w:line="360" w:lineRule="auto"/>
              <w:jc w:val="center"/>
              <w:textAlignment w:val="auto"/>
              <w:rPr>
                <w:rFonts w:ascii="宋体" w:hAnsi="宋体" w:cs="宋体"/>
                <w:color w:val="auto"/>
                <w:szCs w:val="21"/>
                <w:highlight w:val="none"/>
              </w:rPr>
            </w:pPr>
            <w:r>
              <w:rPr>
                <w:rFonts w:hint="eastAsia" w:ascii="宋体" w:hAnsi="宋体" w:cs="宋体"/>
                <w:color w:val="auto"/>
                <w:szCs w:val="21"/>
                <w:highlight w:val="none"/>
              </w:rPr>
              <w:t>大写：</w:t>
            </w:r>
          </w:p>
        </w:tc>
        <w:tc>
          <w:tcPr>
            <w:tcW w:w="1896" w:type="dxa"/>
            <w:vAlign w:val="center"/>
          </w:tcPr>
          <w:p>
            <w:pPr>
              <w:pStyle w:val="112"/>
              <w:keepNext w:val="0"/>
              <w:keepLines w:val="0"/>
              <w:pageBreakBefore w:val="0"/>
              <w:widowControl w:val="0"/>
              <w:kinsoku/>
              <w:wordWrap/>
              <w:overflowPunct/>
              <w:topLinePunct w:val="0"/>
              <w:bidi w:val="0"/>
              <w:snapToGrid/>
              <w:spacing w:line="360" w:lineRule="auto"/>
              <w:jc w:val="center"/>
              <w:textAlignment w:val="auto"/>
              <w:rPr>
                <w:rFonts w:hint="eastAsia" w:hAnsi="宋体" w:eastAsia="宋体"/>
                <w:color w:val="auto"/>
                <w:sz w:val="21"/>
                <w:szCs w:val="21"/>
                <w:highlight w:val="none"/>
                <w:lang w:val="en-US" w:eastAsia="zh-CN"/>
              </w:rPr>
            </w:pPr>
            <w:r>
              <w:rPr>
                <w:rFonts w:hint="eastAsia" w:hAnsi="宋体" w:eastAsia="宋体"/>
                <w:color w:val="auto"/>
                <w:sz w:val="21"/>
                <w:szCs w:val="21"/>
                <w:highlight w:val="none"/>
                <w:lang w:val="en-US" w:eastAsia="zh-CN"/>
              </w:rPr>
              <w:t>小写：</w:t>
            </w:r>
          </w:p>
          <w:p>
            <w:pPr>
              <w:pStyle w:val="112"/>
              <w:keepNext w:val="0"/>
              <w:keepLines w:val="0"/>
              <w:pageBreakBefore w:val="0"/>
              <w:widowControl w:val="0"/>
              <w:kinsoku/>
              <w:wordWrap/>
              <w:overflowPunct/>
              <w:topLinePunct w:val="0"/>
              <w:bidi w:val="0"/>
              <w:snapToGrid/>
              <w:spacing w:line="360" w:lineRule="auto"/>
              <w:jc w:val="center"/>
              <w:textAlignment w:val="auto"/>
              <w:rPr>
                <w:rFonts w:hint="eastAsia" w:hAnsi="宋体" w:eastAsia="宋体"/>
                <w:color w:val="auto"/>
                <w:sz w:val="21"/>
                <w:szCs w:val="21"/>
                <w:highlight w:val="none"/>
                <w:lang w:val="en-US" w:eastAsia="zh-CN"/>
              </w:rPr>
            </w:pPr>
            <w:r>
              <w:rPr>
                <w:rFonts w:hint="eastAsia" w:hAnsi="宋体" w:eastAsia="宋体"/>
                <w:color w:val="auto"/>
                <w:sz w:val="21"/>
                <w:szCs w:val="21"/>
                <w:highlight w:val="none"/>
                <w:lang w:val="en-US" w:eastAsia="zh-CN"/>
              </w:rPr>
              <w:t>大写：</w:t>
            </w:r>
          </w:p>
        </w:tc>
        <w:tc>
          <w:tcPr>
            <w:tcW w:w="1274" w:type="dxa"/>
            <w:vAlign w:val="center"/>
          </w:tcPr>
          <w:p>
            <w:pPr>
              <w:pStyle w:val="112"/>
              <w:keepNext w:val="0"/>
              <w:keepLines w:val="0"/>
              <w:pageBreakBefore w:val="0"/>
              <w:widowControl w:val="0"/>
              <w:kinsoku/>
              <w:wordWrap/>
              <w:overflowPunct/>
              <w:topLinePunct w:val="0"/>
              <w:bidi w:val="0"/>
              <w:snapToGrid/>
              <w:spacing w:line="360" w:lineRule="auto"/>
              <w:jc w:val="center"/>
              <w:textAlignment w:val="auto"/>
              <w:rPr>
                <w:rFonts w:hint="eastAsia" w:hAnsi="宋体" w:eastAsia="宋体"/>
                <w:color w:val="auto"/>
                <w:sz w:val="21"/>
                <w:szCs w:val="21"/>
                <w:highlight w:val="none"/>
                <w:lang w:eastAsia="zh-CN"/>
              </w:rPr>
            </w:pPr>
            <w:r>
              <w:rPr>
                <w:rFonts w:hint="eastAsia" w:hAnsi="宋体"/>
                <w:color w:val="auto"/>
                <w:sz w:val="21"/>
                <w:szCs w:val="21"/>
                <w:highlight w:val="none"/>
                <w:lang w:val="en-US" w:eastAsia="zh-CN"/>
              </w:rPr>
              <w:t>%</w:t>
            </w:r>
          </w:p>
        </w:tc>
        <w:tc>
          <w:tcPr>
            <w:tcW w:w="2088" w:type="dxa"/>
            <w:vAlign w:val="center"/>
          </w:tcPr>
          <w:p>
            <w:pPr>
              <w:pStyle w:val="112"/>
              <w:keepNext w:val="0"/>
              <w:keepLines w:val="0"/>
              <w:pageBreakBefore w:val="0"/>
              <w:widowControl w:val="0"/>
              <w:kinsoku/>
              <w:wordWrap/>
              <w:overflowPunct/>
              <w:topLinePunct w:val="0"/>
              <w:bidi w:val="0"/>
              <w:snapToGrid/>
              <w:spacing w:line="360" w:lineRule="auto"/>
              <w:jc w:val="left"/>
              <w:textAlignment w:val="auto"/>
              <w:rPr>
                <w:rFonts w:hint="eastAsia" w:hAnsi="宋体" w:eastAsia="宋体"/>
                <w:color w:val="auto"/>
                <w:sz w:val="21"/>
                <w:szCs w:val="21"/>
                <w:highlight w:val="none"/>
                <w:lang w:eastAsia="zh-CN"/>
              </w:rPr>
            </w:pPr>
          </w:p>
        </w:tc>
      </w:tr>
    </w:tbl>
    <w:p>
      <w:pPr>
        <w:keepNext w:val="0"/>
        <w:keepLines w:val="0"/>
        <w:pageBreakBefore w:val="0"/>
        <w:widowControl w:val="0"/>
        <w:kinsoku/>
        <w:wordWrap/>
        <w:overflowPunct/>
        <w:topLinePunct w:val="0"/>
        <w:bidi w:val="0"/>
        <w:snapToGrid/>
        <w:spacing w:line="360" w:lineRule="auto"/>
        <w:textAlignment w:val="auto"/>
        <w:rPr>
          <w:rFonts w:ascii="宋体" w:hAnsi="宋体"/>
          <w:color w:val="auto"/>
          <w:szCs w:val="21"/>
          <w:highlight w:val="none"/>
        </w:rPr>
      </w:pPr>
    </w:p>
    <w:p>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代表签字：</w:t>
      </w:r>
    </w:p>
    <w:p>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盖章：</w:t>
      </w:r>
    </w:p>
    <w:p>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r>
        <w:rPr>
          <w:rFonts w:hint="eastAsia" w:ascii="宋体" w:hAnsi="宋体"/>
          <w:color w:val="auto"/>
          <w:szCs w:val="21"/>
          <w:highlight w:val="none"/>
        </w:rPr>
        <w:t>日期：</w:t>
      </w:r>
    </w:p>
    <w:p>
      <w:pPr>
        <w:keepNext w:val="0"/>
        <w:keepLines w:val="0"/>
        <w:pageBreakBefore w:val="0"/>
        <w:widowControl w:val="0"/>
        <w:kinsoku/>
        <w:wordWrap/>
        <w:overflowPunct/>
        <w:topLinePunct w:val="0"/>
        <w:bidi w:val="0"/>
        <w:snapToGrid/>
        <w:spacing w:line="360" w:lineRule="auto"/>
        <w:ind w:firstLine="359" w:firstLineChars="171"/>
        <w:textAlignment w:val="auto"/>
        <w:rPr>
          <w:rFonts w:ascii="宋体" w:hAnsi="宋体"/>
          <w:color w:val="auto"/>
          <w:szCs w:val="21"/>
          <w:highlight w:val="none"/>
        </w:rPr>
      </w:pPr>
    </w:p>
    <w:p>
      <w:pPr>
        <w:keepNext w:val="0"/>
        <w:keepLines w:val="0"/>
        <w:pageBreakBefore w:val="0"/>
        <w:widowControl w:val="0"/>
        <w:kinsoku/>
        <w:wordWrap/>
        <w:overflowPunct/>
        <w:topLinePunct w:val="0"/>
        <w:bidi w:val="0"/>
        <w:snapToGrid/>
        <w:spacing w:line="360" w:lineRule="auto"/>
        <w:ind w:left="391" w:hanging="390" w:hangingChars="186"/>
        <w:textAlignment w:val="auto"/>
        <w:rPr>
          <w:rFonts w:ascii="宋体" w:hAnsi="宋体"/>
          <w:color w:val="auto"/>
          <w:szCs w:val="21"/>
          <w:highlight w:val="none"/>
        </w:rPr>
      </w:pPr>
      <w:r>
        <w:rPr>
          <w:rFonts w:hint="eastAsia" w:ascii="宋体" w:hAnsi="宋体"/>
          <w:color w:val="auto"/>
          <w:szCs w:val="21"/>
          <w:highlight w:val="none"/>
        </w:rPr>
        <w:t xml:space="preserve">    注：</w:t>
      </w:r>
    </w:p>
    <w:p>
      <w:pPr>
        <w:keepNext w:val="0"/>
        <w:keepLines w:val="0"/>
        <w:pageBreakBefore w:val="0"/>
        <w:widowControl w:val="0"/>
        <w:kinsoku/>
        <w:wordWrap/>
        <w:overflowPunct/>
        <w:topLinePunct w:val="0"/>
        <w:bidi w:val="0"/>
        <w:snapToGrid/>
        <w:spacing w:line="360" w:lineRule="auto"/>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1、本项目总价包干，本项目必须包含货物、构配件及原材料的购置、安全防护措施费、规费、利润、运输、保险、检测试验、</w:t>
      </w:r>
      <w:r>
        <w:rPr>
          <w:rFonts w:hint="eastAsia" w:ascii="宋体" w:hAnsi="宋体" w:eastAsia="宋体" w:cs="宋体"/>
          <w:color w:val="auto"/>
          <w:sz w:val="21"/>
          <w:szCs w:val="21"/>
          <w:lang w:val="en-US" w:eastAsia="zh-CN"/>
        </w:rPr>
        <w:t>货物二次深化设计供货</w:t>
      </w:r>
      <w:r>
        <w:rPr>
          <w:rFonts w:hint="eastAsia" w:ascii="宋体" w:hAnsi="宋体" w:cs="宋体"/>
          <w:color w:val="auto"/>
          <w:sz w:val="21"/>
          <w:szCs w:val="21"/>
          <w:lang w:val="en-US" w:eastAsia="zh-CN"/>
        </w:rPr>
        <w:t>、</w:t>
      </w:r>
      <w:r>
        <w:rPr>
          <w:rFonts w:hint="eastAsia" w:ascii="宋体" w:hAnsi="宋体"/>
          <w:color w:val="auto"/>
          <w:szCs w:val="21"/>
          <w:highlight w:val="none"/>
        </w:rPr>
        <w:t>安装调试等各项费用,以及办理各种报装、验收及其它各种手续、质保期售后服务、全额含税发票、雇员费用、合同实施过程中的应预见和不可预见费用等。</w:t>
      </w:r>
    </w:p>
    <w:p>
      <w:pPr>
        <w:keepNext w:val="0"/>
        <w:keepLines w:val="0"/>
        <w:pageBreakBefore w:val="0"/>
        <w:widowControl w:val="0"/>
        <w:kinsoku/>
        <w:wordWrap/>
        <w:overflowPunct/>
        <w:topLinePunct w:val="0"/>
        <w:bidi w:val="0"/>
        <w:snapToGrid/>
        <w:spacing w:line="360" w:lineRule="auto"/>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2、响应报价应以人民币为结算单位（含税），依照采购人提供的方案，以用户需求书内的设备包货物及配件，人工及工作中所需的材料费、设备维修费用、包安全、包文明施工，包税收的方式进行报价，按本次采购范围总价包干，详见本用户需求书采购清单。</w:t>
      </w:r>
    </w:p>
    <w:p>
      <w:pPr>
        <w:keepNext w:val="0"/>
        <w:keepLines w:val="0"/>
        <w:pageBreakBefore w:val="0"/>
        <w:widowControl w:val="0"/>
        <w:kinsoku/>
        <w:wordWrap/>
        <w:overflowPunct/>
        <w:topLinePunct w:val="0"/>
        <w:bidi w:val="0"/>
        <w:snapToGrid/>
        <w:spacing w:line="360" w:lineRule="auto"/>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栏须用大写金额和小写金额两种方式表示的</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，报价保留小数点后两位。</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大小写不一致，以大写为准。</w:t>
      </w:r>
      <w:r>
        <w:rPr>
          <w:rFonts w:hint="eastAsia" w:ascii="宋体" w:hAnsi="宋体" w:cs="宋体"/>
          <w:color w:val="auto"/>
          <w:kern w:val="28"/>
          <w:szCs w:val="21"/>
          <w:highlight w:val="none"/>
          <w:lang w:val="en-US" w:eastAsia="zh-CN"/>
        </w:rPr>
        <w:t>响应报价</w:t>
      </w:r>
      <w:r>
        <w:rPr>
          <w:rFonts w:hint="eastAsia" w:ascii="宋体" w:hAnsi="宋体"/>
          <w:color w:val="auto"/>
          <w:szCs w:val="21"/>
          <w:highlight w:val="none"/>
        </w:rPr>
        <w:t>必须准确唯一且应包含</w:t>
      </w:r>
      <w:r>
        <w:rPr>
          <w:rFonts w:hint="eastAsia" w:ascii="宋体" w:hAnsi="宋体"/>
          <w:color w:val="auto"/>
          <w:szCs w:val="21"/>
          <w:highlight w:val="none"/>
          <w:lang w:val="en-US" w:eastAsia="zh-CN"/>
        </w:rPr>
        <w:t>谈判</w:t>
      </w:r>
      <w:r>
        <w:rPr>
          <w:rFonts w:hint="eastAsia" w:ascii="宋体" w:hAnsi="宋体"/>
          <w:color w:val="auto"/>
          <w:szCs w:val="21"/>
          <w:highlight w:val="none"/>
        </w:rPr>
        <w:t>文件要求的所有费用。</w:t>
      </w:r>
    </w:p>
    <w:p>
      <w:pPr>
        <w:keepNext w:val="0"/>
        <w:keepLines w:val="0"/>
        <w:pageBreakBefore w:val="0"/>
        <w:widowControl w:val="0"/>
        <w:kinsoku/>
        <w:wordWrap/>
        <w:overflowPunct/>
        <w:topLinePunct w:val="0"/>
        <w:bidi w:val="0"/>
        <w:snapToGrid/>
        <w:spacing w:line="360" w:lineRule="auto"/>
        <w:ind w:firstLine="420" w:firstLineChars="200"/>
        <w:textAlignment w:val="auto"/>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、温馨提示:未按</w:t>
      </w:r>
      <w:r>
        <w:rPr>
          <w:rFonts w:hint="eastAsia" w:ascii="宋体" w:hAnsi="宋体"/>
          <w:color w:val="auto"/>
          <w:szCs w:val="21"/>
          <w:highlight w:val="none"/>
          <w:lang w:val="en-US" w:eastAsia="zh-CN"/>
        </w:rPr>
        <w:t>谈判</w:t>
      </w:r>
      <w:r>
        <w:rPr>
          <w:rFonts w:hint="eastAsia" w:ascii="宋体" w:hAnsi="宋体"/>
          <w:color w:val="auto"/>
          <w:szCs w:val="21"/>
          <w:highlight w:val="none"/>
        </w:rPr>
        <w:t>文件要求报价、填写开标一览表是导致</w:t>
      </w:r>
      <w:r>
        <w:rPr>
          <w:rFonts w:hint="eastAsia" w:ascii="宋体" w:hAnsi="宋体"/>
          <w:color w:val="auto"/>
          <w:szCs w:val="21"/>
          <w:highlight w:val="none"/>
          <w:lang w:val="en-US" w:eastAsia="zh-CN"/>
        </w:rPr>
        <w:t>响应人</w:t>
      </w:r>
      <w:r>
        <w:rPr>
          <w:rFonts w:hint="eastAsia" w:ascii="宋体" w:hAnsi="宋体"/>
          <w:color w:val="auto"/>
          <w:szCs w:val="21"/>
          <w:highlight w:val="none"/>
        </w:rPr>
        <w:t>废标的常见问题，请</w:t>
      </w:r>
      <w:r>
        <w:rPr>
          <w:rFonts w:hint="eastAsia" w:ascii="宋体" w:hAnsi="宋体"/>
          <w:color w:val="auto"/>
          <w:szCs w:val="21"/>
          <w:highlight w:val="none"/>
          <w:lang w:val="en-US" w:eastAsia="zh-CN"/>
        </w:rPr>
        <w:t>响应人</w:t>
      </w:r>
      <w:r>
        <w:rPr>
          <w:rFonts w:hint="eastAsia" w:ascii="宋体" w:hAnsi="宋体"/>
          <w:color w:val="auto"/>
          <w:szCs w:val="21"/>
          <w:highlight w:val="none"/>
        </w:rPr>
        <w:t>仔细填写，认真核对。</w:t>
      </w:r>
      <w:r>
        <w:rPr>
          <w:rFonts w:hint="eastAsia" w:ascii="宋体" w:hAnsi="宋体"/>
          <w:color w:val="auto"/>
          <w:szCs w:val="21"/>
          <w:highlight w:val="none"/>
        </w:rPr>
        <w:br w:type="page"/>
      </w:r>
    </w:p>
    <w:p>
      <w:pPr>
        <w:pStyle w:val="2"/>
        <w:spacing w:line="240" w:lineRule="auto"/>
        <w:rPr>
          <w:rFonts w:ascii="黑体" w:hAnsi="Times New Roman"/>
          <w:b w:val="0"/>
          <w:bCs w:val="0"/>
          <w:color w:val="auto"/>
          <w:sz w:val="28"/>
          <w:szCs w:val="28"/>
        </w:rPr>
      </w:pPr>
      <w:bookmarkStart w:id="210" w:name="_Toc486425445"/>
      <w:bookmarkStart w:id="211" w:name="_Toc338669164"/>
      <w:bookmarkStart w:id="212" w:name="_Toc31714"/>
      <w:r>
        <w:rPr>
          <w:rFonts w:hint="eastAsia" w:ascii="黑体" w:hAnsi="Times New Roman"/>
          <w:b w:val="0"/>
          <w:bCs w:val="0"/>
          <w:color w:val="auto"/>
          <w:sz w:val="28"/>
          <w:szCs w:val="28"/>
        </w:rPr>
        <w:t>二、分项报价表</w:t>
      </w:r>
      <w:bookmarkEnd w:id="210"/>
      <w:bookmarkEnd w:id="211"/>
      <w:bookmarkEnd w:id="212"/>
    </w:p>
    <w:p>
      <w:pPr>
        <w:spacing w:line="48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1、报价为所投项目的执行价格，包含《用户需求书/技术规范书》所述的全部内容所需费用。如果</w:t>
      </w:r>
      <w:r>
        <w:rPr>
          <w:rFonts w:hint="eastAsia" w:ascii="宋体" w:hAnsi="宋体" w:cs="宋体"/>
          <w:color w:val="auto"/>
          <w:sz w:val="21"/>
          <w:szCs w:val="21"/>
          <w:highlight w:val="none"/>
          <w:lang w:val="en-US" w:eastAsia="zh-CN"/>
        </w:rPr>
        <w:t>响应人</w:t>
      </w:r>
      <w:r>
        <w:rPr>
          <w:rFonts w:hint="eastAsia" w:ascii="宋体" w:hAnsi="宋体" w:cs="宋体"/>
          <w:color w:val="auto"/>
          <w:sz w:val="21"/>
          <w:szCs w:val="21"/>
          <w:highlight w:val="none"/>
        </w:rPr>
        <w:t>在</w:t>
      </w:r>
      <w:r>
        <w:rPr>
          <w:rFonts w:hint="eastAsia" w:ascii="宋体" w:hAnsi="宋体" w:cs="宋体"/>
          <w:color w:val="auto"/>
          <w:sz w:val="21"/>
          <w:szCs w:val="21"/>
          <w:highlight w:val="none"/>
          <w:lang w:val="en-US" w:eastAsia="zh-CN"/>
        </w:rPr>
        <w:t>成交</w:t>
      </w:r>
      <w:r>
        <w:rPr>
          <w:rFonts w:hint="eastAsia" w:ascii="宋体" w:hAnsi="宋体" w:cs="宋体"/>
          <w:color w:val="auto"/>
          <w:sz w:val="21"/>
          <w:szCs w:val="21"/>
          <w:highlight w:val="none"/>
        </w:rPr>
        <w:t>并签署合同后，在项目实施过程中出现任何遗漏，均由成交</w:t>
      </w:r>
      <w:r>
        <w:rPr>
          <w:rFonts w:hint="eastAsia" w:ascii="宋体" w:hAnsi="宋体" w:cs="宋体"/>
          <w:color w:val="auto"/>
          <w:sz w:val="21"/>
          <w:szCs w:val="21"/>
          <w:highlight w:val="none"/>
          <w:lang w:val="en-US" w:eastAsia="zh-CN"/>
        </w:rPr>
        <w:t>响应人</w:t>
      </w:r>
      <w:r>
        <w:rPr>
          <w:rFonts w:hint="eastAsia" w:ascii="宋体" w:hAnsi="宋体" w:cs="宋体"/>
          <w:color w:val="auto"/>
          <w:sz w:val="21"/>
          <w:szCs w:val="21"/>
          <w:highlight w:val="none"/>
        </w:rPr>
        <w:t xml:space="preserve">免费提供，采购人将不再支付任何费用。 </w:t>
      </w:r>
    </w:p>
    <w:p>
      <w:pPr>
        <w:spacing w:line="480" w:lineRule="auto"/>
        <w:ind w:firstLine="420" w:firstLineChars="200"/>
        <w:jc w:val="left"/>
        <w:rPr>
          <w:rFonts w:ascii="宋体" w:hAnsi="宋体" w:cs="宋体"/>
          <w:color w:val="auto"/>
          <w:sz w:val="21"/>
          <w:szCs w:val="21"/>
          <w:highlight w:val="none"/>
        </w:rPr>
      </w:pPr>
      <w:r>
        <w:rPr>
          <w:rFonts w:hint="eastAsia" w:ascii="宋体" w:hAnsi="宋体" w:cs="宋体"/>
          <w:color w:val="auto"/>
          <w:sz w:val="21"/>
          <w:szCs w:val="21"/>
          <w:highlight w:val="none"/>
        </w:rPr>
        <w:t>2、请供应商进行详细的报价分析。</w:t>
      </w:r>
    </w:p>
    <w:tbl>
      <w:tblPr>
        <w:tblStyle w:val="37"/>
        <w:tblW w:w="8335"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3"/>
        <w:gridCol w:w="1884"/>
        <w:gridCol w:w="3217"/>
        <w:gridCol w:w="533"/>
        <w:gridCol w:w="533"/>
        <w:gridCol w:w="867"/>
        <w:gridCol w:w="7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序号</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名称</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规格及型号</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单位</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数量</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default" w:ascii="宋体" w:hAnsi="宋体" w:eastAsia="宋体" w:cs="宋体"/>
                <w:i w:val="0"/>
                <w:iCs w:val="0"/>
                <w:color w:val="auto"/>
                <w:kern w:val="0"/>
                <w:sz w:val="21"/>
                <w:szCs w:val="21"/>
                <w:u w:val="none"/>
                <w:lang w:val="en-US" w:eastAsia="zh-CN"/>
              </w:rPr>
            </w:pPr>
            <w:r>
              <w:rPr>
                <w:rFonts w:hint="eastAsia" w:ascii="宋体" w:hAnsi="宋体" w:cs="宋体"/>
                <w:i w:val="0"/>
                <w:iCs w:val="0"/>
                <w:color w:val="auto"/>
                <w:kern w:val="0"/>
                <w:sz w:val="21"/>
                <w:szCs w:val="21"/>
                <w:u w:val="none"/>
                <w:lang w:val="en-US" w:eastAsia="zh-CN"/>
              </w:rPr>
              <w:t>单价（元）</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default" w:ascii="宋体" w:hAnsi="宋体" w:eastAsia="宋体" w:cs="宋体"/>
                <w:i w:val="0"/>
                <w:iCs w:val="0"/>
                <w:color w:val="auto"/>
                <w:kern w:val="0"/>
                <w:sz w:val="21"/>
                <w:szCs w:val="21"/>
                <w:u w:val="none"/>
                <w:lang w:val="en-US" w:eastAsia="zh-CN"/>
              </w:rPr>
            </w:pPr>
            <w:r>
              <w:rPr>
                <w:rFonts w:hint="eastAsia" w:ascii="宋体" w:hAnsi="宋体" w:cs="宋体"/>
                <w:i w:val="0"/>
                <w:iCs w:val="0"/>
                <w:color w:val="auto"/>
                <w:kern w:val="0"/>
                <w:sz w:val="21"/>
                <w:szCs w:val="21"/>
                <w:u w:val="none"/>
                <w:lang w:val="en-US" w:eastAsia="zh-CN"/>
              </w:rPr>
              <w:t>总价（元）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71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outlineLvl w:val="9"/>
              <w:rPr>
                <w:rFonts w:hint="default" w:ascii="宋体" w:hAnsi="宋体" w:eastAsia="宋体" w:cs="宋体"/>
                <w:i w:val="0"/>
                <w:iCs w:val="0"/>
                <w:color w:val="auto"/>
                <w:kern w:val="0"/>
                <w:sz w:val="21"/>
                <w:szCs w:val="21"/>
                <w:u w:val="none"/>
                <w:lang w:val="en-US" w:eastAsia="zh-CN"/>
              </w:rPr>
            </w:pPr>
            <w:r>
              <w:rPr>
                <w:rFonts w:hint="eastAsia" w:ascii="宋体" w:hAnsi="宋体" w:cs="宋体"/>
                <w:i w:val="0"/>
                <w:iCs w:val="0"/>
                <w:color w:val="auto"/>
                <w:kern w:val="0"/>
                <w:sz w:val="21"/>
                <w:szCs w:val="21"/>
                <w:u w:val="none"/>
                <w:lang w:val="en-US" w:eastAsia="zh-CN"/>
              </w:rPr>
              <w:t>路灯部分（不含安装）</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outlineLvl w:val="9"/>
              <w:rPr>
                <w:rFonts w:hint="eastAsia" w:ascii="宋体" w:hAnsi="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outlineLvl w:val="9"/>
              <w:rPr>
                <w:rFonts w:hint="eastAsia" w:ascii="宋体" w:hAnsi="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8米多功能路灯杆</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1.灯杆材质：Q235优质焊管。</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2.高度：8米</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3.规格：80mmx160mmx3.75mm，预留灯杆屏安装接口（螺纹孔/法兰盘），接口位置误差≤±2mm。</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4.抗风等级：≥10级</w:t>
            </w:r>
          </w:p>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5.防腐等级：钢材采用热镀锌+静电喷塑处理，镀锌层厚度≥86μm，</w:t>
            </w:r>
            <w:r>
              <w:rPr>
                <w:rFonts w:hint="eastAsia" w:ascii="宋体" w:hAnsi="宋体" w:eastAsia="宋体" w:cs="宋体"/>
                <w:i w:val="0"/>
                <w:iCs w:val="0"/>
                <w:color w:val="auto"/>
                <w:kern w:val="0"/>
                <w:sz w:val="21"/>
                <w:szCs w:val="21"/>
                <w:highlight w:val="none"/>
                <w:u w:val="none"/>
                <w:lang w:val="en-US" w:eastAsia="zh-CN"/>
              </w:rPr>
              <w:t>喷塑层厚度</w:t>
            </w:r>
            <w:r>
              <w:rPr>
                <w:rFonts w:hint="eastAsia" w:ascii="宋体" w:hAnsi="宋体" w:eastAsia="宋体" w:cs="宋体"/>
                <w:i w:val="0"/>
                <w:iCs w:val="0"/>
                <w:color w:val="auto"/>
                <w:kern w:val="0"/>
                <w:sz w:val="21"/>
                <w:szCs w:val="21"/>
                <w:u w:val="none"/>
                <w:lang w:val="en-US" w:eastAsia="zh-CN"/>
              </w:rPr>
              <w:t>≥60μm。</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杆</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122</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2</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rPr>
              <w:t>50W</w:t>
            </w:r>
            <w:r>
              <w:rPr>
                <w:rFonts w:hint="eastAsia" w:ascii="宋体" w:hAnsi="宋体" w:cs="宋体"/>
                <w:i w:val="0"/>
                <w:iCs w:val="0"/>
                <w:color w:val="auto"/>
                <w:kern w:val="0"/>
                <w:sz w:val="21"/>
                <w:szCs w:val="21"/>
                <w:u w:val="none"/>
                <w:lang w:val="en-US" w:eastAsia="zh-CN"/>
              </w:rPr>
              <w:t>LED</w:t>
            </w:r>
            <w:r>
              <w:rPr>
                <w:rFonts w:hint="eastAsia" w:ascii="宋体" w:hAnsi="宋体" w:eastAsia="宋体" w:cs="宋体"/>
                <w:i w:val="0"/>
                <w:iCs w:val="0"/>
                <w:color w:val="auto"/>
                <w:kern w:val="0"/>
                <w:sz w:val="21"/>
                <w:szCs w:val="21"/>
                <w:u w:val="none"/>
                <w:lang w:val="en-US" w:eastAsia="zh-CN"/>
              </w:rPr>
              <w:t>灯</w:t>
            </w:r>
            <w:r>
              <w:rPr>
                <w:rFonts w:hint="eastAsia" w:ascii="宋体" w:hAnsi="宋体" w:cs="宋体"/>
                <w:i w:val="0"/>
                <w:iCs w:val="0"/>
                <w:color w:val="auto"/>
                <w:kern w:val="0"/>
                <w:sz w:val="21"/>
                <w:szCs w:val="21"/>
                <w:u w:val="none"/>
                <w:lang w:val="en-US" w:eastAsia="zh-CN"/>
              </w:rPr>
              <w:t>具</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功率：50W</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输入电压：AC100~277  50/60Hz</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输出电压（V)：DC48</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光效：150±5Lm/W</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光通量：7500±300Lm</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功率因素：＞0.95</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色温：3700K</w:t>
            </w:r>
          </w:p>
          <w:p>
            <w:pPr>
              <w:keepNext w:val="0"/>
              <w:keepLines w:val="0"/>
              <w:widowControl/>
              <w:suppressLineNumbers w:val="0"/>
              <w:jc w:val="left"/>
              <w:textAlignment w:val="center"/>
              <w:outlineLvl w:val="9"/>
              <w:rPr>
                <w:rFonts w:hint="eastAsia" w:ascii="宋体" w:hAnsi="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显色指数:≥70</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使用寿命:＞50000H</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外壳材质:ADC12</w:t>
            </w:r>
          </w:p>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防护等级：IP66</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rPr>
              <w:t>套</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122</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3</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单灯控制器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1.通信方式：采用Cat.1物联网通信。</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2.供电电压：85-305VAC，频率：47~63Hz，静态功耗：≤1.5W</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3.防雷浪涌保护：≥4kV</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4.工作温度：-40～+80℃</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5.防水等级：IP66。</w:t>
            </w:r>
          </w:p>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6.可根据需要设置的定时开关灯、天文时间开关灯等开关灯控制策略，同时支持光照传感联动控</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cs="宋体"/>
                <w:i w:val="0"/>
                <w:iCs w:val="0"/>
                <w:color w:val="auto"/>
                <w:kern w:val="0"/>
                <w:sz w:val="21"/>
                <w:szCs w:val="21"/>
                <w:u w:val="none"/>
                <w:lang w:val="en-US" w:eastAsia="zh-CN"/>
              </w:rPr>
              <w:t>个</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122</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6710" w:type="dxa"/>
            <w:gridSpan w:val="5"/>
            <w:tcBorders>
              <w:top w:val="single" w:color="000000" w:sz="4" w:space="0"/>
              <w:left w:val="single" w:color="000000" w:sz="4" w:space="0"/>
              <w:bottom w:val="single" w:color="000000" w:sz="4" w:space="0"/>
              <w:right w:val="single" w:color="000000" w:sz="4" w:space="0"/>
            </w:tcBorders>
            <w:shd w:val="clear" w:color="auto" w:fill="E3F2D9"/>
            <w:noWrap/>
            <w:vAlign w:val="center"/>
          </w:tcPr>
          <w:p>
            <w:pPr>
              <w:jc w:val="both"/>
              <w:outlineLvl w:val="9"/>
              <w:rPr>
                <w:rFonts w:hint="eastAsia" w:ascii="宋体" w:hAnsi="宋体" w:eastAsia="宋体" w:cs="宋体"/>
                <w:i w:val="0"/>
                <w:iCs w:val="0"/>
                <w:color w:val="auto"/>
                <w:sz w:val="21"/>
                <w:szCs w:val="21"/>
                <w:u w:val="none"/>
                <w:lang w:eastAsia="zh-CN"/>
              </w:rPr>
            </w:pPr>
            <w:r>
              <w:rPr>
                <w:rFonts w:hint="eastAsia" w:ascii="宋体" w:hAnsi="宋体" w:eastAsia="宋体" w:cs="宋体"/>
                <w:i w:val="0"/>
                <w:iCs w:val="0"/>
                <w:color w:val="auto"/>
                <w:sz w:val="21"/>
                <w:szCs w:val="21"/>
                <w:u w:val="none"/>
              </w:rPr>
              <w:t>灯杆屏部分及配套设备</w:t>
            </w:r>
            <w:r>
              <w:rPr>
                <w:rFonts w:hint="eastAsia" w:ascii="宋体" w:hAnsi="宋体" w:cs="宋体"/>
                <w:i w:val="0"/>
                <w:iCs w:val="0"/>
                <w:color w:val="auto"/>
                <w:sz w:val="21"/>
                <w:szCs w:val="21"/>
                <w:u w:val="none"/>
                <w:lang w:eastAsia="zh-CN"/>
              </w:rPr>
              <w:t>（</w:t>
            </w:r>
            <w:r>
              <w:rPr>
                <w:rFonts w:hint="eastAsia" w:ascii="宋体" w:hAnsi="宋体" w:cs="宋体"/>
                <w:i w:val="0"/>
                <w:iCs w:val="0"/>
                <w:color w:val="auto"/>
                <w:sz w:val="21"/>
                <w:szCs w:val="21"/>
                <w:u w:val="none"/>
                <w:lang w:val="en-US" w:eastAsia="zh-CN"/>
              </w:rPr>
              <w:t>含供货，施工，安装，调试</w:t>
            </w:r>
            <w:r>
              <w:rPr>
                <w:rFonts w:hint="eastAsia" w:ascii="宋体" w:hAnsi="宋体" w:cs="宋体"/>
                <w:i w:val="0"/>
                <w:iCs w:val="0"/>
                <w:color w:val="auto"/>
                <w:sz w:val="21"/>
                <w:szCs w:val="21"/>
                <w:u w:val="none"/>
                <w:lang w:eastAsia="zh-CN"/>
              </w:rPr>
              <w:t>）</w:t>
            </w:r>
          </w:p>
        </w:tc>
        <w:tc>
          <w:tcPr>
            <w:tcW w:w="867" w:type="dxa"/>
            <w:tcBorders>
              <w:top w:val="single" w:color="000000" w:sz="4" w:space="0"/>
              <w:left w:val="single" w:color="000000" w:sz="4" w:space="0"/>
              <w:bottom w:val="single" w:color="000000" w:sz="4" w:space="0"/>
              <w:right w:val="single" w:color="000000" w:sz="4" w:space="0"/>
            </w:tcBorders>
            <w:shd w:val="clear" w:color="auto" w:fill="E3F2D9"/>
            <w:noWrap/>
            <w:vAlign w:val="center"/>
          </w:tcPr>
          <w:p>
            <w:pPr>
              <w:jc w:val="both"/>
              <w:outlineLvl w:val="9"/>
              <w:rPr>
                <w:rFonts w:hint="eastAsia" w:ascii="宋体" w:hAnsi="宋体" w:eastAsia="宋体" w:cs="宋体"/>
                <w:i w:val="0"/>
                <w:iCs w:val="0"/>
                <w:color w:val="auto"/>
                <w:sz w:val="21"/>
                <w:szCs w:val="21"/>
                <w:u w:val="none"/>
              </w:rPr>
            </w:pPr>
          </w:p>
        </w:tc>
        <w:tc>
          <w:tcPr>
            <w:tcW w:w="758" w:type="dxa"/>
            <w:tcBorders>
              <w:top w:val="single" w:color="000000" w:sz="4" w:space="0"/>
              <w:left w:val="single" w:color="000000" w:sz="4" w:space="0"/>
              <w:bottom w:val="single" w:color="000000" w:sz="4" w:space="0"/>
              <w:right w:val="single" w:color="000000" w:sz="4" w:space="0"/>
            </w:tcBorders>
            <w:shd w:val="clear" w:color="auto" w:fill="E3F2D9"/>
            <w:noWrap/>
            <w:vAlign w:val="center"/>
          </w:tcPr>
          <w:p>
            <w:pPr>
              <w:jc w:val="both"/>
              <w:outlineLvl w:val="9"/>
              <w:rPr>
                <w:rFonts w:hint="eastAsia" w:ascii="宋体" w:hAnsi="宋体" w:eastAsia="宋体" w:cs="宋体"/>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灯杆屏配电箱</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jc w:val="left"/>
              <w:textAlignment w:val="center"/>
              <w:outlineLvl w:val="9"/>
              <w:rPr>
                <w:rFonts w:hint="eastAsia"/>
                <w:color w:val="auto"/>
                <w:highlight w:val="none"/>
              </w:rPr>
            </w:pPr>
            <w:r>
              <w:rPr>
                <w:rFonts w:hint="eastAsia" w:ascii="Times New Roman" w:hAnsi="Times New Roman" w:eastAsia="宋体" w:cs="Times New Roman"/>
                <w:color w:val="auto"/>
                <w:kern w:val="2"/>
                <w:sz w:val="21"/>
                <w:szCs w:val="24"/>
                <w:highlight w:val="none"/>
                <w:lang w:val="en-US" w:eastAsia="zh-CN" w:bidi="ar-SA"/>
              </w:rPr>
              <w:t>1.</w:t>
            </w:r>
            <w:r>
              <w:rPr>
                <w:rFonts w:hint="eastAsia" w:ascii="宋体" w:hAnsi="宋体" w:eastAsia="宋体" w:cs="宋体"/>
                <w:i w:val="0"/>
                <w:iCs w:val="0"/>
                <w:color w:val="auto"/>
                <w:kern w:val="0"/>
                <w:sz w:val="21"/>
                <w:szCs w:val="21"/>
                <w:highlight w:val="none"/>
                <w:u w:val="none"/>
                <w:lang w:val="en-US" w:eastAsia="zh-CN"/>
              </w:rPr>
              <w:t xml:space="preserve">材质：304不锈钢箱体600*250*800 </w:t>
            </w:r>
          </w:p>
          <w:p>
            <w:pPr>
              <w:keepNext w:val="0"/>
              <w:keepLines w:val="0"/>
              <w:widowControl/>
              <w:numPr>
                <w:ilvl w:val="0"/>
                <w:numId w:val="0"/>
              </w:numPr>
              <w:jc w:val="left"/>
              <w:textAlignment w:val="center"/>
              <w:outlineLvl w:val="9"/>
              <w:rPr>
                <w:rFonts w:hint="eastAsia" w:ascii="宋体" w:hAnsi="宋体" w:cs="宋体"/>
                <w:i w:val="0"/>
                <w:iCs w:val="0"/>
                <w:color w:val="auto"/>
                <w:kern w:val="0"/>
                <w:sz w:val="21"/>
                <w:szCs w:val="21"/>
                <w:highlight w:val="none"/>
                <w:u w:val="none"/>
                <w:lang w:val="en-US" w:eastAsia="zh-CN"/>
              </w:rPr>
            </w:pPr>
            <w:r>
              <w:rPr>
                <w:rFonts w:hint="default" w:ascii="Times New Roman" w:hAnsi="Times New Roman" w:eastAsia="宋体" w:cs="Times New Roman"/>
                <w:color w:val="auto"/>
                <w:kern w:val="2"/>
                <w:sz w:val="21"/>
                <w:szCs w:val="24"/>
                <w:highlight w:val="none"/>
                <w:lang w:val="en-US" w:eastAsia="zh-CN" w:bidi="ar-SA"/>
              </w:rPr>
              <w:t>2.</w:t>
            </w:r>
            <w:r>
              <w:rPr>
                <w:rFonts w:hint="eastAsia" w:ascii="宋体" w:hAnsi="宋体" w:eastAsia="宋体" w:cs="宋体"/>
                <w:i w:val="0"/>
                <w:iCs w:val="0"/>
                <w:color w:val="auto"/>
                <w:kern w:val="0"/>
                <w:sz w:val="21"/>
                <w:szCs w:val="21"/>
                <w:highlight w:val="none"/>
                <w:u w:val="none"/>
                <w:lang w:val="en-US" w:eastAsia="zh-CN"/>
              </w:rPr>
              <w:t>钢材厚度：</w:t>
            </w:r>
            <w:r>
              <w:rPr>
                <w:rFonts w:hint="eastAsia" w:ascii="宋体" w:hAnsi="宋体" w:cs="宋体"/>
                <w:i w:val="0"/>
                <w:iCs w:val="0"/>
                <w:color w:val="auto"/>
                <w:kern w:val="0"/>
                <w:sz w:val="21"/>
                <w:szCs w:val="21"/>
                <w:highlight w:val="none"/>
                <w:u w:val="none"/>
                <w:lang w:val="en-US" w:eastAsia="zh-CN"/>
              </w:rPr>
              <w:t>钢材厚度1.5mm</w:t>
            </w:r>
          </w:p>
          <w:p>
            <w:pPr>
              <w:keepNext w:val="0"/>
              <w:keepLines w:val="0"/>
              <w:widowControl/>
              <w:numPr>
                <w:ilvl w:val="0"/>
                <w:numId w:val="0"/>
              </w:numPr>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cs="宋体"/>
                <w:i w:val="0"/>
                <w:iCs w:val="0"/>
                <w:color w:val="auto"/>
                <w:kern w:val="0"/>
                <w:sz w:val="21"/>
                <w:szCs w:val="21"/>
                <w:highlight w:val="none"/>
                <w:u w:val="none"/>
                <w:lang w:val="en-US" w:eastAsia="zh-CN"/>
              </w:rPr>
              <w:t>3</w:t>
            </w:r>
            <w:r>
              <w:rPr>
                <w:rFonts w:hint="eastAsia" w:ascii="宋体" w:hAnsi="宋体" w:eastAsia="宋体" w:cs="宋体"/>
                <w:i w:val="0"/>
                <w:iCs w:val="0"/>
                <w:color w:val="auto"/>
                <w:kern w:val="0"/>
                <w:sz w:val="21"/>
                <w:szCs w:val="21"/>
                <w:highlight w:val="none"/>
                <w:u w:val="none"/>
                <w:lang w:val="en-US" w:eastAsia="zh-CN"/>
              </w:rPr>
              <w:t>.断路器品牌：ABB</w:t>
            </w:r>
          </w:p>
          <w:p>
            <w:pPr>
              <w:keepNext w:val="0"/>
              <w:keepLines w:val="0"/>
              <w:widowControl/>
              <w:numPr>
                <w:ilvl w:val="0"/>
                <w:numId w:val="0"/>
              </w:numPr>
              <w:jc w:val="left"/>
              <w:textAlignment w:val="center"/>
              <w:outlineLvl w:val="9"/>
              <w:rPr>
                <w:rFonts w:hint="default"/>
                <w:color w:val="auto"/>
                <w:highlight w:val="none"/>
                <w:lang w:val="en-US"/>
              </w:rPr>
            </w:pPr>
            <w:r>
              <w:rPr>
                <w:rFonts w:hint="eastAsia" w:ascii="宋体" w:hAnsi="宋体" w:cs="宋体"/>
                <w:i w:val="0"/>
                <w:iCs w:val="0"/>
                <w:color w:val="auto"/>
                <w:kern w:val="0"/>
                <w:sz w:val="21"/>
                <w:szCs w:val="21"/>
                <w:highlight w:val="none"/>
                <w:u w:val="none"/>
                <w:lang w:val="en-US" w:eastAsia="zh-CN"/>
              </w:rPr>
              <w:t>4</w:t>
            </w:r>
            <w:r>
              <w:rPr>
                <w:rFonts w:hint="eastAsia" w:ascii="宋体" w:hAnsi="宋体" w:eastAsia="宋体" w:cs="宋体"/>
                <w:i w:val="0"/>
                <w:iCs w:val="0"/>
                <w:color w:val="auto"/>
                <w:kern w:val="0"/>
                <w:sz w:val="21"/>
                <w:szCs w:val="21"/>
                <w:highlight w:val="none"/>
                <w:u w:val="none"/>
                <w:lang w:val="en-US" w:eastAsia="zh-CN"/>
              </w:rPr>
              <w:t>.电箱控制方式：时控</w:t>
            </w:r>
            <w:r>
              <w:rPr>
                <w:rFonts w:hint="eastAsia" w:ascii="宋体" w:hAnsi="宋体" w:cs="宋体"/>
                <w:i w:val="0"/>
                <w:iCs w:val="0"/>
                <w:color w:val="auto"/>
                <w:kern w:val="0"/>
                <w:sz w:val="21"/>
                <w:szCs w:val="21"/>
                <w:highlight w:val="none"/>
                <w:u w:val="none"/>
                <w:lang w:val="en-US" w:eastAsia="zh-CN"/>
              </w:rPr>
              <w:t>+交流接触器</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台</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2</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灯杆屏</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1.显示间距：≤3.2mm</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2.整机显示尺寸 ：≥600*1200mm，单面显示；</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3.整机分辨率：≥192*384dot</w:t>
            </w:r>
          </w:p>
          <w:p>
            <w:pPr>
              <w:keepNext w:val="0"/>
              <w:keepLines w:val="0"/>
              <w:widowControl/>
              <w:suppressLineNumbers w:val="0"/>
              <w:jc w:val="left"/>
              <w:textAlignment w:val="center"/>
              <w:outlineLvl w:val="9"/>
              <w:rPr>
                <w:rFonts w:hint="eastAsia" w:ascii="宋体" w:hAnsi="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4.亮度：≥7500CD/㎡</w:t>
            </w:r>
            <w:r>
              <w:rPr>
                <w:rFonts w:hint="eastAsia" w:ascii="宋体" w:hAnsi="宋体" w:cs="宋体"/>
                <w:i w:val="0"/>
                <w:iCs w:val="0"/>
                <w:color w:val="auto"/>
                <w:kern w:val="0"/>
                <w:sz w:val="21"/>
                <w:szCs w:val="21"/>
                <w:highlight w:val="none"/>
                <w:u w:val="none"/>
                <w:lang w:val="en-US" w:eastAsia="zh-CN"/>
              </w:rPr>
              <w:t>，亮度可调。</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5.主屏材质：轻量化压铸镁铝合金材质，整机压铸一体成型；</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6.防护等级：IP65；</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7.产品通过CCC测试；</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8.刷新频率：≥7680HZ；</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9.工作温度：-45℃ ~ +85℃。10%~90%，无凝结</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10.输入电源 ：AC 220± 10 %，47~63Hz；</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11.最大功耗：≤500W 重量 ：≤28kg；</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12.通信接口：WiFi/以太网双网口集群控制</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13.音频模块：2*52W内置防水音响</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14.散热系统：温控智能散热风扇；</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15.具备监测屏幕因为遮挡、 光照、 光感等原因导致的幕亮度变化功能，具备远程断电、 远程开关屏幕功能，远程发布节目功能</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16.产品无蓝光危害风险</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17.产品平均无故障时间可达20000小时以上</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18.产品抗风压性能合格</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 xml:space="preserve">19.产品符合节能产品，睡眠模式功率密度符合CQC 3158-2016 LED 显示单元节能认证技术规范要求 </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20.环境可靠性能合格：防静电性能（满足GB/T-17618-2015要求）、抗电磁干扰（满足CLASS  A级要求）、防腐蚀性能合格、防盐雾性能（满足防盐雾10级要求）、UV紫外线测试合格等，</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highlight w:val="none"/>
                <w:u w:val="none"/>
                <w:lang w:val="en-US" w:eastAsia="zh-CN"/>
              </w:rPr>
            </w:pPr>
            <w:r>
              <w:rPr>
                <w:rFonts w:hint="eastAsia" w:ascii="宋体" w:hAnsi="宋体" w:eastAsia="宋体" w:cs="宋体"/>
                <w:i w:val="0"/>
                <w:iCs w:val="0"/>
                <w:color w:val="auto"/>
                <w:kern w:val="0"/>
                <w:sz w:val="21"/>
                <w:szCs w:val="21"/>
                <w:highlight w:val="none"/>
                <w:u w:val="none"/>
                <w:lang w:val="en-US" w:eastAsia="zh-CN"/>
              </w:rPr>
              <w:t>21.屏幕具备短路保护、除潮湿功能、可自动+手动调节亮度，0-255级可调节，远程开关机，远程一键断电，远程发布节目等功能；</w:t>
            </w:r>
          </w:p>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rPr>
              <w:t>22.产品防雷性能符合GB/T17618-2015标准，达到A级23.安全指标:</w:t>
            </w:r>
            <w:r>
              <w:rPr>
                <w:rFonts w:hint="eastAsia" w:ascii="宋体" w:hAnsi="宋体" w:cs="宋体"/>
                <w:i w:val="0"/>
                <w:iCs w:val="0"/>
                <w:color w:val="auto"/>
                <w:kern w:val="0"/>
                <w:sz w:val="21"/>
                <w:szCs w:val="21"/>
                <w:highlight w:val="none"/>
                <w:u w:val="none"/>
                <w:lang w:val="en-US" w:eastAsia="zh-CN"/>
              </w:rPr>
              <w:t>漏电保护</w:t>
            </w:r>
            <w:r>
              <w:rPr>
                <w:rFonts w:hint="eastAsia" w:ascii="宋体" w:hAnsi="宋体" w:eastAsia="宋体" w:cs="宋体"/>
                <w:i w:val="0"/>
                <w:iCs w:val="0"/>
                <w:color w:val="auto"/>
                <w:kern w:val="0"/>
                <w:sz w:val="21"/>
                <w:szCs w:val="21"/>
                <w:highlight w:val="none"/>
                <w:u w:val="none"/>
                <w:lang w:val="en-US" w:eastAsia="zh-CN"/>
              </w:rPr>
              <w:t>、防雷保护,短路保护等，屏幕系统通过“</w:t>
            </w:r>
            <w:r>
              <w:rPr>
                <w:rFonts w:hint="eastAsia" w:ascii="宋体" w:hAnsi="宋体" w:cs="宋体"/>
                <w:i w:val="0"/>
                <w:iCs w:val="0"/>
                <w:color w:val="auto"/>
                <w:kern w:val="0"/>
                <w:sz w:val="21"/>
                <w:szCs w:val="21"/>
                <w:highlight w:val="none"/>
                <w:u w:val="none"/>
                <w:lang w:val="en-US" w:eastAsia="zh-CN"/>
              </w:rPr>
              <w:t>二级或以上</w:t>
            </w:r>
            <w:r>
              <w:rPr>
                <w:rFonts w:hint="eastAsia" w:ascii="宋体" w:hAnsi="宋体" w:eastAsia="宋体" w:cs="宋体"/>
                <w:i w:val="0"/>
                <w:iCs w:val="0"/>
                <w:color w:val="auto"/>
                <w:kern w:val="0"/>
                <w:sz w:val="21"/>
                <w:szCs w:val="21"/>
                <w:highlight w:val="none"/>
                <w:u w:val="none"/>
                <w:lang w:val="en-US" w:eastAsia="zh-CN"/>
              </w:rPr>
              <w:t>等保”认证</w:t>
            </w:r>
            <w:r>
              <w:rPr>
                <w:rFonts w:hint="eastAsia" w:ascii="宋体" w:hAnsi="宋体" w:cs="宋体"/>
                <w:i w:val="0"/>
                <w:iCs w:val="0"/>
                <w:color w:val="auto"/>
                <w:kern w:val="0"/>
                <w:sz w:val="21"/>
                <w:szCs w:val="21"/>
                <w:highlight w:val="none"/>
                <w:u w:val="none"/>
                <w:lang w:val="en-US" w:eastAsia="zh-CN"/>
              </w:rPr>
              <w:t>。</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套</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64</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3</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手孔井</w:t>
            </w:r>
          </w:p>
        </w:tc>
        <w:tc>
          <w:tcPr>
            <w:tcW w:w="3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1.材料品种:砖砌电缆井</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2.规格尺寸:净空500*500*800mm</w:t>
            </w:r>
          </w:p>
          <w:p>
            <w:pPr>
              <w:keepNext w:val="0"/>
              <w:keepLines w:val="0"/>
              <w:widowControl/>
              <w:suppressLineNumbers w:val="0"/>
              <w:jc w:val="left"/>
              <w:textAlignment w:val="center"/>
              <w:outlineLvl w:val="9"/>
              <w:rPr>
                <w:rFonts w:hint="eastAsia" w:ascii="宋体" w:hAnsi="宋体" w:eastAsia="宋体" w:cs="宋体"/>
                <w:i w:val="0"/>
                <w:iCs w:val="0"/>
                <w:color w:val="auto"/>
                <w:kern w:val="0"/>
                <w:sz w:val="21"/>
                <w:szCs w:val="21"/>
                <w:u w:val="none"/>
                <w:lang w:val="en-US" w:eastAsia="zh-CN"/>
              </w:rPr>
            </w:pPr>
            <w:r>
              <w:rPr>
                <w:rFonts w:hint="eastAsia" w:ascii="宋体" w:hAnsi="宋体" w:eastAsia="宋体" w:cs="宋体"/>
                <w:i w:val="0"/>
                <w:iCs w:val="0"/>
                <w:color w:val="auto"/>
                <w:kern w:val="0"/>
                <w:sz w:val="21"/>
                <w:szCs w:val="21"/>
                <w:u w:val="none"/>
                <w:lang w:val="en-US" w:eastAsia="zh-CN"/>
              </w:rPr>
              <w:t>3.做法:详见电缆井大样图</w:t>
            </w:r>
          </w:p>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4.符合设计图纸以及施工规范要求</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套</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33</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4</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电缆</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YJY-0.6/1KV-5*16</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米</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2050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5</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电缆</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RVV-3*2.5</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米</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530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6</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光纤</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96芯单模光纤</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米</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5000</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7</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工业级网管型4光24电</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A5-424GST4-M-SFP</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台</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3</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8</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工业级光模块</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单模双纤  LC</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支</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64</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9</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光纤熔纤箱（96芯LC配线架）</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96芯LC配线架</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个</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2</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10</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0.6*0.6*1.8米网络机柜</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0.6*0.6*1.8米</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台</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11</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控制服务器（含显示器键鼠）</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T4900K I5-10400 8G1T+256G +23.8</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台</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12</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广播话筒控制器</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广播型</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台</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13</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工业级</w:t>
            </w:r>
            <w:r>
              <w:rPr>
                <w:rFonts w:hint="eastAsia" w:ascii="宋体" w:hAnsi="宋体" w:cs="宋体"/>
                <w:i w:val="0"/>
                <w:iCs w:val="0"/>
                <w:color w:val="auto"/>
                <w:kern w:val="0"/>
                <w:sz w:val="21"/>
                <w:szCs w:val="21"/>
                <w:u w:val="none"/>
                <w:lang w:val="en-US" w:eastAsia="zh-CN"/>
              </w:rPr>
              <w:t>千</w:t>
            </w:r>
            <w:r>
              <w:rPr>
                <w:rFonts w:hint="eastAsia" w:ascii="宋体" w:hAnsi="宋体" w:eastAsia="宋体" w:cs="宋体"/>
                <w:i w:val="0"/>
                <w:iCs w:val="0"/>
                <w:color w:val="auto"/>
                <w:kern w:val="0"/>
                <w:sz w:val="21"/>
                <w:szCs w:val="21"/>
                <w:u w:val="none"/>
                <w:lang w:val="en-US" w:eastAsia="zh-CN"/>
              </w:rPr>
              <w:t>兆1光2电</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A6-212G-SC20</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台</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64</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14</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软件</w:t>
            </w:r>
          </w:p>
        </w:tc>
        <w:tc>
          <w:tcPr>
            <w:tcW w:w="3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灯杆屏使用软件</w:t>
            </w:r>
            <w:r>
              <w:rPr>
                <w:rFonts w:hint="eastAsia" w:ascii="宋体" w:hAnsi="宋体" w:cs="宋体"/>
                <w:i w:val="0"/>
                <w:iCs w:val="0"/>
                <w:color w:val="auto"/>
                <w:kern w:val="0"/>
                <w:sz w:val="21"/>
                <w:szCs w:val="21"/>
                <w:u w:val="none"/>
                <w:lang w:val="en-US" w:eastAsia="zh-CN"/>
              </w:rPr>
              <w:t>（永久使用权和技术支持服务）</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套</w:t>
            </w:r>
          </w:p>
        </w:tc>
        <w:tc>
          <w:tcPr>
            <w:tcW w:w="5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rPr>
              <w:t>1</w:t>
            </w:r>
          </w:p>
        </w:tc>
        <w:tc>
          <w:tcPr>
            <w:tcW w:w="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outlineLvl w:val="9"/>
              <w:rPr>
                <w:rFonts w:hint="eastAsia" w:ascii="宋体" w:hAnsi="宋体" w:eastAsia="宋体" w:cs="宋体"/>
                <w:i w:val="0"/>
                <w:iCs w:val="0"/>
                <w:color w:val="auto"/>
                <w:kern w:val="0"/>
                <w:sz w:val="21"/>
                <w:szCs w:val="21"/>
                <w:u w:val="none"/>
                <w:lang w:val="en-US" w:eastAsia="zh-CN"/>
              </w:rPr>
            </w:pPr>
          </w:p>
        </w:tc>
      </w:tr>
    </w:tbl>
    <w:p>
      <w:pPr>
        <w:rPr>
          <w:rFonts w:hint="eastAsia" w:ascii="宋体" w:hAnsi="宋体"/>
          <w:color w:val="auto"/>
          <w:szCs w:val="21"/>
          <w:highlight w:val="yellow"/>
          <w:lang w:val="en-US" w:eastAsia="zh-CN"/>
        </w:rPr>
      </w:pPr>
    </w:p>
    <w:tbl>
      <w:tblPr>
        <w:tblStyle w:val="37"/>
        <w:tblW w:w="4846" w:type="pct"/>
        <w:tblInd w:w="0" w:type="dxa"/>
        <w:tblLayout w:type="fixed"/>
        <w:tblCellMar>
          <w:top w:w="0" w:type="dxa"/>
          <w:left w:w="108" w:type="dxa"/>
          <w:bottom w:w="0" w:type="dxa"/>
          <w:right w:w="108" w:type="dxa"/>
        </w:tblCellMar>
      </w:tblPr>
      <w:tblGrid>
        <w:gridCol w:w="994"/>
        <w:gridCol w:w="1240"/>
        <w:gridCol w:w="1044"/>
        <w:gridCol w:w="726"/>
        <w:gridCol w:w="1550"/>
        <w:gridCol w:w="1041"/>
        <w:gridCol w:w="1665"/>
      </w:tblGrid>
      <w:tr>
        <w:tblPrEx>
          <w:tblCellMar>
            <w:top w:w="0" w:type="dxa"/>
            <w:left w:w="108" w:type="dxa"/>
            <w:bottom w:w="0" w:type="dxa"/>
            <w:right w:w="108" w:type="dxa"/>
          </w:tblCellMar>
        </w:tblPrEx>
        <w:trPr>
          <w:trHeight w:val="474" w:hRule="atLeast"/>
        </w:trPr>
        <w:tc>
          <w:tcPr>
            <w:tcW w:w="5000" w:type="pct"/>
            <w:gridSpan w:val="7"/>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附表：  主要材料品牌</w:t>
            </w:r>
            <w:r>
              <w:rPr>
                <w:rFonts w:hint="default" w:ascii="宋体" w:hAnsi="宋体" w:eastAsia="宋体" w:cs="宋体"/>
                <w:b/>
                <w:bCs/>
                <w:color w:val="auto"/>
                <w:kern w:val="0"/>
                <w:sz w:val="22"/>
                <w:szCs w:val="22"/>
                <w:lang w:val="en-US"/>
              </w:rPr>
              <w:t>响应表</w:t>
            </w:r>
          </w:p>
        </w:tc>
      </w:tr>
      <w:tr>
        <w:tblPrEx>
          <w:tblCellMar>
            <w:top w:w="0" w:type="dxa"/>
            <w:left w:w="108" w:type="dxa"/>
            <w:bottom w:w="0" w:type="dxa"/>
            <w:right w:w="108" w:type="dxa"/>
          </w:tblCellMar>
        </w:tblPrEx>
        <w:trPr>
          <w:trHeight w:val="608" w:hRule="atLeast"/>
        </w:trPr>
        <w:tc>
          <w:tcPr>
            <w:tcW w:w="60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序号</w:t>
            </w:r>
          </w:p>
        </w:tc>
        <w:tc>
          <w:tcPr>
            <w:tcW w:w="75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材料（设备）名称</w:t>
            </w:r>
          </w:p>
        </w:tc>
        <w:tc>
          <w:tcPr>
            <w:tcW w:w="63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规格</w:t>
            </w:r>
          </w:p>
        </w:tc>
        <w:tc>
          <w:tcPr>
            <w:tcW w:w="43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颜色</w:t>
            </w:r>
          </w:p>
        </w:tc>
        <w:tc>
          <w:tcPr>
            <w:tcW w:w="938"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品牌</w:t>
            </w:r>
          </w:p>
        </w:tc>
        <w:tc>
          <w:tcPr>
            <w:tcW w:w="63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等级</w:t>
            </w:r>
          </w:p>
        </w:tc>
        <w:tc>
          <w:tcPr>
            <w:tcW w:w="100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b/>
                <w:bCs/>
                <w:color w:val="auto"/>
                <w:sz w:val="22"/>
                <w:szCs w:val="22"/>
              </w:rPr>
            </w:pPr>
            <w:r>
              <w:rPr>
                <w:rFonts w:hint="eastAsia" w:ascii="宋体" w:hAnsi="宋体" w:eastAsia="宋体" w:cs="宋体"/>
                <w:b/>
                <w:bCs/>
                <w:color w:val="auto"/>
                <w:kern w:val="0"/>
                <w:sz w:val="22"/>
                <w:szCs w:val="22"/>
              </w:rPr>
              <w:t>技术参数（或备注）</w:t>
            </w:r>
          </w:p>
        </w:tc>
      </w:tr>
      <w:tr>
        <w:tblPrEx>
          <w:tblCellMar>
            <w:top w:w="0" w:type="dxa"/>
            <w:left w:w="108" w:type="dxa"/>
            <w:bottom w:w="0" w:type="dxa"/>
            <w:right w:w="108" w:type="dxa"/>
          </w:tblCellMar>
        </w:tblPrEx>
        <w:trPr>
          <w:trHeight w:val="1514" w:hRule="atLeast"/>
        </w:trPr>
        <w:tc>
          <w:tcPr>
            <w:tcW w:w="60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rPr>
              <w:t>1</w:t>
            </w:r>
          </w:p>
        </w:tc>
        <w:tc>
          <w:tcPr>
            <w:tcW w:w="750"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r>
              <w:rPr>
                <w:rFonts w:hint="eastAsia" w:ascii="宋体" w:hAnsi="宋体" w:eastAsia="宋体" w:cs="宋体"/>
                <w:color w:val="auto"/>
                <w:sz w:val="22"/>
                <w:szCs w:val="22"/>
              </w:rPr>
              <w:t>灯杆屏幕灯珠</w:t>
            </w:r>
          </w:p>
        </w:tc>
        <w:tc>
          <w:tcPr>
            <w:tcW w:w="631"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lang w:val="en-US" w:eastAsia="zh-CN"/>
              </w:rPr>
            </w:pPr>
          </w:p>
        </w:tc>
        <w:tc>
          <w:tcPr>
            <w:tcW w:w="439"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 w:val="22"/>
                <w:szCs w:val="22"/>
                <w:lang w:val="en-US" w:eastAsia="zh-CN"/>
              </w:rPr>
            </w:pPr>
          </w:p>
        </w:tc>
        <w:tc>
          <w:tcPr>
            <w:tcW w:w="938"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p>
        </w:tc>
        <w:tc>
          <w:tcPr>
            <w:tcW w:w="630"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p>
        </w:tc>
        <w:tc>
          <w:tcPr>
            <w:tcW w:w="100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p>
        </w:tc>
      </w:tr>
      <w:tr>
        <w:tblPrEx>
          <w:tblCellMar>
            <w:top w:w="0" w:type="dxa"/>
            <w:left w:w="108" w:type="dxa"/>
            <w:bottom w:w="0" w:type="dxa"/>
            <w:right w:w="108" w:type="dxa"/>
          </w:tblCellMar>
        </w:tblPrEx>
        <w:trPr>
          <w:trHeight w:val="1533" w:hRule="atLeast"/>
        </w:trPr>
        <w:tc>
          <w:tcPr>
            <w:tcW w:w="60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sz w:val="22"/>
                <w:szCs w:val="22"/>
              </w:rPr>
            </w:pPr>
            <w:r>
              <w:rPr>
                <w:rFonts w:hint="eastAsia" w:ascii="宋体" w:hAnsi="宋体" w:eastAsia="宋体" w:cs="宋体"/>
                <w:color w:val="auto"/>
                <w:kern w:val="0"/>
                <w:sz w:val="22"/>
                <w:szCs w:val="22"/>
              </w:rPr>
              <w:t>2</w:t>
            </w:r>
          </w:p>
        </w:tc>
        <w:tc>
          <w:tcPr>
            <w:tcW w:w="750"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r>
              <w:rPr>
                <w:rFonts w:hint="eastAsia" w:ascii="宋体" w:hAnsi="宋体" w:eastAsia="宋体" w:cs="宋体"/>
                <w:color w:val="auto"/>
                <w:sz w:val="22"/>
                <w:szCs w:val="22"/>
              </w:rPr>
              <w:t>LED路灯灯珠</w:t>
            </w:r>
          </w:p>
        </w:tc>
        <w:tc>
          <w:tcPr>
            <w:tcW w:w="631"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lang w:val="en-US" w:eastAsia="zh-CN"/>
              </w:rPr>
            </w:pPr>
          </w:p>
        </w:tc>
        <w:tc>
          <w:tcPr>
            <w:tcW w:w="439"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 w:val="22"/>
                <w:szCs w:val="22"/>
                <w:lang w:val="en-US" w:eastAsia="zh-CN"/>
              </w:rPr>
            </w:pPr>
          </w:p>
        </w:tc>
        <w:tc>
          <w:tcPr>
            <w:tcW w:w="938" w:type="pct"/>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eastAsia" w:ascii="宋体" w:hAnsi="宋体" w:eastAsia="宋体" w:cs="宋体"/>
                <w:color w:val="auto"/>
                <w:kern w:val="0"/>
                <w:sz w:val="22"/>
                <w:szCs w:val="22"/>
              </w:rPr>
            </w:pPr>
          </w:p>
        </w:tc>
        <w:tc>
          <w:tcPr>
            <w:tcW w:w="630"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p>
        </w:tc>
        <w:tc>
          <w:tcPr>
            <w:tcW w:w="100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p>
        </w:tc>
      </w:tr>
      <w:tr>
        <w:tblPrEx>
          <w:tblCellMar>
            <w:top w:w="0" w:type="dxa"/>
            <w:left w:w="108" w:type="dxa"/>
            <w:bottom w:w="0" w:type="dxa"/>
            <w:right w:w="108" w:type="dxa"/>
          </w:tblCellMar>
        </w:tblPrEx>
        <w:trPr>
          <w:trHeight w:val="1533" w:hRule="atLeast"/>
        </w:trPr>
        <w:tc>
          <w:tcPr>
            <w:tcW w:w="601"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auto"/>
                <w:kern w:val="0"/>
                <w:sz w:val="22"/>
                <w:szCs w:val="22"/>
              </w:rPr>
            </w:pPr>
            <w:r>
              <w:rPr>
                <w:rFonts w:hint="default" w:ascii="宋体" w:hAnsi="宋体" w:eastAsia="宋体" w:cs="宋体"/>
                <w:color w:val="auto"/>
                <w:kern w:val="0"/>
                <w:sz w:val="22"/>
                <w:szCs w:val="22"/>
                <w:lang w:val="en-US"/>
              </w:rPr>
              <w:t>3</w:t>
            </w:r>
          </w:p>
        </w:tc>
        <w:tc>
          <w:tcPr>
            <w:tcW w:w="750"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r>
              <w:rPr>
                <w:rFonts w:hint="default" w:ascii="宋体" w:hAnsi="宋体" w:eastAsia="宋体" w:cs="宋体"/>
                <w:color w:val="auto"/>
                <w:sz w:val="22"/>
                <w:szCs w:val="22"/>
                <w:lang w:val="en-US"/>
              </w:rPr>
              <w:t>电缆</w:t>
            </w:r>
          </w:p>
        </w:tc>
        <w:tc>
          <w:tcPr>
            <w:tcW w:w="631"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lang w:val="en-US" w:eastAsia="zh-CN"/>
              </w:rPr>
            </w:pPr>
          </w:p>
        </w:tc>
        <w:tc>
          <w:tcPr>
            <w:tcW w:w="439" w:type="pc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 w:val="22"/>
                <w:szCs w:val="22"/>
                <w:lang w:val="en-US" w:eastAsia="zh-CN"/>
              </w:rPr>
            </w:pPr>
          </w:p>
        </w:tc>
        <w:tc>
          <w:tcPr>
            <w:tcW w:w="938" w:type="pct"/>
            <w:tcBorders>
              <w:top w:val="single" w:color="000000" w:sz="4" w:space="0"/>
              <w:left w:val="single" w:color="000000" w:sz="4" w:space="0"/>
              <w:bottom w:val="single" w:color="000000" w:sz="4" w:space="0"/>
              <w:right w:val="single" w:color="000000" w:sz="4" w:space="0"/>
            </w:tcBorders>
            <w:vAlign w:val="center"/>
          </w:tcPr>
          <w:p>
            <w:pPr>
              <w:widowControl/>
              <w:numPr>
                <w:ilvl w:val="0"/>
                <w:numId w:val="0"/>
              </w:numPr>
              <w:jc w:val="left"/>
              <w:textAlignment w:val="center"/>
              <w:rPr>
                <w:rFonts w:hint="eastAsia" w:ascii="宋体" w:hAnsi="宋体" w:eastAsia="宋体" w:cs="宋体"/>
                <w:color w:val="auto"/>
                <w:kern w:val="0"/>
                <w:sz w:val="22"/>
                <w:szCs w:val="22"/>
              </w:rPr>
            </w:pPr>
          </w:p>
        </w:tc>
        <w:tc>
          <w:tcPr>
            <w:tcW w:w="630"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p>
        </w:tc>
        <w:tc>
          <w:tcPr>
            <w:tcW w:w="1007" w:type="pct"/>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auto"/>
                <w:sz w:val="22"/>
                <w:szCs w:val="22"/>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color w:val="auto"/>
          <w:szCs w:val="21"/>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代表签字：</w:t>
      </w:r>
    </w:p>
    <w:p>
      <w:pPr>
        <w:keepNext w:val="0"/>
        <w:keepLines w:val="0"/>
        <w:pageBreakBefore w:val="0"/>
        <w:widowControl w:val="0"/>
        <w:kinsoku/>
        <w:wordWrap/>
        <w:overflowPunct/>
        <w:topLinePunct w:val="0"/>
        <w:autoSpaceDE/>
        <w:autoSpaceDN/>
        <w:bidi w:val="0"/>
        <w:adjustRightInd/>
        <w:snapToGrid/>
        <w:spacing w:line="400" w:lineRule="exact"/>
        <w:ind w:firstLine="359" w:firstLineChars="171"/>
        <w:textAlignment w:val="auto"/>
        <w:rPr>
          <w:rFonts w:ascii="宋体" w:hAnsi="宋体"/>
          <w:color w:val="auto"/>
          <w:szCs w:val="21"/>
          <w:highlight w:val="none"/>
        </w:rPr>
      </w:pPr>
      <w:r>
        <w:rPr>
          <w:rFonts w:hint="eastAsia" w:ascii="宋体" w:hAnsi="宋体"/>
          <w:color w:val="auto"/>
          <w:szCs w:val="21"/>
          <w:highlight w:val="none"/>
          <w:lang w:val="en-US" w:eastAsia="zh-CN"/>
        </w:rPr>
        <w:t>响应人</w:t>
      </w:r>
      <w:r>
        <w:rPr>
          <w:rFonts w:hint="eastAsia" w:ascii="宋体" w:hAnsi="宋体"/>
          <w:color w:val="auto"/>
          <w:szCs w:val="21"/>
          <w:highlight w:val="none"/>
        </w:rPr>
        <w:t>盖章：</w:t>
      </w:r>
    </w:p>
    <w:p>
      <w:pPr>
        <w:keepNext w:val="0"/>
        <w:keepLines w:val="0"/>
        <w:pageBreakBefore w:val="0"/>
        <w:widowControl w:val="0"/>
        <w:kinsoku/>
        <w:wordWrap/>
        <w:overflowPunct/>
        <w:topLinePunct w:val="0"/>
        <w:autoSpaceDE/>
        <w:autoSpaceDN/>
        <w:bidi w:val="0"/>
        <w:adjustRightInd/>
        <w:snapToGrid/>
        <w:spacing w:line="400" w:lineRule="exact"/>
        <w:ind w:firstLine="359" w:firstLineChars="171"/>
        <w:textAlignment w:val="auto"/>
        <w:rPr>
          <w:rFonts w:ascii="宋体" w:hAnsi="宋体"/>
          <w:color w:val="auto"/>
          <w:szCs w:val="21"/>
          <w:highlight w:val="none"/>
        </w:rPr>
      </w:pPr>
      <w:r>
        <w:rPr>
          <w:rFonts w:hint="eastAsia" w:ascii="宋体" w:hAnsi="宋体"/>
          <w:color w:val="auto"/>
          <w:szCs w:val="21"/>
          <w:highlight w:val="none"/>
        </w:rPr>
        <w:t>日期：</w:t>
      </w:r>
    </w:p>
    <w:p>
      <w:pPr>
        <w:widowControl/>
        <w:jc w:val="left"/>
        <w:rPr>
          <w:color w:val="auto"/>
        </w:rPr>
      </w:pPr>
      <w:r>
        <w:rPr>
          <w:color w:val="auto"/>
        </w:rPr>
        <w:br w:type="page"/>
      </w:r>
    </w:p>
    <w:p>
      <w:pPr>
        <w:pStyle w:val="2"/>
        <w:jc w:val="left"/>
        <w:rPr>
          <w:color w:val="auto"/>
        </w:rPr>
      </w:pPr>
      <w:bookmarkStart w:id="213" w:name="_Toc21622"/>
      <w:r>
        <w:rPr>
          <w:rFonts w:hint="eastAsia"/>
          <w:color w:val="auto"/>
        </w:rPr>
        <w:t>第三部分</w:t>
      </w:r>
      <w:r>
        <w:rPr>
          <w:color w:val="auto"/>
        </w:rPr>
        <w:t xml:space="preserve">  </w:t>
      </w:r>
      <w:r>
        <w:rPr>
          <w:rFonts w:hint="eastAsia"/>
          <w:color w:val="auto"/>
        </w:rPr>
        <w:t>唱标信封（单独密封）</w:t>
      </w:r>
      <w:bookmarkEnd w:id="213"/>
    </w:p>
    <w:p>
      <w:pPr>
        <w:spacing w:line="360" w:lineRule="auto"/>
        <w:ind w:left="796" w:leftChars="178" w:hanging="422" w:hangingChars="201"/>
        <w:rPr>
          <w:rFonts w:hAnsi="宋体"/>
          <w:color w:val="auto"/>
          <w:szCs w:val="21"/>
        </w:rPr>
      </w:pPr>
    </w:p>
    <w:p>
      <w:pPr>
        <w:spacing w:line="360" w:lineRule="auto"/>
        <w:ind w:left="796" w:leftChars="178" w:hanging="422" w:hangingChars="201"/>
        <w:rPr>
          <w:rFonts w:hAnsi="宋体"/>
          <w:color w:val="auto"/>
          <w:szCs w:val="21"/>
        </w:rPr>
      </w:pPr>
      <w:r>
        <w:rPr>
          <w:rFonts w:hint="eastAsia" w:hAnsi="宋体"/>
          <w:color w:val="auto"/>
          <w:szCs w:val="21"/>
        </w:rPr>
        <w:t>唱标信封内装：</w:t>
      </w:r>
    </w:p>
    <w:p>
      <w:pPr>
        <w:numPr>
          <w:ilvl w:val="0"/>
          <w:numId w:val="5"/>
        </w:numPr>
        <w:autoSpaceDE w:val="0"/>
        <w:autoSpaceDN w:val="0"/>
        <w:adjustRightInd w:val="0"/>
        <w:spacing w:line="360" w:lineRule="auto"/>
        <w:ind w:firstLineChars="200"/>
        <w:jc w:val="left"/>
        <w:rPr>
          <w:rFonts w:hAnsi="宋体"/>
          <w:color w:val="auto"/>
          <w:szCs w:val="21"/>
        </w:rPr>
      </w:pPr>
      <w:r>
        <w:rPr>
          <w:rFonts w:hint="eastAsia" w:hAnsi="宋体"/>
          <w:color w:val="auto"/>
          <w:szCs w:val="21"/>
        </w:rPr>
        <w:t>竞争性谈判响应函复印件加盖公章；</w:t>
      </w:r>
    </w:p>
    <w:p>
      <w:pPr>
        <w:numPr>
          <w:ilvl w:val="0"/>
          <w:numId w:val="5"/>
        </w:numPr>
        <w:autoSpaceDE w:val="0"/>
        <w:autoSpaceDN w:val="0"/>
        <w:adjustRightInd w:val="0"/>
        <w:spacing w:line="360" w:lineRule="auto"/>
        <w:ind w:firstLineChars="200"/>
        <w:jc w:val="left"/>
        <w:rPr>
          <w:rFonts w:hAnsi="宋体"/>
          <w:color w:val="auto"/>
          <w:szCs w:val="21"/>
        </w:rPr>
      </w:pPr>
      <w:r>
        <w:rPr>
          <w:rFonts w:hint="eastAsia" w:hAnsi="宋体"/>
          <w:color w:val="auto"/>
          <w:szCs w:val="21"/>
        </w:rPr>
        <w:t>法定代表人证明书复印件加盖公章；</w:t>
      </w:r>
    </w:p>
    <w:p>
      <w:pPr>
        <w:numPr>
          <w:ilvl w:val="0"/>
          <w:numId w:val="5"/>
        </w:numPr>
        <w:autoSpaceDE w:val="0"/>
        <w:autoSpaceDN w:val="0"/>
        <w:adjustRightInd w:val="0"/>
        <w:spacing w:line="360" w:lineRule="auto"/>
        <w:ind w:firstLineChars="200"/>
        <w:jc w:val="left"/>
        <w:rPr>
          <w:rFonts w:hAnsi="宋体"/>
          <w:color w:val="auto"/>
          <w:szCs w:val="21"/>
        </w:rPr>
      </w:pPr>
      <w:r>
        <w:rPr>
          <w:rFonts w:hint="eastAsia" w:hAnsi="宋体"/>
          <w:color w:val="auto"/>
          <w:szCs w:val="21"/>
        </w:rPr>
        <w:t>法定代表人授权委托书复印件加盖公章（法定代表人投标的除外）；</w:t>
      </w:r>
    </w:p>
    <w:p>
      <w:pPr>
        <w:numPr>
          <w:ilvl w:val="0"/>
          <w:numId w:val="5"/>
        </w:numPr>
        <w:autoSpaceDE w:val="0"/>
        <w:autoSpaceDN w:val="0"/>
        <w:adjustRightInd w:val="0"/>
        <w:spacing w:line="360" w:lineRule="auto"/>
        <w:ind w:firstLineChars="200"/>
        <w:jc w:val="left"/>
        <w:rPr>
          <w:rFonts w:hAnsi="宋体"/>
          <w:color w:val="auto"/>
          <w:szCs w:val="21"/>
        </w:rPr>
      </w:pPr>
      <w:r>
        <w:rPr>
          <w:rFonts w:hint="eastAsia" w:hAnsi="宋体"/>
          <w:color w:val="auto"/>
          <w:szCs w:val="21"/>
        </w:rPr>
        <w:t>报价一览表复印件加盖公章；</w:t>
      </w:r>
    </w:p>
    <w:p>
      <w:pPr>
        <w:numPr>
          <w:ilvl w:val="0"/>
          <w:numId w:val="5"/>
        </w:numPr>
        <w:autoSpaceDE w:val="0"/>
        <w:autoSpaceDN w:val="0"/>
        <w:adjustRightInd w:val="0"/>
        <w:spacing w:line="360" w:lineRule="auto"/>
        <w:ind w:firstLineChars="200"/>
        <w:jc w:val="left"/>
        <w:rPr>
          <w:rFonts w:hAnsi="宋体"/>
          <w:color w:val="auto"/>
          <w:szCs w:val="21"/>
        </w:rPr>
      </w:pPr>
      <w:r>
        <w:rPr>
          <w:rFonts w:hint="eastAsia" w:hAnsi="宋体"/>
          <w:color w:val="auto"/>
          <w:szCs w:val="21"/>
        </w:rPr>
        <w:t>谈判保证金银行汇款凭证复印件加盖公章；</w:t>
      </w:r>
    </w:p>
    <w:p>
      <w:pPr>
        <w:numPr>
          <w:ilvl w:val="0"/>
          <w:numId w:val="5"/>
        </w:numPr>
        <w:autoSpaceDE w:val="0"/>
        <w:autoSpaceDN w:val="0"/>
        <w:adjustRightInd w:val="0"/>
        <w:spacing w:line="360" w:lineRule="auto"/>
        <w:ind w:firstLineChars="200"/>
        <w:jc w:val="left"/>
        <w:rPr>
          <w:rFonts w:hAnsi="宋体"/>
          <w:color w:val="auto"/>
          <w:szCs w:val="21"/>
        </w:rPr>
      </w:pPr>
      <w:r>
        <w:rPr>
          <w:rFonts w:hint="eastAsia" w:hAnsi="宋体"/>
          <w:color w:val="auto"/>
          <w:szCs w:val="21"/>
        </w:rPr>
        <w:t>响应文件电子文件（U盘）；</w:t>
      </w:r>
    </w:p>
    <w:p>
      <w:pPr>
        <w:tabs>
          <w:tab w:val="left" w:pos="720"/>
        </w:tabs>
        <w:spacing w:line="440" w:lineRule="exact"/>
        <w:rPr>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华文隶书">
    <w:altName w:val="微软雅黑"/>
    <w:panose1 w:val="02010800040101010101"/>
    <w:charset w:val="86"/>
    <w:family w:val="auto"/>
    <w:pitch w:val="default"/>
    <w:sig w:usb0="00000000" w:usb1="00000000" w:usb2="00000000" w:usb3="00000000" w:csb0="00040000" w:csb1="00000000"/>
  </w:font>
  <w:font w:name="仿宋_GB2312">
    <w:altName w:val="仿宋"/>
    <w:panose1 w:val="020106090300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3175" r="635" b="0"/>
              <wp:wrapNone/>
              <wp:docPr id="4097" name="文本框 7"/>
              <wp:cNvGraphicFramePr/>
              <a:graphic xmlns:a="http://schemas.openxmlformats.org/drawingml/2006/main">
                <a:graphicData uri="http://schemas.microsoft.com/office/word/2010/wordprocessingShape">
                  <wps:wsp>
                    <wps:cNvSpPr/>
                    <wps:spPr>
                      <a:xfrm>
                        <a:off x="0" y="0"/>
                        <a:ext cx="114934" cy="131445"/>
                      </a:xfrm>
                      <a:prstGeom prst="rect">
                        <a:avLst/>
                      </a:prstGeom>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28</w:t>
                          </w:r>
                          <w:r>
                            <w:rPr>
                              <w:rFonts w:hint="eastAsia"/>
                              <w:sz w:val="18"/>
                            </w:rPr>
                            <w:fldChar w:fldCharType="end"/>
                          </w:r>
                        </w:p>
                      </w:txbxContent>
                    </wps:txbx>
                    <wps:bodyPr vert="horz" wrap="none" lIns="0" tIns="0" rIns="0" bIns="0" anchor="t" upright="1">
                      <a:spAutoFit/>
                    </wps:bodyPr>
                  </wps:wsp>
                </a:graphicData>
              </a:graphic>
            </wp:anchor>
          </w:drawing>
        </mc:Choice>
        <mc:Fallback>
          <w:pict>
            <v:rect id="文本框 7" o:spid="_x0000_s1026" o:spt="1"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DS/0sLQAAAAAwEAAA8AAAAAAAAAAQAgAAAAIgAA&#10;AGRycy9kb3ducmV2LnhtbFBLAQIUABQAAAAIAIdO4kA2b2b81wEAAJwDAAAOAAAAAAAAAAEAIAAA&#10;AB8BAABkcnMvZTJvRG9jLnhtbFBLBQYAAAAABgAGAFkBAABo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28</w:t>
                    </w:r>
                    <w:r>
                      <w:rPr>
                        <w:rFonts w:hint="eastAsia"/>
                        <w:sz w:val="18"/>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ind w:left="156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01"/>
    <w:multiLevelType w:val="multilevel"/>
    <w:tmpl w:val="00000001"/>
    <w:lvl w:ilvl="0" w:tentative="0">
      <w:start w:val="1"/>
      <w:numFmt w:val="decimal"/>
      <w:lvlText w:val="%1"/>
      <w:lvlJc w:val="left"/>
      <w:pPr>
        <w:ind w:left="425" w:hanging="425"/>
      </w:pPr>
    </w:lvl>
    <w:lvl w:ilvl="1" w:tentative="0">
      <w:start w:val="1"/>
      <w:numFmt w:val="decimal"/>
      <w:lvlText w:val="%1.%2"/>
      <w:lvlJc w:val="left"/>
      <w:pPr>
        <w:ind w:left="992" w:hanging="567"/>
      </w:pPr>
      <w:rPr>
        <w:b w:val="0"/>
      </w:r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2">
    <w:nsid w:val="00000002"/>
    <w:multiLevelType w:val="multilevel"/>
    <w:tmpl w:val="00000002"/>
    <w:lvl w:ilvl="0" w:tentative="0">
      <w:start w:val="1"/>
      <w:numFmt w:val="decimal"/>
      <w:lvlText w:val="%1"/>
      <w:lvlJc w:val="left"/>
      <w:pPr>
        <w:ind w:left="425" w:hanging="425"/>
      </w:pPr>
      <w:rPr>
        <w:rFonts w:hint="eastAsia"/>
      </w:rPr>
    </w:lvl>
    <w:lvl w:ilvl="1" w:tentative="0">
      <w:start w:val="1"/>
      <w:numFmt w:val="decimal"/>
      <w:lvlText w:val="2.%2"/>
      <w:lvlJc w:val="left"/>
      <w:pPr>
        <w:ind w:left="992" w:hanging="567"/>
      </w:pPr>
      <w:rPr>
        <w:rFonts w:hint="eastAsia"/>
        <w:b w:val="0"/>
      </w:r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3">
    <w:nsid w:val="00000003"/>
    <w:multiLevelType w:val="multilevel"/>
    <w:tmpl w:val="00000003"/>
    <w:lvl w:ilvl="0" w:tentative="0">
      <w:start w:val="1"/>
      <w:numFmt w:val="decimal"/>
      <w:lvlText w:val="%1."/>
      <w:lvlJc w:val="left"/>
      <w:pPr>
        <w:ind w:left="425" w:hanging="425"/>
      </w:pPr>
      <w:rPr>
        <w:rFonts w:hint="eastAsia" w:ascii="宋体" w:hAnsi="宋体" w:eastAsia="宋体"/>
        <w:b/>
        <w:sz w:val="28"/>
      </w:rPr>
    </w:lvl>
    <w:lvl w:ilvl="1" w:tentative="0">
      <w:start w:val="1"/>
      <w:numFmt w:val="decimal"/>
      <w:pStyle w:val="35"/>
      <w:lvlText w:val="%1.%2"/>
      <w:lvlJc w:val="left"/>
      <w:pPr>
        <w:ind w:left="850" w:hanging="425"/>
      </w:pPr>
      <w:rPr>
        <w:rFonts w:hint="eastAsia" w:eastAsia="宋体"/>
        <w:b/>
        <w:i w:val="0"/>
        <w:sz w:val="24"/>
      </w:rPr>
    </w:lvl>
    <w:lvl w:ilvl="2" w:tentative="0">
      <w:start w:val="1"/>
      <w:numFmt w:val="decimal"/>
      <w:pStyle w:val="71"/>
      <w:lvlText w:val="%1.%2.%3"/>
      <w:lvlJc w:val="left"/>
      <w:pPr>
        <w:ind w:left="1275" w:hanging="425"/>
      </w:pPr>
      <w:rPr>
        <w:rFonts w:hint="eastAsia" w:eastAsia="宋体"/>
        <w:b w:val="0"/>
        <w:i w:val="0"/>
        <w:sz w:val="21"/>
      </w:rPr>
    </w:lvl>
    <w:lvl w:ilvl="3" w:tentative="0">
      <w:start w:val="1"/>
      <w:numFmt w:val="decimal"/>
      <w:lvlText w:val="%1.%2.%3.%4"/>
      <w:lvlJc w:val="left"/>
      <w:pPr>
        <w:ind w:left="1700" w:hanging="425"/>
      </w:pPr>
      <w:rPr>
        <w:rFonts w:hint="eastAsia"/>
      </w:rPr>
    </w:lvl>
    <w:lvl w:ilvl="4" w:tentative="0">
      <w:start w:val="1"/>
      <w:numFmt w:val="decimal"/>
      <w:lvlText w:val="%1.%2.%3.%4.%5"/>
      <w:lvlJc w:val="left"/>
      <w:pPr>
        <w:ind w:left="2125" w:hanging="425"/>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4">
    <w:nsid w:val="00000004"/>
    <w:multiLevelType w:val="singleLevel"/>
    <w:tmpl w:val="00000004"/>
    <w:lvl w:ilvl="0" w:tentative="0">
      <w:start w:val="1"/>
      <w:numFmt w:val="chineseCounting"/>
      <w:suff w:val="nothing"/>
      <w:lvlText w:val="%1、"/>
      <w:lvlJc w:val="left"/>
      <w:pPr>
        <w:ind w:left="0" w:firstLine="420"/>
      </w:pPr>
      <w:rPr>
        <w:rFonts w:hint="eastAsia"/>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yZDFlNWQ5ZjFiMDM0M2EwZTcxNGFmNzczMzVjNGMifQ=="/>
  </w:docVars>
  <w:rsids>
    <w:rsidRoot w:val="00000000"/>
    <w:rsid w:val="29E23483"/>
    <w:rsid w:val="508E789A"/>
    <w:rsid w:val="551053F6"/>
    <w:rsid w:val="75B547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qFormat="1" w:unhideWhenUsed="0" w:uiPriority="0" w:semiHidden="0" w:name="table of figures"/>
    <w:lsdException w:unhideWhenUsed="0" w:uiPriority="0" w:semiHidden="0" w:name="envelope address"/>
    <w:lsdException w:qFormat="1" w:unhideWhenUsed="0"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8"/>
    <w:qFormat/>
    <w:uiPriority w:val="0"/>
    <w:pPr>
      <w:keepNext/>
      <w:keepLines/>
      <w:spacing w:before="340" w:after="330" w:line="576" w:lineRule="auto"/>
      <w:outlineLvl w:val="0"/>
    </w:pPr>
    <w:rPr>
      <w:b/>
      <w:bCs/>
      <w:kern w:val="44"/>
      <w:sz w:val="44"/>
      <w:szCs w:val="44"/>
    </w:rPr>
  </w:style>
  <w:style w:type="paragraph" w:styleId="2">
    <w:name w:val="heading 2"/>
    <w:basedOn w:val="1"/>
    <w:next w:val="1"/>
    <w:link w:val="49"/>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50"/>
    <w:qFormat/>
    <w:uiPriority w:val="0"/>
    <w:pPr>
      <w:keepNext/>
      <w:keepLines/>
      <w:spacing w:before="260" w:after="260" w:line="416" w:lineRule="auto"/>
      <w:outlineLvl w:val="2"/>
    </w:pPr>
    <w:rPr>
      <w:b/>
      <w:bCs/>
      <w:sz w:val="32"/>
      <w:szCs w:val="32"/>
    </w:rPr>
  </w:style>
  <w:style w:type="paragraph" w:styleId="5">
    <w:name w:val="heading 4"/>
    <w:basedOn w:val="1"/>
    <w:next w:val="1"/>
    <w:link w:val="51"/>
    <w:qFormat/>
    <w:uiPriority w:val="0"/>
    <w:pPr>
      <w:keepNext/>
      <w:keepLines/>
      <w:spacing w:before="280" w:after="290" w:line="376" w:lineRule="auto"/>
      <w:outlineLvl w:val="3"/>
    </w:pPr>
    <w:rPr>
      <w:rFonts w:ascii="Cambria" w:hAnsi="Cambria" w:cs="黑体"/>
      <w:b/>
      <w:bCs/>
      <w:sz w:val="28"/>
      <w:szCs w:val="28"/>
    </w:rPr>
  </w:style>
  <w:style w:type="paragraph" w:styleId="6">
    <w:name w:val="heading 6"/>
    <w:basedOn w:val="1"/>
    <w:next w:val="1"/>
    <w:link w:val="84"/>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7">
    <w:name w:val="heading 7"/>
    <w:basedOn w:val="1"/>
    <w:next w:val="1"/>
    <w:link w:val="85"/>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1"/>
    <w:next w:val="1"/>
    <w:link w:val="86"/>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9">
    <w:name w:val="heading 9"/>
    <w:basedOn w:val="1"/>
    <w:next w:val="1"/>
    <w:link w:val="87"/>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9">
    <w:name w:val="Default Paragraph Font"/>
    <w:qFormat/>
    <w:uiPriority w:val="1"/>
  </w:style>
  <w:style w:type="table" w:default="1" w:styleId="37">
    <w:name w:val="Normal Table"/>
    <w:qFormat/>
    <w:uiPriority w:val="99"/>
    <w:tblPr>
      <w:tblCellMar>
        <w:top w:w="0" w:type="dxa"/>
        <w:left w:w="108" w:type="dxa"/>
        <w:bottom w:w="0" w:type="dxa"/>
        <w:right w:w="108" w:type="dxa"/>
      </w:tblCellMar>
    </w:tblPr>
  </w:style>
  <w:style w:type="paragraph" w:styleId="10">
    <w:name w:val="toc 7"/>
    <w:basedOn w:val="1"/>
    <w:next w:val="1"/>
    <w:qFormat/>
    <w:uiPriority w:val="39"/>
    <w:pPr>
      <w:ind w:left="2520" w:leftChars="1200"/>
    </w:pPr>
    <w:rPr>
      <w:rFonts w:ascii="Calibri" w:hAnsi="Calibri"/>
      <w:szCs w:val="22"/>
    </w:rPr>
  </w:style>
  <w:style w:type="paragraph" w:styleId="11">
    <w:name w:val="Normal Indent"/>
    <w:basedOn w:val="1"/>
    <w:qFormat/>
    <w:uiPriority w:val="0"/>
    <w:pPr>
      <w:ind w:firstLine="420" w:firstLineChars="200"/>
    </w:pPr>
  </w:style>
  <w:style w:type="paragraph" w:styleId="12">
    <w:name w:val="caption"/>
    <w:basedOn w:val="1"/>
    <w:next w:val="1"/>
    <w:qFormat/>
    <w:uiPriority w:val="35"/>
    <w:rPr>
      <w:rFonts w:ascii="Cambria" w:hAnsi="Cambria" w:eastAsia="黑体"/>
      <w:sz w:val="20"/>
      <w:szCs w:val="20"/>
    </w:rPr>
  </w:style>
  <w:style w:type="paragraph" w:styleId="13">
    <w:name w:val="Document Map"/>
    <w:basedOn w:val="1"/>
    <w:link w:val="78"/>
    <w:qFormat/>
    <w:uiPriority w:val="99"/>
    <w:rPr>
      <w:rFonts w:ascii="宋体" w:hAnsi="Calibri" w:eastAsia="宋体" w:cs="宋体"/>
      <w:sz w:val="18"/>
      <w:szCs w:val="18"/>
    </w:rPr>
  </w:style>
  <w:style w:type="paragraph" w:styleId="14">
    <w:name w:val="annotation text"/>
    <w:basedOn w:val="1"/>
    <w:link w:val="62"/>
    <w:qFormat/>
    <w:uiPriority w:val="0"/>
    <w:pPr>
      <w:jc w:val="left"/>
    </w:pPr>
  </w:style>
  <w:style w:type="paragraph" w:styleId="15">
    <w:name w:val="Body Text 3"/>
    <w:basedOn w:val="1"/>
    <w:link w:val="58"/>
    <w:qFormat/>
    <w:uiPriority w:val="0"/>
    <w:rPr>
      <w:rFonts w:ascii="宋体" w:hAnsi="Calibri" w:eastAsia="宋体" w:cs="宋体"/>
      <w:sz w:val="24"/>
      <w:szCs w:val="22"/>
    </w:rPr>
  </w:style>
  <w:style w:type="paragraph" w:styleId="16">
    <w:name w:val="Body Text"/>
    <w:basedOn w:val="1"/>
    <w:next w:val="1"/>
    <w:link w:val="68"/>
    <w:qFormat/>
    <w:uiPriority w:val="0"/>
    <w:rPr>
      <w:sz w:val="28"/>
      <w:szCs w:val="20"/>
    </w:rPr>
  </w:style>
  <w:style w:type="paragraph" w:styleId="17">
    <w:name w:val="Body Text Indent"/>
    <w:basedOn w:val="1"/>
    <w:next w:val="18"/>
    <w:link w:val="65"/>
    <w:qFormat/>
    <w:uiPriority w:val="0"/>
    <w:pPr>
      <w:ind w:firstLine="489" w:firstLineChars="178"/>
    </w:pPr>
    <w:rPr>
      <w:sz w:val="28"/>
      <w:szCs w:val="28"/>
    </w:rPr>
  </w:style>
  <w:style w:type="paragraph" w:styleId="18">
    <w:name w:val="envelope return"/>
    <w:basedOn w:val="1"/>
    <w:qFormat/>
    <w:uiPriority w:val="99"/>
  </w:style>
  <w:style w:type="paragraph" w:styleId="19">
    <w:name w:val="toc 5"/>
    <w:basedOn w:val="1"/>
    <w:next w:val="1"/>
    <w:qFormat/>
    <w:uiPriority w:val="39"/>
    <w:pPr>
      <w:ind w:left="1680" w:leftChars="800"/>
    </w:pPr>
    <w:rPr>
      <w:rFonts w:ascii="Calibri" w:hAnsi="Calibri"/>
      <w:szCs w:val="22"/>
    </w:rPr>
  </w:style>
  <w:style w:type="paragraph" w:styleId="20">
    <w:name w:val="toc 3"/>
    <w:basedOn w:val="1"/>
    <w:next w:val="1"/>
    <w:qFormat/>
    <w:uiPriority w:val="39"/>
    <w:pPr>
      <w:ind w:left="840" w:leftChars="400"/>
    </w:pPr>
  </w:style>
  <w:style w:type="paragraph" w:styleId="21">
    <w:name w:val="Plain Text"/>
    <w:basedOn w:val="1"/>
    <w:link w:val="60"/>
    <w:qFormat/>
    <w:uiPriority w:val="0"/>
    <w:rPr>
      <w:rFonts w:ascii="Courier New" w:hAnsi="Courier New" w:eastAsia="宋体" w:cs="宋体"/>
      <w:szCs w:val="22"/>
    </w:rPr>
  </w:style>
  <w:style w:type="paragraph" w:styleId="22">
    <w:name w:val="toc 8"/>
    <w:basedOn w:val="1"/>
    <w:next w:val="1"/>
    <w:qFormat/>
    <w:uiPriority w:val="39"/>
    <w:pPr>
      <w:ind w:left="2940" w:leftChars="1400"/>
    </w:pPr>
    <w:rPr>
      <w:rFonts w:ascii="Calibri" w:hAnsi="Calibri"/>
      <w:szCs w:val="22"/>
    </w:rPr>
  </w:style>
  <w:style w:type="paragraph" w:styleId="23">
    <w:name w:val="Date"/>
    <w:basedOn w:val="1"/>
    <w:next w:val="1"/>
    <w:link w:val="77"/>
    <w:qFormat/>
    <w:uiPriority w:val="99"/>
    <w:pPr>
      <w:ind w:left="100" w:leftChars="2500"/>
    </w:pPr>
    <w:rPr>
      <w:rFonts w:ascii="Calibri" w:hAnsi="Calibri" w:eastAsia="宋体" w:cs="宋体"/>
    </w:rPr>
  </w:style>
  <w:style w:type="paragraph" w:styleId="24">
    <w:name w:val="Balloon Text"/>
    <w:basedOn w:val="1"/>
    <w:link w:val="61"/>
    <w:qFormat/>
    <w:uiPriority w:val="99"/>
    <w:rPr>
      <w:rFonts w:ascii="Calibri" w:hAnsi="Calibri" w:eastAsia="宋体" w:cs="宋体"/>
      <w:sz w:val="18"/>
      <w:szCs w:val="18"/>
    </w:rPr>
  </w:style>
  <w:style w:type="paragraph" w:styleId="25">
    <w:name w:val="footer"/>
    <w:basedOn w:val="1"/>
    <w:link w:val="47"/>
    <w:qFormat/>
    <w:uiPriority w:val="0"/>
    <w:pPr>
      <w:tabs>
        <w:tab w:val="center" w:pos="4153"/>
        <w:tab w:val="right" w:pos="8306"/>
      </w:tabs>
      <w:snapToGrid w:val="0"/>
      <w:jc w:val="left"/>
    </w:pPr>
    <w:rPr>
      <w:rFonts w:ascii="Calibri" w:hAnsi="Calibri" w:eastAsia="宋体" w:cs="宋体"/>
      <w:sz w:val="18"/>
      <w:szCs w:val="18"/>
    </w:rPr>
  </w:style>
  <w:style w:type="paragraph" w:styleId="26">
    <w:name w:val="header"/>
    <w:basedOn w:val="1"/>
    <w:link w:val="46"/>
    <w:qFormat/>
    <w:uiPriority w:val="0"/>
    <w:pPr>
      <w:pBdr>
        <w:bottom w:val="single" w:color="auto" w:sz="6" w:space="1"/>
      </w:pBdr>
      <w:tabs>
        <w:tab w:val="center" w:pos="4153"/>
        <w:tab w:val="right" w:pos="8306"/>
      </w:tabs>
      <w:snapToGrid w:val="0"/>
      <w:jc w:val="center"/>
    </w:pPr>
    <w:rPr>
      <w:rFonts w:ascii="Calibri" w:hAnsi="Calibri" w:eastAsia="宋体" w:cs="宋体"/>
      <w:sz w:val="18"/>
      <w:szCs w:val="18"/>
    </w:rPr>
  </w:style>
  <w:style w:type="paragraph" w:styleId="27">
    <w:name w:val="toc 1"/>
    <w:basedOn w:val="1"/>
    <w:next w:val="1"/>
    <w:qFormat/>
    <w:uiPriority w:val="39"/>
    <w:pPr>
      <w:spacing w:before="120" w:after="120"/>
      <w:jc w:val="left"/>
    </w:pPr>
    <w:rPr>
      <w:b/>
      <w:bCs/>
      <w:caps/>
      <w:sz w:val="20"/>
      <w:szCs w:val="20"/>
    </w:rPr>
  </w:style>
  <w:style w:type="paragraph" w:styleId="28">
    <w:name w:val="toc 4"/>
    <w:basedOn w:val="1"/>
    <w:next w:val="1"/>
    <w:qFormat/>
    <w:uiPriority w:val="39"/>
    <w:pPr>
      <w:ind w:left="1260" w:leftChars="600"/>
    </w:pPr>
    <w:rPr>
      <w:rFonts w:ascii="Calibri" w:hAnsi="Calibri"/>
      <w:szCs w:val="22"/>
    </w:rPr>
  </w:style>
  <w:style w:type="paragraph" w:styleId="29">
    <w:name w:val="footnote text"/>
    <w:basedOn w:val="1"/>
    <w:link w:val="104"/>
    <w:qFormat/>
    <w:uiPriority w:val="0"/>
    <w:rPr>
      <w:sz w:val="20"/>
      <w:szCs w:val="20"/>
    </w:rPr>
  </w:style>
  <w:style w:type="paragraph" w:styleId="30">
    <w:name w:val="toc 6"/>
    <w:basedOn w:val="1"/>
    <w:next w:val="1"/>
    <w:qFormat/>
    <w:uiPriority w:val="39"/>
    <w:pPr>
      <w:ind w:left="2100" w:leftChars="1000"/>
    </w:pPr>
    <w:rPr>
      <w:rFonts w:ascii="Calibri" w:hAnsi="Calibri"/>
      <w:szCs w:val="22"/>
    </w:rPr>
  </w:style>
  <w:style w:type="paragraph" w:styleId="31">
    <w:name w:val="Body Text Indent 3"/>
    <w:basedOn w:val="1"/>
    <w:link w:val="96"/>
    <w:qFormat/>
    <w:uiPriority w:val="0"/>
    <w:pPr>
      <w:spacing w:after="120"/>
      <w:ind w:left="420" w:leftChars="200"/>
    </w:pPr>
    <w:rPr>
      <w:sz w:val="16"/>
      <w:szCs w:val="16"/>
    </w:rPr>
  </w:style>
  <w:style w:type="paragraph" w:styleId="32">
    <w:name w:val="table of figures"/>
    <w:basedOn w:val="1"/>
    <w:next w:val="1"/>
    <w:qFormat/>
    <w:uiPriority w:val="0"/>
    <w:pPr>
      <w:ind w:left="200" w:leftChars="200" w:hanging="200" w:hangingChars="200"/>
    </w:pPr>
  </w:style>
  <w:style w:type="paragraph" w:styleId="33">
    <w:name w:val="toc 2"/>
    <w:basedOn w:val="1"/>
    <w:next w:val="1"/>
    <w:qFormat/>
    <w:uiPriority w:val="39"/>
    <w:pPr>
      <w:ind w:left="210"/>
      <w:jc w:val="left"/>
    </w:pPr>
    <w:rPr>
      <w:smallCaps/>
      <w:sz w:val="20"/>
      <w:szCs w:val="20"/>
    </w:rPr>
  </w:style>
  <w:style w:type="paragraph" w:styleId="34">
    <w:name w:val="toc 9"/>
    <w:basedOn w:val="1"/>
    <w:next w:val="1"/>
    <w:qFormat/>
    <w:uiPriority w:val="39"/>
    <w:pPr>
      <w:ind w:left="3360" w:leftChars="1600"/>
    </w:pPr>
    <w:rPr>
      <w:rFonts w:ascii="Calibri" w:hAnsi="Calibri"/>
      <w:szCs w:val="22"/>
    </w:rPr>
  </w:style>
  <w:style w:type="paragraph" w:styleId="35">
    <w:name w:val="Title"/>
    <w:basedOn w:val="1"/>
    <w:next w:val="1"/>
    <w:link w:val="81"/>
    <w:qFormat/>
    <w:uiPriority w:val="0"/>
    <w:pPr>
      <w:numPr>
        <w:ilvl w:val="1"/>
        <w:numId w:val="1"/>
      </w:numPr>
      <w:spacing w:before="240" w:after="60"/>
      <w:jc w:val="center"/>
      <w:outlineLvl w:val="0"/>
    </w:pPr>
    <w:rPr>
      <w:rFonts w:ascii="Cambria" w:hAnsi="Cambria"/>
      <w:b/>
      <w:bCs/>
      <w:sz w:val="32"/>
      <w:szCs w:val="32"/>
    </w:rPr>
  </w:style>
  <w:style w:type="paragraph" w:styleId="36">
    <w:name w:val="annotation subject"/>
    <w:basedOn w:val="14"/>
    <w:next w:val="14"/>
    <w:link w:val="59"/>
    <w:qFormat/>
    <w:uiPriority w:val="99"/>
    <w:rPr>
      <w:rFonts w:ascii="Calibri" w:hAnsi="Calibri" w:eastAsia="宋体" w:cs="宋体"/>
      <w:b/>
      <w:bCs/>
    </w:rPr>
  </w:style>
  <w:style w:type="table" w:styleId="38">
    <w:name w:val="Table Grid"/>
    <w:basedOn w:val="37"/>
    <w:qFormat/>
    <w:uiPriority w:val="5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Strong"/>
    <w:basedOn w:val="39"/>
    <w:qFormat/>
    <w:uiPriority w:val="22"/>
    <w:rPr>
      <w:b/>
      <w:bCs/>
    </w:rPr>
  </w:style>
  <w:style w:type="character" w:styleId="41">
    <w:name w:val="page number"/>
    <w:qFormat/>
    <w:uiPriority w:val="0"/>
  </w:style>
  <w:style w:type="character" w:styleId="42">
    <w:name w:val="FollowedHyperlink"/>
    <w:qFormat/>
    <w:uiPriority w:val="0"/>
    <w:rPr>
      <w:color w:val="800080"/>
      <w:u w:val="single"/>
    </w:rPr>
  </w:style>
  <w:style w:type="character" w:styleId="43">
    <w:name w:val="Hyperlink"/>
    <w:qFormat/>
    <w:uiPriority w:val="99"/>
    <w:rPr>
      <w:color w:val="0000FF"/>
      <w:u w:val="single"/>
    </w:rPr>
  </w:style>
  <w:style w:type="character" w:styleId="44">
    <w:name w:val="annotation reference"/>
    <w:qFormat/>
    <w:uiPriority w:val="0"/>
    <w:rPr>
      <w:sz w:val="21"/>
      <w:szCs w:val="21"/>
    </w:rPr>
  </w:style>
  <w:style w:type="character" w:styleId="45">
    <w:name w:val="footnote reference"/>
    <w:qFormat/>
    <w:uiPriority w:val="0"/>
    <w:rPr>
      <w:vertAlign w:val="superscript"/>
    </w:rPr>
  </w:style>
  <w:style w:type="character" w:customStyle="1" w:styleId="46">
    <w:name w:val="页眉 Char"/>
    <w:basedOn w:val="39"/>
    <w:link w:val="26"/>
    <w:qFormat/>
    <w:uiPriority w:val="0"/>
    <w:rPr>
      <w:sz w:val="18"/>
      <w:szCs w:val="18"/>
    </w:rPr>
  </w:style>
  <w:style w:type="character" w:customStyle="1" w:styleId="47">
    <w:name w:val="页脚 Char"/>
    <w:basedOn w:val="39"/>
    <w:link w:val="25"/>
    <w:qFormat/>
    <w:uiPriority w:val="99"/>
    <w:rPr>
      <w:sz w:val="18"/>
      <w:szCs w:val="18"/>
    </w:rPr>
  </w:style>
  <w:style w:type="character" w:customStyle="1" w:styleId="48">
    <w:name w:val="标题 1 Char"/>
    <w:basedOn w:val="39"/>
    <w:link w:val="3"/>
    <w:qFormat/>
    <w:uiPriority w:val="0"/>
    <w:rPr>
      <w:rFonts w:ascii="Times New Roman" w:hAnsi="Times New Roman" w:eastAsia="宋体" w:cs="Times New Roman"/>
      <w:b/>
      <w:bCs/>
      <w:kern w:val="44"/>
      <w:sz w:val="44"/>
      <w:szCs w:val="44"/>
    </w:rPr>
  </w:style>
  <w:style w:type="character" w:customStyle="1" w:styleId="49">
    <w:name w:val="标题 2 Char"/>
    <w:basedOn w:val="39"/>
    <w:link w:val="2"/>
    <w:qFormat/>
    <w:uiPriority w:val="9"/>
    <w:rPr>
      <w:rFonts w:ascii="Arial" w:hAnsi="Arial" w:eastAsia="黑体" w:cs="Times New Roman"/>
      <w:b/>
      <w:bCs/>
      <w:sz w:val="32"/>
      <w:szCs w:val="32"/>
    </w:rPr>
  </w:style>
  <w:style w:type="character" w:customStyle="1" w:styleId="50">
    <w:name w:val="标题 3 Char"/>
    <w:basedOn w:val="39"/>
    <w:link w:val="4"/>
    <w:qFormat/>
    <w:uiPriority w:val="0"/>
    <w:rPr>
      <w:rFonts w:ascii="Times New Roman" w:hAnsi="Times New Roman" w:eastAsia="宋体" w:cs="Times New Roman"/>
      <w:b/>
      <w:bCs/>
      <w:sz w:val="32"/>
      <w:szCs w:val="32"/>
    </w:rPr>
  </w:style>
  <w:style w:type="character" w:customStyle="1" w:styleId="51">
    <w:name w:val="标题 4 Char"/>
    <w:basedOn w:val="39"/>
    <w:link w:val="5"/>
    <w:qFormat/>
    <w:uiPriority w:val="0"/>
    <w:rPr>
      <w:rFonts w:ascii="Cambria" w:hAnsi="Cambria" w:eastAsia="宋体" w:cs="黑体"/>
      <w:b/>
      <w:bCs/>
      <w:sz w:val="28"/>
      <w:szCs w:val="28"/>
    </w:rPr>
  </w:style>
  <w:style w:type="character" w:customStyle="1" w:styleId="52">
    <w:name w:val="标题 6 Char"/>
    <w:basedOn w:val="39"/>
    <w:qFormat/>
    <w:uiPriority w:val="9"/>
    <w:rPr>
      <w:rFonts w:ascii="Cambria" w:hAnsi="Cambria" w:eastAsia="宋体" w:cs="宋体"/>
      <w:b/>
      <w:bCs/>
      <w:sz w:val="24"/>
      <w:szCs w:val="24"/>
    </w:rPr>
  </w:style>
  <w:style w:type="character" w:customStyle="1" w:styleId="53">
    <w:name w:val="标题 7 Char"/>
    <w:basedOn w:val="39"/>
    <w:qFormat/>
    <w:uiPriority w:val="9"/>
    <w:rPr>
      <w:rFonts w:ascii="Times New Roman" w:hAnsi="Times New Roman" w:eastAsia="宋体" w:cs="Times New Roman"/>
      <w:b/>
      <w:bCs/>
      <w:sz w:val="24"/>
      <w:szCs w:val="24"/>
    </w:rPr>
  </w:style>
  <w:style w:type="character" w:customStyle="1" w:styleId="54">
    <w:name w:val="标题 8 Char"/>
    <w:basedOn w:val="39"/>
    <w:qFormat/>
    <w:uiPriority w:val="9"/>
    <w:rPr>
      <w:rFonts w:ascii="Cambria" w:hAnsi="Cambria" w:eastAsia="宋体" w:cs="宋体"/>
      <w:sz w:val="24"/>
      <w:szCs w:val="24"/>
    </w:rPr>
  </w:style>
  <w:style w:type="character" w:customStyle="1" w:styleId="55">
    <w:name w:val="标题 9 Char"/>
    <w:basedOn w:val="39"/>
    <w:qFormat/>
    <w:uiPriority w:val="9"/>
    <w:rPr>
      <w:rFonts w:ascii="Cambria" w:hAnsi="Cambria" w:eastAsia="宋体" w:cs="宋体"/>
      <w:szCs w:val="21"/>
    </w:rPr>
  </w:style>
  <w:style w:type="character" w:customStyle="1" w:styleId="56">
    <w:name w:val="批注文字 Char1"/>
    <w:qFormat/>
    <w:uiPriority w:val="99"/>
    <w:rPr>
      <w:kern w:val="2"/>
      <w:sz w:val="21"/>
    </w:rPr>
  </w:style>
  <w:style w:type="character" w:customStyle="1" w:styleId="57">
    <w:name w:val="批注文字 Char"/>
    <w:qFormat/>
    <w:uiPriority w:val="0"/>
    <w:rPr>
      <w:rFonts w:ascii="Times New Roman" w:hAnsi="Times New Roman"/>
      <w:kern w:val="2"/>
      <w:sz w:val="21"/>
    </w:rPr>
  </w:style>
  <w:style w:type="character" w:customStyle="1" w:styleId="58">
    <w:name w:val="正文文本 3 Char"/>
    <w:link w:val="15"/>
    <w:qFormat/>
    <w:uiPriority w:val="0"/>
    <w:rPr>
      <w:rFonts w:ascii="宋体"/>
      <w:sz w:val="24"/>
    </w:rPr>
  </w:style>
  <w:style w:type="character" w:customStyle="1" w:styleId="59">
    <w:name w:val="批注主题 Char"/>
    <w:link w:val="36"/>
    <w:qFormat/>
    <w:uiPriority w:val="99"/>
    <w:rPr>
      <w:b/>
      <w:bCs/>
      <w:szCs w:val="24"/>
    </w:rPr>
  </w:style>
  <w:style w:type="character" w:customStyle="1" w:styleId="60">
    <w:name w:val="纯文本 Char"/>
    <w:link w:val="21"/>
    <w:qFormat/>
    <w:uiPriority w:val="0"/>
    <w:rPr>
      <w:rFonts w:ascii="Courier New" w:hAnsi="Courier New"/>
    </w:rPr>
  </w:style>
  <w:style w:type="character" w:customStyle="1" w:styleId="61">
    <w:name w:val="批注框文本 Char"/>
    <w:link w:val="24"/>
    <w:qFormat/>
    <w:uiPriority w:val="99"/>
    <w:rPr>
      <w:sz w:val="18"/>
      <w:szCs w:val="18"/>
    </w:rPr>
  </w:style>
  <w:style w:type="character" w:customStyle="1" w:styleId="62">
    <w:name w:val="批注文字 Char2"/>
    <w:basedOn w:val="39"/>
    <w:link w:val="14"/>
    <w:qFormat/>
    <w:uiPriority w:val="99"/>
    <w:rPr>
      <w:rFonts w:ascii="Times New Roman" w:hAnsi="Times New Roman" w:eastAsia="宋体" w:cs="Times New Roman"/>
      <w:szCs w:val="24"/>
    </w:rPr>
  </w:style>
  <w:style w:type="character" w:customStyle="1" w:styleId="63">
    <w:name w:val="批注主题 Char1"/>
    <w:basedOn w:val="62"/>
    <w:qFormat/>
    <w:uiPriority w:val="99"/>
    <w:rPr>
      <w:rFonts w:ascii="Times New Roman" w:hAnsi="Times New Roman" w:eastAsia="宋体" w:cs="Times New Roman"/>
      <w:b/>
      <w:bCs/>
      <w:szCs w:val="24"/>
    </w:rPr>
  </w:style>
  <w:style w:type="character" w:customStyle="1" w:styleId="64">
    <w:name w:val="纯文本 Char1"/>
    <w:basedOn w:val="39"/>
    <w:qFormat/>
    <w:uiPriority w:val="99"/>
    <w:rPr>
      <w:rFonts w:ascii="宋体" w:hAnsi="Courier New" w:eastAsia="宋体" w:cs="Courier New"/>
      <w:szCs w:val="21"/>
    </w:rPr>
  </w:style>
  <w:style w:type="character" w:customStyle="1" w:styleId="65">
    <w:name w:val="正文文本缩进 Char"/>
    <w:basedOn w:val="39"/>
    <w:link w:val="17"/>
    <w:qFormat/>
    <w:uiPriority w:val="0"/>
    <w:rPr>
      <w:rFonts w:ascii="Times New Roman" w:hAnsi="Times New Roman" w:eastAsia="宋体" w:cs="Times New Roman"/>
      <w:sz w:val="28"/>
      <w:szCs w:val="28"/>
    </w:rPr>
  </w:style>
  <w:style w:type="character" w:customStyle="1" w:styleId="66">
    <w:name w:val="正文文本 3 Char1"/>
    <w:basedOn w:val="39"/>
    <w:qFormat/>
    <w:uiPriority w:val="99"/>
    <w:rPr>
      <w:rFonts w:ascii="Times New Roman" w:hAnsi="Times New Roman" w:eastAsia="宋体" w:cs="Times New Roman"/>
      <w:sz w:val="16"/>
      <w:szCs w:val="16"/>
    </w:rPr>
  </w:style>
  <w:style w:type="character" w:customStyle="1" w:styleId="67">
    <w:name w:val="批注框文本 Char1"/>
    <w:basedOn w:val="39"/>
    <w:qFormat/>
    <w:uiPriority w:val="99"/>
    <w:rPr>
      <w:rFonts w:ascii="Times New Roman" w:hAnsi="Times New Roman" w:eastAsia="宋体" w:cs="Times New Roman"/>
      <w:sz w:val="18"/>
      <w:szCs w:val="18"/>
    </w:rPr>
  </w:style>
  <w:style w:type="character" w:customStyle="1" w:styleId="68">
    <w:name w:val="正文文本 Char"/>
    <w:basedOn w:val="39"/>
    <w:link w:val="16"/>
    <w:qFormat/>
    <w:uiPriority w:val="0"/>
    <w:rPr>
      <w:rFonts w:ascii="Times New Roman" w:hAnsi="Times New Roman" w:eastAsia="宋体" w:cs="Times New Roman"/>
      <w:sz w:val="28"/>
      <w:szCs w:val="20"/>
    </w:rPr>
  </w:style>
  <w:style w:type="paragraph" w:customStyle="1" w:styleId="69">
    <w:name w:val="列出段落1"/>
    <w:basedOn w:val="1"/>
    <w:qFormat/>
    <w:uiPriority w:val="34"/>
    <w:pPr>
      <w:ind w:firstLine="420" w:firstLineChars="200"/>
    </w:pPr>
  </w:style>
  <w:style w:type="paragraph" w:customStyle="1" w:styleId="70">
    <w:name w:val="bt1bt1"/>
    <w:basedOn w:val="3"/>
    <w:qFormat/>
    <w:uiPriority w:val="0"/>
    <w:pPr>
      <w:spacing w:line="240" w:lineRule="auto"/>
      <w:jc w:val="center"/>
    </w:pPr>
    <w:rPr>
      <w:rFonts w:ascii="黑体" w:eastAsia="黑体"/>
      <w:b w:val="0"/>
      <w:sz w:val="36"/>
      <w:szCs w:val="36"/>
    </w:rPr>
  </w:style>
  <w:style w:type="paragraph" w:customStyle="1" w:styleId="71">
    <w:name w:val="节"/>
    <w:basedOn w:val="2"/>
    <w:qFormat/>
    <w:uiPriority w:val="0"/>
    <w:pPr>
      <w:numPr>
        <w:ilvl w:val="2"/>
        <w:numId w:val="1"/>
      </w:numPr>
      <w:tabs>
        <w:tab w:val="left" w:pos="360"/>
        <w:tab w:val="left" w:pos="576"/>
      </w:tabs>
      <w:spacing w:line="240" w:lineRule="auto"/>
      <w:ind w:left="840" w:hanging="420"/>
    </w:pPr>
    <w:rPr>
      <w:rFonts w:ascii="黑体"/>
      <w:b w:val="0"/>
      <w:sz w:val="28"/>
      <w:szCs w:val="28"/>
    </w:rPr>
  </w:style>
  <w:style w:type="paragraph" w:customStyle="1" w:styleId="7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73">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74">
    <w:name w:val="样式 标题 2 + Times New Roman 四号 非加粗 段前: 5 磅 段后: 0 磅 行距: 固定值 20..."/>
    <w:basedOn w:val="2"/>
    <w:qFormat/>
    <w:uiPriority w:val="0"/>
    <w:pPr>
      <w:spacing w:before="100" w:after="0" w:line="400" w:lineRule="exact"/>
    </w:pPr>
    <w:rPr>
      <w:rFonts w:ascii="Times New Roman" w:hAnsi="Times New Roman" w:cs="宋体"/>
      <w:b w:val="0"/>
      <w:bCs w:val="0"/>
      <w:sz w:val="28"/>
      <w:szCs w:val="20"/>
    </w:rPr>
  </w:style>
  <w:style w:type="paragraph" w:customStyle="1" w:styleId="75">
    <w:name w:val="样式1"/>
    <w:basedOn w:val="1"/>
    <w:qFormat/>
    <w:uiPriority w:val="0"/>
    <w:rPr>
      <w:szCs w:val="21"/>
      <w:lang w:val="zh-CN"/>
    </w:rPr>
  </w:style>
  <w:style w:type="paragraph" w:customStyle="1" w:styleId="76">
    <w:name w:val="Revision_a515bc8e-d327-410c-a925-7f49944345a6"/>
    <w:qFormat/>
    <w:uiPriority w:val="99"/>
    <w:rPr>
      <w:rFonts w:ascii="Times New Roman" w:hAnsi="Times New Roman" w:eastAsia="宋体" w:cs="Times New Roman"/>
      <w:kern w:val="2"/>
      <w:sz w:val="21"/>
      <w:szCs w:val="24"/>
      <w:lang w:val="en-US" w:eastAsia="zh-CN" w:bidi="ar-SA"/>
    </w:rPr>
  </w:style>
  <w:style w:type="character" w:customStyle="1" w:styleId="77">
    <w:name w:val="日期 Char"/>
    <w:link w:val="23"/>
    <w:qFormat/>
    <w:uiPriority w:val="99"/>
    <w:rPr>
      <w:szCs w:val="24"/>
    </w:rPr>
  </w:style>
  <w:style w:type="character" w:customStyle="1" w:styleId="78">
    <w:name w:val="文档结构图 Char"/>
    <w:link w:val="13"/>
    <w:qFormat/>
    <w:uiPriority w:val="99"/>
    <w:rPr>
      <w:rFonts w:ascii="宋体"/>
      <w:sz w:val="18"/>
      <w:szCs w:val="18"/>
    </w:rPr>
  </w:style>
  <w:style w:type="character" w:customStyle="1" w:styleId="79">
    <w:name w:val="日期 Char1"/>
    <w:basedOn w:val="39"/>
    <w:qFormat/>
    <w:uiPriority w:val="99"/>
    <w:rPr>
      <w:rFonts w:ascii="Times New Roman" w:hAnsi="Times New Roman" w:eastAsia="宋体" w:cs="Times New Roman"/>
      <w:szCs w:val="24"/>
    </w:rPr>
  </w:style>
  <w:style w:type="character" w:customStyle="1" w:styleId="80">
    <w:name w:val="文档结构图 Char1"/>
    <w:basedOn w:val="39"/>
    <w:qFormat/>
    <w:uiPriority w:val="99"/>
    <w:rPr>
      <w:rFonts w:ascii="宋体" w:hAnsi="Times New Roman" w:eastAsia="宋体" w:cs="Times New Roman"/>
      <w:sz w:val="18"/>
      <w:szCs w:val="18"/>
    </w:rPr>
  </w:style>
  <w:style w:type="character" w:customStyle="1" w:styleId="81">
    <w:name w:val="标题 Char"/>
    <w:basedOn w:val="39"/>
    <w:link w:val="35"/>
    <w:qFormat/>
    <w:uiPriority w:val="0"/>
    <w:rPr>
      <w:rFonts w:ascii="Cambria" w:hAnsi="Cambria" w:eastAsia="宋体" w:cs="Times New Roman"/>
      <w:b/>
      <w:bCs/>
      <w:sz w:val="32"/>
      <w:szCs w:val="32"/>
    </w:rPr>
  </w:style>
  <w:style w:type="character" w:customStyle="1" w:styleId="82">
    <w:name w:val="editmail"/>
    <w:qFormat/>
    <w:uiPriority w:val="0"/>
  </w:style>
  <w:style w:type="character" w:customStyle="1" w:styleId="83">
    <w:name w:val="页脚 字符"/>
    <w:qFormat/>
    <w:uiPriority w:val="99"/>
  </w:style>
  <w:style w:type="character" w:customStyle="1" w:styleId="84">
    <w:name w:val="标题 6 Char1"/>
    <w:link w:val="6"/>
    <w:qFormat/>
    <w:uiPriority w:val="0"/>
    <w:rPr>
      <w:rFonts w:ascii="Arial" w:hAnsi="Arial" w:eastAsia="黑体" w:cs="Times New Roman"/>
      <w:b/>
      <w:bCs/>
      <w:kern w:val="0"/>
      <w:sz w:val="24"/>
      <w:szCs w:val="24"/>
    </w:rPr>
  </w:style>
  <w:style w:type="character" w:customStyle="1" w:styleId="85">
    <w:name w:val="标题 7 Char1"/>
    <w:link w:val="7"/>
    <w:qFormat/>
    <w:uiPriority w:val="0"/>
    <w:rPr>
      <w:rFonts w:ascii="Times New Roman" w:hAnsi="Times New Roman" w:eastAsia="宋体" w:cs="Times New Roman"/>
      <w:b/>
      <w:bCs/>
      <w:kern w:val="0"/>
      <w:sz w:val="24"/>
      <w:szCs w:val="24"/>
    </w:rPr>
  </w:style>
  <w:style w:type="character" w:customStyle="1" w:styleId="86">
    <w:name w:val="标题 8 Char1"/>
    <w:link w:val="8"/>
    <w:qFormat/>
    <w:uiPriority w:val="0"/>
    <w:rPr>
      <w:rFonts w:ascii="Arial" w:hAnsi="Arial" w:eastAsia="黑体" w:cs="Times New Roman"/>
      <w:kern w:val="0"/>
      <w:sz w:val="24"/>
      <w:szCs w:val="24"/>
    </w:rPr>
  </w:style>
  <w:style w:type="character" w:customStyle="1" w:styleId="87">
    <w:name w:val="标题 9 Char1"/>
    <w:link w:val="9"/>
    <w:qFormat/>
    <w:uiPriority w:val="0"/>
    <w:rPr>
      <w:rFonts w:ascii="Arial" w:hAnsi="Arial" w:eastAsia="黑体" w:cs="Times New Roman"/>
      <w:kern w:val="0"/>
      <w:szCs w:val="21"/>
    </w:rPr>
  </w:style>
  <w:style w:type="character" w:customStyle="1" w:styleId="88">
    <w:name w:val="Char Char8"/>
    <w:qFormat/>
    <w:uiPriority w:val="0"/>
    <w:rPr>
      <w:rFonts w:ascii="Arial" w:hAnsi="Arial" w:eastAsia="黑体"/>
      <w:b/>
      <w:bCs/>
      <w:kern w:val="2"/>
      <w:sz w:val="32"/>
      <w:szCs w:val="32"/>
      <w:lang w:val="en-US" w:eastAsia="zh-CN" w:bidi="ar-SA"/>
    </w:rPr>
  </w:style>
  <w:style w:type="character" w:customStyle="1" w:styleId="89">
    <w:name w:val="Char Char"/>
    <w:qFormat/>
    <w:uiPriority w:val="0"/>
    <w:rPr>
      <w:rFonts w:ascii="Arial" w:hAnsi="Arial" w:eastAsia="黑体"/>
      <w:b/>
      <w:bCs/>
      <w:kern w:val="2"/>
      <w:sz w:val="32"/>
      <w:szCs w:val="32"/>
      <w:lang w:val="en-US" w:eastAsia="zh-CN" w:bidi="ar-SA"/>
    </w:rPr>
  </w:style>
  <w:style w:type="character" w:customStyle="1" w:styleId="90">
    <w:name w:val="font161"/>
    <w:qFormat/>
    <w:uiPriority w:val="0"/>
    <w:rPr>
      <w:b/>
      <w:bCs/>
      <w:sz w:val="32"/>
      <w:szCs w:val="32"/>
    </w:rPr>
  </w:style>
  <w:style w:type="character" w:customStyle="1" w:styleId="91">
    <w:name w:val="Char Char2"/>
    <w:qFormat/>
    <w:uiPriority w:val="0"/>
    <w:rPr>
      <w:rFonts w:eastAsia="宋体"/>
      <w:kern w:val="2"/>
      <w:sz w:val="21"/>
      <w:szCs w:val="24"/>
      <w:lang w:val="en-US" w:eastAsia="zh-CN" w:bidi="ar-SA"/>
    </w:rPr>
  </w:style>
  <w:style w:type="character" w:customStyle="1" w:styleId="92">
    <w:name w:val="Char Char7"/>
    <w:qFormat/>
    <w:uiPriority w:val="0"/>
    <w:rPr>
      <w:rFonts w:ascii="Arial" w:hAnsi="Arial" w:eastAsia="黑体"/>
      <w:b/>
      <w:bCs/>
      <w:kern w:val="2"/>
      <w:sz w:val="32"/>
      <w:szCs w:val="32"/>
      <w:lang w:val="en-US" w:eastAsia="zh-CN" w:bidi="ar-SA"/>
    </w:rPr>
  </w:style>
  <w:style w:type="paragraph" w:customStyle="1" w:styleId="93">
    <w:name w:val="样式4"/>
    <w:basedOn w:val="4"/>
    <w:qFormat/>
    <w:uiPriority w:val="0"/>
    <w:pPr>
      <w:spacing w:line="415" w:lineRule="auto"/>
    </w:pPr>
    <w:rPr>
      <w:rFonts w:eastAsia="Arial"/>
      <w:lang w:val="zh-CN" w:eastAsia="zh-CN"/>
    </w:rPr>
  </w:style>
  <w:style w:type="paragraph" w:customStyle="1" w:styleId="94">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character" w:customStyle="1" w:styleId="95">
    <w:name w:val="正文文本缩进 3 Char"/>
    <w:basedOn w:val="39"/>
    <w:qFormat/>
    <w:uiPriority w:val="99"/>
    <w:rPr>
      <w:rFonts w:ascii="Times New Roman" w:hAnsi="Times New Roman" w:eastAsia="宋体" w:cs="Times New Roman"/>
      <w:sz w:val="16"/>
      <w:szCs w:val="16"/>
    </w:rPr>
  </w:style>
  <w:style w:type="character" w:customStyle="1" w:styleId="96">
    <w:name w:val="正文文本缩进 3 Char1"/>
    <w:link w:val="31"/>
    <w:qFormat/>
    <w:uiPriority w:val="0"/>
    <w:rPr>
      <w:rFonts w:ascii="Times New Roman" w:hAnsi="Times New Roman" w:eastAsia="宋体" w:cs="Times New Roman"/>
      <w:sz w:val="16"/>
      <w:szCs w:val="16"/>
    </w:rPr>
  </w:style>
  <w:style w:type="paragraph" w:customStyle="1" w:styleId="97">
    <w:name w:val="1"/>
    <w:basedOn w:val="1"/>
    <w:next w:val="1"/>
    <w:qFormat/>
    <w:uiPriority w:val="0"/>
  </w:style>
  <w:style w:type="paragraph" w:customStyle="1" w:styleId="98">
    <w:name w:val="样式 标题 1 + 黑体 三号 非加粗 居中 段前: 6 磅 段后: 6 磅 行距: 固定值 20 磅"/>
    <w:basedOn w:val="3"/>
    <w:qFormat/>
    <w:uiPriority w:val="0"/>
    <w:pPr>
      <w:spacing w:before="120" w:after="120" w:line="400" w:lineRule="exact"/>
      <w:jc w:val="center"/>
    </w:pPr>
    <w:rPr>
      <w:rFonts w:ascii="黑体" w:hAnsi="黑体" w:eastAsia="黑体" w:cs="宋体"/>
      <w:b w:val="0"/>
      <w:bCs w:val="0"/>
      <w:sz w:val="32"/>
      <w:szCs w:val="20"/>
    </w:rPr>
  </w:style>
  <w:style w:type="paragraph" w:customStyle="1" w:styleId="99">
    <w:name w:val="样式2"/>
    <w:basedOn w:val="4"/>
    <w:qFormat/>
    <w:uiPriority w:val="0"/>
    <w:pPr>
      <w:spacing w:line="415" w:lineRule="auto"/>
    </w:pPr>
    <w:rPr>
      <w:lang w:val="zh-CN" w:eastAsia="zh-CN"/>
    </w:rPr>
  </w:style>
  <w:style w:type="paragraph" w:customStyle="1" w:styleId="100">
    <w:name w:val="表格"/>
    <w:basedOn w:val="1"/>
    <w:qFormat/>
    <w:uiPriority w:val="0"/>
    <w:pPr>
      <w:jc w:val="center"/>
      <w:textAlignment w:val="center"/>
    </w:pPr>
    <w:rPr>
      <w:rFonts w:ascii="华文细黑" w:hAnsi="华文细黑"/>
      <w:kern w:val="0"/>
      <w:szCs w:val="20"/>
    </w:rPr>
  </w:style>
  <w:style w:type="paragraph" w:customStyle="1" w:styleId="101">
    <w:name w:val="样式3"/>
    <w:basedOn w:val="4"/>
    <w:qFormat/>
    <w:uiPriority w:val="0"/>
    <w:pPr>
      <w:spacing w:line="415" w:lineRule="auto"/>
    </w:pPr>
    <w:rPr>
      <w:rFonts w:eastAsia="Arial"/>
      <w:lang w:val="zh-CN" w:eastAsia="zh-CN"/>
    </w:rPr>
  </w:style>
  <w:style w:type="paragraph" w:customStyle="1" w:styleId="102">
    <w:name w:val="Char"/>
    <w:basedOn w:val="1"/>
    <w:qFormat/>
    <w:uiPriority w:val="0"/>
    <w:pPr>
      <w:tabs>
        <w:tab w:val="left" w:pos="360"/>
      </w:tabs>
    </w:pPr>
    <w:rPr>
      <w:sz w:val="24"/>
    </w:rPr>
  </w:style>
  <w:style w:type="character" w:customStyle="1" w:styleId="103">
    <w:name w:val="脚注文本 Char"/>
    <w:basedOn w:val="39"/>
    <w:qFormat/>
    <w:uiPriority w:val="99"/>
    <w:rPr>
      <w:rFonts w:ascii="Times New Roman" w:hAnsi="Times New Roman" w:eastAsia="宋体" w:cs="Times New Roman"/>
      <w:sz w:val="18"/>
      <w:szCs w:val="18"/>
    </w:rPr>
  </w:style>
  <w:style w:type="character" w:customStyle="1" w:styleId="104">
    <w:name w:val="脚注文本 Char1"/>
    <w:link w:val="29"/>
    <w:qFormat/>
    <w:uiPriority w:val="0"/>
    <w:rPr>
      <w:rFonts w:ascii="Times New Roman" w:hAnsi="Times New Roman" w:eastAsia="宋体" w:cs="Times New Roman"/>
      <w:sz w:val="20"/>
      <w:szCs w:val="20"/>
    </w:rPr>
  </w:style>
  <w:style w:type="paragraph" w:customStyle="1" w:styleId="105">
    <w:name w:val="表格文字"/>
    <w:basedOn w:val="1"/>
    <w:qFormat/>
    <w:uiPriority w:val="0"/>
    <w:pPr>
      <w:adjustRightInd w:val="0"/>
      <w:spacing w:line="420" w:lineRule="atLeast"/>
      <w:jc w:val="left"/>
      <w:textAlignment w:val="baseline"/>
    </w:pPr>
    <w:rPr>
      <w:kern w:val="0"/>
      <w:szCs w:val="20"/>
    </w:rPr>
  </w:style>
  <w:style w:type="paragraph" w:styleId="106">
    <w:name w:val="List Paragraph"/>
    <w:basedOn w:val="1"/>
    <w:qFormat/>
    <w:uiPriority w:val="34"/>
    <w:pPr>
      <w:ind w:firstLine="420" w:firstLineChars="200"/>
    </w:pPr>
  </w:style>
  <w:style w:type="paragraph" w:customStyle="1" w:styleId="107">
    <w:name w:val="2 Char Char Char Char Char Char Char Char Char Char Char Char Char"/>
    <w:basedOn w:val="13"/>
    <w:qFormat/>
    <w:uiPriority w:val="0"/>
    <w:pPr>
      <w:shd w:val="clear" w:color="auto" w:fill="000080"/>
    </w:pPr>
    <w:rPr>
      <w:rFonts w:ascii="Tahoma" w:hAnsi="Tahoma"/>
      <w:sz w:val="24"/>
      <w:szCs w:val="24"/>
    </w:rPr>
  </w:style>
  <w:style w:type="paragraph" w:customStyle="1" w:styleId="108">
    <w:name w:val="null3"/>
    <w:qFormat/>
    <w:uiPriority w:val="0"/>
    <w:rPr>
      <w:rFonts w:hint="eastAsia" w:ascii="Calibri" w:hAnsi="Calibri" w:eastAsia="宋体" w:cs="宋体"/>
      <w:lang w:val="en-US"/>
    </w:rPr>
  </w:style>
  <w:style w:type="character" w:customStyle="1" w:styleId="109">
    <w:name w:val="font21"/>
    <w:basedOn w:val="39"/>
    <w:qFormat/>
    <w:uiPriority w:val="0"/>
    <w:rPr>
      <w:rFonts w:hint="eastAsia" w:ascii="宋体" w:hAnsi="宋体" w:eastAsia="宋体" w:cs="宋体"/>
      <w:color w:val="000000"/>
      <w:sz w:val="20"/>
      <w:szCs w:val="20"/>
      <w:u w:val="none"/>
    </w:rPr>
  </w:style>
  <w:style w:type="character" w:customStyle="1" w:styleId="110">
    <w:name w:val="font31"/>
    <w:basedOn w:val="39"/>
    <w:qFormat/>
    <w:uiPriority w:val="0"/>
    <w:rPr>
      <w:rFonts w:ascii="Tahoma" w:hAnsi="Tahoma" w:eastAsia="Tahoma" w:cs="Tahoma"/>
      <w:color w:val="000000"/>
      <w:sz w:val="20"/>
      <w:szCs w:val="20"/>
      <w:u w:val="none"/>
    </w:rPr>
  </w:style>
  <w:style w:type="character" w:customStyle="1" w:styleId="111">
    <w:name w:val="font41"/>
    <w:basedOn w:val="39"/>
    <w:qFormat/>
    <w:uiPriority w:val="0"/>
    <w:rPr>
      <w:rFonts w:hint="default" w:ascii="Tahoma" w:hAnsi="Tahoma" w:eastAsia="Tahoma" w:cs="Tahoma"/>
      <w:color w:val="000000"/>
      <w:sz w:val="20"/>
      <w:szCs w:val="20"/>
      <w:u w:val="none"/>
    </w:rPr>
  </w:style>
  <w:style w:type="paragraph" w:customStyle="1" w:styleId="11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A8895E-22F2-45A8-A364-F0A442BCEC5C}">
  <ds:schemaRefs/>
</ds:datastoreItem>
</file>

<file path=docProps/app.xml><?xml version="1.0" encoding="utf-8"?>
<Properties xmlns="http://schemas.openxmlformats.org/officeDocument/2006/extended-properties" xmlns:vt="http://schemas.openxmlformats.org/officeDocument/2006/docPropsVTypes">
  <Template>Normal.dotm</Template>
  <Pages>73</Pages>
  <Words>36298</Words>
  <Characters>39273</Characters>
  <Paragraphs>2035</Paragraphs>
  <TotalTime>4</TotalTime>
  <ScaleCrop>false</ScaleCrop>
  <LinksUpToDate>false</LinksUpToDate>
  <CharactersWithSpaces>42542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2021-06-06T09:26:00Z</dcterms:created>
  <dc:creator>dgsy</dc:creator>
  <cp:lastModifiedBy>黄嘉钊</cp:lastModifiedBy>
  <dcterms:modified xsi:type="dcterms:W3CDTF">2025-12-07T10:29:13Z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20FE5206FBCC4C359D2535770B416EE4_13</vt:lpwstr>
  </property>
  <property fmtid="{D5CDD505-2E9C-101B-9397-08002B2CF9AE}" pid="4" name="KSOTemplateDocerSaveRecord">
    <vt:lpwstr>eyJoZGlkIjoiYjJjOTQxYzhjODMyMDAzZmE0MDJkMWFkNmJlNDkwYTUiLCJ1c2VySWQiOiI0MTA0NDMxNzMifQ==</vt:lpwstr>
  </property>
</Properties>
</file>